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8D2A" w14:textId="74DF7052" w:rsidR="00883144" w:rsidRPr="00E36B15" w:rsidRDefault="0011798C" w:rsidP="00883144">
      <w:pPr>
        <w:pStyle w:val="Title-klients"/>
      </w:pPr>
      <w:r>
        <w:fldChar w:fldCharType="begin"/>
      </w:r>
      <w:r>
        <w:instrText xml:space="preserve"> DOCPROPERTY  _CustomerTitle  \* MERGEFORMAT </w:instrText>
      </w:r>
      <w:r>
        <w:fldChar w:fldCharType="separate"/>
      </w:r>
      <w:r w:rsidR="00A10890">
        <w:t>Valsts reģionālās attīstības aģentūra</w:t>
      </w:r>
      <w:r>
        <w:fldChar w:fldCharType="end"/>
      </w:r>
    </w:p>
    <w:p w14:paraId="19FE8D2F" w14:textId="7C5D4231" w:rsidR="00294D3E" w:rsidRPr="00E36B15" w:rsidRDefault="0011798C" w:rsidP="00C85FDF">
      <w:pPr>
        <w:pStyle w:val="Titlearatstarpi"/>
        <w:spacing w:before="3240"/>
      </w:pPr>
      <w:r>
        <w:fldChar w:fldCharType="begin"/>
      </w:r>
      <w:r>
        <w:instrText xml:space="preserve"> DOCPROPERTY  Title  \* MERGEFORMAT </w:instrText>
      </w:r>
      <w:r>
        <w:fldChar w:fldCharType="separate"/>
      </w:r>
      <w:r w:rsidR="00A10890">
        <w:t xml:space="preserve">VALSTS INFORMĀCIJAS SISTĒMU SAVIETOTĀJA (VISS) UN VIENOTĀ VALSTS UN PAŠVALDĪBU PAKALPOJUMU PORTĀLA WWW.LATVIJA.LV PILNVEIDOŠANA UN UZTURĒŠANA </w:t>
      </w:r>
      <w:r>
        <w:fldChar w:fldCharType="end"/>
      </w:r>
    </w:p>
    <w:p w14:paraId="19FE8D31" w14:textId="355F4C12" w:rsidR="00883144" w:rsidRPr="00E36B15" w:rsidRDefault="0011798C" w:rsidP="00021632">
      <w:pPr>
        <w:pStyle w:val="Titleapakprojekta"/>
      </w:pPr>
      <w:r>
        <w:fldChar w:fldCharType="begin"/>
      </w:r>
      <w:r>
        <w:instrText xml:space="preserve"> DOCPROPERTY  Subject  \* MERGEFORMAT </w:instrText>
      </w:r>
      <w:r>
        <w:fldChar w:fldCharType="separate"/>
      </w:r>
      <w:r w:rsidR="00A10890">
        <w:t>VISS sistēmas žurnāls</w:t>
      </w:r>
      <w:r>
        <w:fldChar w:fldCharType="end"/>
      </w:r>
    </w:p>
    <w:p w14:paraId="19FE8D32" w14:textId="355E0413" w:rsidR="00883144" w:rsidRPr="00E36B15" w:rsidRDefault="0011798C" w:rsidP="00883144">
      <w:pPr>
        <w:pStyle w:val="Titledokumenta"/>
      </w:pPr>
      <w:r>
        <w:fldChar w:fldCharType="begin"/>
      </w:r>
      <w:r>
        <w:instrText xml:space="preserve"> DOCPROPERTY  Category  \* MERGEFORMAT </w:instrText>
      </w:r>
      <w:r>
        <w:fldChar w:fldCharType="separate"/>
      </w:r>
      <w:r w:rsidR="00A10890">
        <w:t>Koplietojuma bibliotēku apraksts</w:t>
      </w:r>
      <w:r>
        <w:fldChar w:fldCharType="end"/>
      </w:r>
    </w:p>
    <w:p w14:paraId="19FE8D33" w14:textId="5BE034F5" w:rsidR="00883144" w:rsidRPr="00E36B15" w:rsidRDefault="0011798C" w:rsidP="00883144">
      <w:pPr>
        <w:pStyle w:val="Titledokumentakods"/>
      </w:pPr>
      <w:r>
        <w:fldChar w:fldCharType="begin"/>
      </w:r>
      <w:r>
        <w:instrText xml:space="preserve"> DOCPROPERTY  _CustomerID  \* MERGEFORMAT </w:instrText>
      </w:r>
      <w:r>
        <w:fldChar w:fldCharType="separate"/>
      </w:r>
      <w:r w:rsidR="00A10890">
        <w:t>VRAA</w:t>
      </w:r>
      <w:r>
        <w:fldChar w:fldCharType="end"/>
      </w:r>
      <w:r w:rsidR="00B91FCD" w:rsidRPr="00E36B15">
        <w:t>-</w:t>
      </w:r>
      <w:r>
        <w:fldChar w:fldCharType="begin"/>
      </w:r>
      <w:r>
        <w:instrText xml:space="preserve"> DOCPROPERTY  _ContractNumber  \* MERGEFORMAT </w:instrText>
      </w:r>
      <w:r>
        <w:fldChar w:fldCharType="separate"/>
      </w:r>
      <w:r w:rsidR="00A10890">
        <w:t>13_7_17_41</w:t>
      </w:r>
      <w:r>
        <w:fldChar w:fldCharType="end"/>
      </w:r>
      <w:r w:rsidR="00B91FCD" w:rsidRPr="00E36B15">
        <w:t>-</w:t>
      </w:r>
      <w:r>
        <w:fldChar w:fldCharType="begin"/>
      </w:r>
      <w:r>
        <w:instrText xml:space="preserve"> DOCPROPERTY  _ProjectID  \* MERGEFORMAT </w:instrText>
      </w:r>
      <w:r>
        <w:fldChar w:fldCharType="separate"/>
      </w:r>
      <w:r w:rsidR="00A10890">
        <w:t>VISS_2016</w:t>
      </w:r>
      <w:r>
        <w:fldChar w:fldCharType="end"/>
      </w:r>
      <w:r w:rsidR="00B91FCD" w:rsidRPr="00E36B15">
        <w:t>-</w:t>
      </w:r>
      <w:r>
        <w:fldChar w:fldCharType="begin"/>
      </w:r>
      <w:r>
        <w:instrText xml:space="preserve"> DOCPROPERTY  _SubjectID  \* MERGEFORMAT </w:instrText>
      </w:r>
      <w:r>
        <w:fldChar w:fldCharType="separate"/>
      </w:r>
      <w:r w:rsidR="00A10890">
        <w:t>VISS_ZUR</w:t>
      </w:r>
      <w:r>
        <w:fldChar w:fldCharType="end"/>
      </w:r>
      <w:r w:rsidR="00B91FCD" w:rsidRPr="00E36B15">
        <w:t>-</w:t>
      </w:r>
      <w:r>
        <w:fldChar w:fldCharType="begin"/>
      </w:r>
      <w:r>
        <w:instrText xml:space="preserve"> DOCPROPERTY  _CategoryID  \* MERGEFORMAT </w:instrText>
      </w:r>
      <w:r>
        <w:fldChar w:fldCharType="separate"/>
      </w:r>
      <w:r w:rsidR="00A10890">
        <w:t>KBA</w:t>
      </w:r>
      <w:r>
        <w:fldChar w:fldCharType="end"/>
      </w:r>
    </w:p>
    <w:p w14:paraId="19FE8D34" w14:textId="2BA3C3D2" w:rsidR="00083961" w:rsidRPr="00E36B15" w:rsidRDefault="0011798C" w:rsidP="00083961">
      <w:pPr>
        <w:pStyle w:val="Titleversija"/>
      </w:pPr>
      <w:r>
        <w:fldChar w:fldCharType="begin"/>
      </w:r>
      <w:r>
        <w:instrText xml:space="preserve"> DOCPROPERTY  _Date  \* MERGEFORMAT </w:instrText>
      </w:r>
      <w:r>
        <w:fldChar w:fldCharType="separate"/>
      </w:r>
      <w:r w:rsidR="00A10890">
        <w:t>02.02.2024.</w:t>
      </w:r>
      <w:r>
        <w:fldChar w:fldCharType="end"/>
      </w:r>
      <w:r w:rsidR="000E3167" w:rsidRPr="00E36B15">
        <w:t xml:space="preserve"> versija</w:t>
      </w:r>
      <w:r w:rsidR="006C4173" w:rsidRPr="00E36B15">
        <w:t xml:space="preserve"> </w:t>
      </w:r>
      <w:r>
        <w:fldChar w:fldCharType="begin"/>
      </w:r>
      <w:r>
        <w:instrText xml:space="preserve"> DOCPROPERTY  _Version  \* MERGEFORMAT </w:instrText>
      </w:r>
      <w:r>
        <w:fldChar w:fldCharType="separate"/>
      </w:r>
      <w:r w:rsidR="00A10890">
        <w:t>1.14</w:t>
      </w:r>
      <w:r>
        <w:fldChar w:fldCharType="end"/>
      </w:r>
      <w:r w:rsidR="00083961" w:rsidRPr="00E36B15">
        <w:t xml:space="preserve"> </w:t>
      </w:r>
    </w:p>
    <w:p w14:paraId="19FE8D35" w14:textId="77777777" w:rsidR="00FB6D52" w:rsidRPr="00E36B15" w:rsidRDefault="00FB6D52" w:rsidP="00083961">
      <w:pPr>
        <w:pStyle w:val="Vieta"/>
      </w:pPr>
    </w:p>
    <w:p w14:paraId="3C5DD942" w14:textId="77777777" w:rsidR="00C85FDF" w:rsidRPr="00E36B15" w:rsidRDefault="00C85FDF" w:rsidP="00083961">
      <w:pPr>
        <w:pStyle w:val="Vieta"/>
      </w:pPr>
    </w:p>
    <w:p w14:paraId="776486E6" w14:textId="77777777" w:rsidR="00C85FDF" w:rsidRPr="00E36B15" w:rsidRDefault="00C85FDF" w:rsidP="00083961">
      <w:pPr>
        <w:pStyle w:val="Vieta"/>
      </w:pPr>
    </w:p>
    <w:p w14:paraId="66982229" w14:textId="77777777" w:rsidR="00C85FDF" w:rsidRPr="00E36B15" w:rsidRDefault="00C85FDF" w:rsidP="00083961">
      <w:pPr>
        <w:pStyle w:val="Vieta"/>
      </w:pPr>
    </w:p>
    <w:p w14:paraId="75635B6E" w14:textId="77777777" w:rsidR="00C85FDF" w:rsidRPr="00E36B15" w:rsidRDefault="00C85FDF" w:rsidP="00083961">
      <w:pPr>
        <w:pStyle w:val="Vieta"/>
      </w:pPr>
    </w:p>
    <w:p w14:paraId="15336C42" w14:textId="77777777" w:rsidR="00962A6D" w:rsidRPr="00E36B15" w:rsidRDefault="00962A6D" w:rsidP="00083961">
      <w:pPr>
        <w:pStyle w:val="Vieta"/>
      </w:pPr>
    </w:p>
    <w:p w14:paraId="18789BBA" w14:textId="77777777" w:rsidR="00852277" w:rsidRPr="00E36B15" w:rsidRDefault="00852277" w:rsidP="00083961">
      <w:pPr>
        <w:pStyle w:val="Vieta"/>
      </w:pPr>
      <w:r w:rsidRPr="00E36B15">
        <w:rPr>
          <w:noProof/>
          <w:lang w:eastAsia="lv-LV"/>
        </w:rPr>
        <w:drawing>
          <wp:inline distT="0" distB="0" distL="0" distR="0" wp14:anchorId="097CE3EA" wp14:editId="17404A8C">
            <wp:extent cx="1208598" cy="77401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19FE8D36" w14:textId="449C21DC" w:rsidR="000E3167" w:rsidRPr="00E36B15" w:rsidRDefault="00083961" w:rsidP="00083961">
      <w:pPr>
        <w:pStyle w:val="Vieta"/>
      </w:pPr>
      <w:r w:rsidRPr="00E36B15">
        <w:t xml:space="preserve">Rīgā </w:t>
      </w:r>
      <w:r w:rsidR="00D17D9D" w:rsidRPr="00E36B15">
        <w:t>20</w:t>
      </w:r>
      <w:r w:rsidR="00B1307A">
        <w:t>24</w:t>
      </w:r>
    </w:p>
    <w:p w14:paraId="19FE8D3D" w14:textId="77777777" w:rsidR="002916C2" w:rsidRPr="00E36B15" w:rsidRDefault="002916C2" w:rsidP="00560911">
      <w:pPr>
        <w:sectPr w:rsidR="002916C2" w:rsidRPr="00E36B15"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19FE8D3E" w14:textId="77777777" w:rsidR="007D2574" w:rsidRPr="00E36B15" w:rsidRDefault="007D3BB3" w:rsidP="007D2574">
      <w:pPr>
        <w:pStyle w:val="Titleapakprojekta"/>
        <w:tabs>
          <w:tab w:val="left" w:pos="2160"/>
          <w:tab w:val="center" w:pos="4819"/>
        </w:tabs>
        <w:jc w:val="left"/>
      </w:pPr>
      <w:r w:rsidRPr="00E36B15">
        <w:lastRenderedPageBreak/>
        <w:tab/>
      </w:r>
      <w:r w:rsidR="007D2574" w:rsidRPr="00E36B15">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6"/>
        <w:gridCol w:w="7292"/>
      </w:tblGrid>
      <w:tr w:rsidR="003F72C3" w:rsidRPr="00E36B15" w14:paraId="19FE8D41" w14:textId="77777777" w:rsidTr="006C4173">
        <w:trPr>
          <w:trHeight w:val="838"/>
        </w:trPr>
        <w:tc>
          <w:tcPr>
            <w:tcW w:w="2376" w:type="dxa"/>
          </w:tcPr>
          <w:p w14:paraId="19FE8D3F" w14:textId="77777777" w:rsidR="003F72C3" w:rsidRPr="00E36B15" w:rsidRDefault="003F72C3" w:rsidP="00021632">
            <w:pPr>
              <w:pStyle w:val="Bold"/>
            </w:pPr>
            <w:r w:rsidRPr="00E36B15">
              <w:t>Dokumenta ID:</w:t>
            </w:r>
          </w:p>
        </w:tc>
        <w:tc>
          <w:tcPr>
            <w:tcW w:w="7478" w:type="dxa"/>
          </w:tcPr>
          <w:p w14:paraId="19FE8D40" w14:textId="5FA46D93" w:rsidR="003F72C3" w:rsidRPr="00E36B15" w:rsidRDefault="0011798C" w:rsidP="00560911">
            <w:pPr>
              <w:pStyle w:val="Tablebody"/>
            </w:pPr>
            <w:r>
              <w:fldChar w:fldCharType="begin"/>
            </w:r>
            <w:r>
              <w:instrText xml:space="preserve"> DOCPROPERTY  _CustomerID  \* MERGEFORMAT </w:instrText>
            </w:r>
            <w:r>
              <w:fldChar w:fldCharType="separate"/>
            </w:r>
            <w:r w:rsidR="00A10890">
              <w:t>VRAA</w:t>
            </w:r>
            <w:r>
              <w:fldChar w:fldCharType="end"/>
            </w:r>
            <w:r w:rsidR="003F72C3" w:rsidRPr="00E36B15">
              <w:t>-</w:t>
            </w:r>
            <w:r>
              <w:fldChar w:fldCharType="begin"/>
            </w:r>
            <w:r>
              <w:instrText xml:space="preserve"> DOCPROPERTY  _ContractNumber  \* MERGEFORMAT </w:instrText>
            </w:r>
            <w:r>
              <w:fldChar w:fldCharType="separate"/>
            </w:r>
            <w:r w:rsidR="00A10890">
              <w:t>13_7_17_41</w:t>
            </w:r>
            <w:r>
              <w:fldChar w:fldCharType="end"/>
            </w:r>
            <w:r w:rsidR="003F72C3" w:rsidRPr="00E36B15">
              <w:t>-</w:t>
            </w:r>
            <w:r>
              <w:fldChar w:fldCharType="begin"/>
            </w:r>
            <w:r>
              <w:instrText xml:space="preserve"> DOCPROPERTY  _ProjectID  \* MERGEFORMAT </w:instrText>
            </w:r>
            <w:r>
              <w:fldChar w:fldCharType="separate"/>
            </w:r>
            <w:r w:rsidR="00A10890">
              <w:t>VISS_2016</w:t>
            </w:r>
            <w:r>
              <w:fldChar w:fldCharType="end"/>
            </w:r>
            <w:r w:rsidR="003F72C3" w:rsidRPr="00E36B15">
              <w:t>-</w:t>
            </w:r>
            <w:r>
              <w:fldChar w:fldCharType="begin"/>
            </w:r>
            <w:r>
              <w:instrText xml:space="preserve"> DOCPROPERTY  _SubjectID  \* MERGEFORMAT </w:instrText>
            </w:r>
            <w:r>
              <w:fldChar w:fldCharType="separate"/>
            </w:r>
            <w:r w:rsidR="00A10890">
              <w:t>VISS_ZUR</w:t>
            </w:r>
            <w:r>
              <w:fldChar w:fldCharType="end"/>
            </w:r>
            <w:r w:rsidR="003F72C3" w:rsidRPr="00E36B15">
              <w:t>-</w:t>
            </w:r>
            <w:r>
              <w:fldChar w:fldCharType="begin"/>
            </w:r>
            <w:r>
              <w:instrText xml:space="preserve"> DOCPROPERTY  _CategoryID  \* MERGEFORMAT </w:instrText>
            </w:r>
            <w:r>
              <w:fldChar w:fldCharType="separate"/>
            </w:r>
            <w:r w:rsidR="00A10890">
              <w:t>KBA</w:t>
            </w:r>
            <w:r>
              <w:fldChar w:fldCharType="end"/>
            </w:r>
            <w:r w:rsidR="003F72C3" w:rsidRPr="00E36B15">
              <w:t>-V</w:t>
            </w:r>
            <w:r>
              <w:fldChar w:fldCharType="begin"/>
            </w:r>
            <w:r>
              <w:instrText xml:space="preserve"> DOCPROPERTY  _Version  \* MERGEFORMAT </w:instrText>
            </w:r>
            <w:r>
              <w:fldChar w:fldCharType="separate"/>
            </w:r>
            <w:r w:rsidR="00A10890">
              <w:t>1.14</w:t>
            </w:r>
            <w:r>
              <w:fldChar w:fldCharType="end"/>
            </w:r>
            <w:r w:rsidR="00196AFB" w:rsidRPr="00E36B15">
              <w:t>-</w:t>
            </w:r>
            <w:r>
              <w:fldChar w:fldCharType="begin"/>
            </w:r>
            <w:r>
              <w:instrText xml:space="preserve"> DOCPROPERTY  _Date  \* MERGEFORMAT </w:instrText>
            </w:r>
            <w:r>
              <w:fldChar w:fldCharType="separate"/>
            </w:r>
            <w:r w:rsidR="00A10890">
              <w:t>02.02.2024.</w:t>
            </w:r>
            <w:r>
              <w:fldChar w:fldCharType="end"/>
            </w:r>
          </w:p>
        </w:tc>
      </w:tr>
      <w:tr w:rsidR="003F72C3" w:rsidRPr="00E36B15" w14:paraId="19FE8D47" w14:textId="77777777" w:rsidTr="00561FBB">
        <w:trPr>
          <w:trHeight w:val="2145"/>
        </w:trPr>
        <w:tc>
          <w:tcPr>
            <w:tcW w:w="2376" w:type="dxa"/>
          </w:tcPr>
          <w:p w14:paraId="19FE8D42" w14:textId="77777777" w:rsidR="003F72C3" w:rsidRPr="00E36B15" w:rsidRDefault="003F72C3" w:rsidP="00021632">
            <w:pPr>
              <w:pStyle w:val="Bold"/>
            </w:pPr>
            <w:r w:rsidRPr="00E36B15">
              <w:t>Dokumenta nosaukums:</w:t>
            </w:r>
          </w:p>
        </w:tc>
        <w:tc>
          <w:tcPr>
            <w:tcW w:w="7478" w:type="dxa"/>
          </w:tcPr>
          <w:p w14:paraId="19FE8D43" w14:textId="0048F74D" w:rsidR="003F72C3" w:rsidRPr="00E36B15" w:rsidRDefault="0011798C" w:rsidP="00560911">
            <w:pPr>
              <w:pStyle w:val="Tablebody"/>
            </w:pPr>
            <w:r>
              <w:fldChar w:fldCharType="begin"/>
            </w:r>
            <w:r>
              <w:instrText xml:space="preserve"> DOCPROPERTY  Title  \* MERGEFORMAT </w:instrText>
            </w:r>
            <w:r>
              <w:fldChar w:fldCharType="separate"/>
            </w:r>
            <w:r w:rsidR="00A10890">
              <w:t xml:space="preserve">VALSTS INFORMĀCIJAS SISTĒMU SAVIETOTĀJA (VISS) UN VIENOTĀ VALSTS UN PAŠVALDĪBU PAKALPOJUMU PORTĀLA WWW.LATVIJA.LV PILNVEIDOŠANA UN UZTURĒŠANA </w:t>
            </w:r>
            <w:r>
              <w:fldChar w:fldCharType="end"/>
            </w:r>
            <w:r w:rsidR="003F72C3" w:rsidRPr="00E36B15">
              <w:t>.</w:t>
            </w:r>
          </w:p>
          <w:p w14:paraId="19FE8D44" w14:textId="6BF86CF3" w:rsidR="00561FBB" w:rsidRPr="00E36B15" w:rsidRDefault="0011798C" w:rsidP="00560911">
            <w:pPr>
              <w:pStyle w:val="Tablebody"/>
            </w:pPr>
            <w:r>
              <w:fldChar w:fldCharType="begin"/>
            </w:r>
            <w:r>
              <w:instrText xml:space="preserve"> DOCPROPERTY  _TitleDala  \* MERGEFORMAT </w:instrText>
            </w:r>
            <w:r>
              <w:fldChar w:fldCharType="separate"/>
            </w:r>
            <w:r w:rsidR="00A10890">
              <w:t>3.daļa "VISS un Portāla jaunu un esošo moduļu papildinājumu izstrāde, ieviešana, garantijas apkalpošana un uzturēšana saskaņā ar tehnisko specifikāciju"</w:t>
            </w:r>
            <w:r>
              <w:fldChar w:fldCharType="end"/>
            </w:r>
            <w:r w:rsidR="00561FBB" w:rsidRPr="00E36B15">
              <w:t>.</w:t>
            </w:r>
          </w:p>
          <w:p w14:paraId="19FE8D45" w14:textId="11414D52" w:rsidR="003F72C3" w:rsidRPr="00E36B15" w:rsidRDefault="0011798C" w:rsidP="00560911">
            <w:pPr>
              <w:pStyle w:val="Tablebody"/>
            </w:pPr>
            <w:r>
              <w:fldChar w:fldCharType="begin"/>
            </w:r>
            <w:r>
              <w:instrText xml:space="preserve"> DOCPROPERTY  Subject  \* MERGEFORMAT </w:instrText>
            </w:r>
            <w:r>
              <w:fldChar w:fldCharType="separate"/>
            </w:r>
            <w:r w:rsidR="00A10890">
              <w:t>VISS sistēmas žurnāls</w:t>
            </w:r>
            <w:r>
              <w:fldChar w:fldCharType="end"/>
            </w:r>
            <w:r w:rsidR="003F72C3" w:rsidRPr="00E36B15">
              <w:t>.</w:t>
            </w:r>
          </w:p>
          <w:p w14:paraId="19FE8D46" w14:textId="607AE1FB" w:rsidR="003F72C3" w:rsidRPr="00E36B15" w:rsidRDefault="0011798C" w:rsidP="00560911">
            <w:pPr>
              <w:pStyle w:val="Tablebody"/>
            </w:pPr>
            <w:r>
              <w:fldChar w:fldCharType="begin"/>
            </w:r>
            <w:r>
              <w:instrText xml:space="preserve"> DOCPROPERTY  Category  \* MERGEFORMAT </w:instrText>
            </w:r>
            <w:r>
              <w:fldChar w:fldCharType="separate"/>
            </w:r>
            <w:r w:rsidR="00A10890">
              <w:t>Koplietojuma bibliotēku apraksts</w:t>
            </w:r>
            <w:r>
              <w:fldChar w:fldCharType="end"/>
            </w:r>
            <w:r w:rsidR="003F72C3" w:rsidRPr="00E36B15">
              <w:t>.</w:t>
            </w:r>
          </w:p>
        </w:tc>
      </w:tr>
      <w:tr w:rsidR="003F72C3" w:rsidRPr="00E36B15" w14:paraId="19FE8D4A" w14:textId="77777777" w:rsidTr="006C4173">
        <w:trPr>
          <w:trHeight w:val="855"/>
        </w:trPr>
        <w:tc>
          <w:tcPr>
            <w:tcW w:w="2376" w:type="dxa"/>
          </w:tcPr>
          <w:p w14:paraId="19FE8D48" w14:textId="77777777" w:rsidR="003F72C3" w:rsidRPr="00E36B15" w:rsidRDefault="003F72C3" w:rsidP="00021632">
            <w:pPr>
              <w:pStyle w:val="Bold"/>
            </w:pPr>
            <w:r w:rsidRPr="00E36B15">
              <w:t>Dokumenta kods:</w:t>
            </w:r>
          </w:p>
        </w:tc>
        <w:tc>
          <w:tcPr>
            <w:tcW w:w="7478" w:type="dxa"/>
          </w:tcPr>
          <w:p w14:paraId="19FE8D49" w14:textId="41DE36C7" w:rsidR="003F72C3" w:rsidRPr="00E36B15" w:rsidRDefault="0011798C" w:rsidP="00560911">
            <w:pPr>
              <w:pStyle w:val="Tablebody"/>
            </w:pPr>
            <w:r>
              <w:fldChar w:fldCharType="begin"/>
            </w:r>
            <w:r>
              <w:instrText xml:space="preserve"> DOCPROPERTY  _CustomerID  \* MERGEFORMAT </w:instrText>
            </w:r>
            <w:r>
              <w:fldChar w:fldCharType="separate"/>
            </w:r>
            <w:r w:rsidR="00A10890">
              <w:t>VRAA</w:t>
            </w:r>
            <w:r>
              <w:fldChar w:fldCharType="end"/>
            </w:r>
            <w:r w:rsidR="003F72C3" w:rsidRPr="00E36B15">
              <w:t>-</w:t>
            </w:r>
            <w:r>
              <w:fldChar w:fldCharType="begin"/>
            </w:r>
            <w:r>
              <w:instrText xml:space="preserve"> DOCPROPERTY  _ContractNumber  \* MERGEFORMAT </w:instrText>
            </w:r>
            <w:r>
              <w:fldChar w:fldCharType="separate"/>
            </w:r>
            <w:r w:rsidR="00A10890">
              <w:t>13_7_17_41</w:t>
            </w:r>
            <w:r>
              <w:fldChar w:fldCharType="end"/>
            </w:r>
            <w:r w:rsidR="003F72C3" w:rsidRPr="00E36B15">
              <w:t>-</w:t>
            </w:r>
            <w:r>
              <w:fldChar w:fldCharType="begin"/>
            </w:r>
            <w:r>
              <w:instrText xml:space="preserve"> DOCPROPERTY  _ProjectID  \* MERGEFORMAT </w:instrText>
            </w:r>
            <w:r>
              <w:fldChar w:fldCharType="separate"/>
            </w:r>
            <w:r w:rsidR="00A10890">
              <w:t>VISS_2016</w:t>
            </w:r>
            <w:r>
              <w:fldChar w:fldCharType="end"/>
            </w:r>
            <w:r w:rsidR="003F72C3" w:rsidRPr="00E36B15">
              <w:t>-</w:t>
            </w:r>
            <w:r>
              <w:fldChar w:fldCharType="begin"/>
            </w:r>
            <w:r>
              <w:instrText xml:space="preserve"> DOCPROPERTY  _SubjectID  \* MERGEFORMAT </w:instrText>
            </w:r>
            <w:r>
              <w:fldChar w:fldCharType="separate"/>
            </w:r>
            <w:r w:rsidR="00A10890">
              <w:t>VISS_ZUR</w:t>
            </w:r>
            <w:r>
              <w:fldChar w:fldCharType="end"/>
            </w:r>
            <w:r w:rsidR="003F72C3" w:rsidRPr="00E36B15">
              <w:t>-</w:t>
            </w:r>
            <w:r>
              <w:fldChar w:fldCharType="begin"/>
            </w:r>
            <w:r>
              <w:instrText xml:space="preserve"> DOCPROPERTY  _CategoryID  \* MERGEFORMAT </w:instrText>
            </w:r>
            <w:r>
              <w:fldChar w:fldCharType="separate"/>
            </w:r>
            <w:r w:rsidR="00A10890">
              <w:t>KBA</w:t>
            </w:r>
            <w:r>
              <w:fldChar w:fldCharType="end"/>
            </w:r>
          </w:p>
        </w:tc>
      </w:tr>
      <w:tr w:rsidR="003F72C3" w:rsidRPr="00E36B15" w14:paraId="19FE8D4D" w14:textId="77777777" w:rsidTr="006C4173">
        <w:trPr>
          <w:trHeight w:val="853"/>
        </w:trPr>
        <w:tc>
          <w:tcPr>
            <w:tcW w:w="2376" w:type="dxa"/>
          </w:tcPr>
          <w:p w14:paraId="19FE8D4B" w14:textId="77777777" w:rsidR="003F72C3" w:rsidRPr="00E36B15" w:rsidRDefault="003F72C3" w:rsidP="00021632">
            <w:pPr>
              <w:pStyle w:val="Bold"/>
            </w:pPr>
            <w:r w:rsidRPr="00E36B15">
              <w:t>Versija:</w:t>
            </w:r>
          </w:p>
        </w:tc>
        <w:tc>
          <w:tcPr>
            <w:tcW w:w="7478" w:type="dxa"/>
          </w:tcPr>
          <w:p w14:paraId="19FE8D4C" w14:textId="14003693" w:rsidR="003F72C3" w:rsidRPr="00E36B15" w:rsidRDefault="003F72C3" w:rsidP="00560911">
            <w:pPr>
              <w:pStyle w:val="Tablebody"/>
            </w:pPr>
            <w:r w:rsidRPr="00E36B15">
              <w:t xml:space="preserve">Versija </w:t>
            </w:r>
            <w:r w:rsidR="0011798C">
              <w:fldChar w:fldCharType="begin"/>
            </w:r>
            <w:r w:rsidR="0011798C">
              <w:instrText xml:space="preserve"> DOCPROPERTY  _Version  \* MERGEFORMAT </w:instrText>
            </w:r>
            <w:r w:rsidR="0011798C">
              <w:fldChar w:fldCharType="separate"/>
            </w:r>
            <w:r w:rsidR="00A10890">
              <w:t>1.14</w:t>
            </w:r>
            <w:r w:rsidR="0011798C">
              <w:fldChar w:fldCharType="end"/>
            </w:r>
            <w:r w:rsidRPr="00E36B15">
              <w:t xml:space="preserve">, Laidiens </w:t>
            </w:r>
            <w:r w:rsidR="0011798C">
              <w:fldChar w:fldCharType="begin"/>
            </w:r>
            <w:r w:rsidR="0011798C">
              <w:instrText xml:space="preserve"> DOCPROPERTY  _Date  \* MERGEFORMAT </w:instrText>
            </w:r>
            <w:r w:rsidR="0011798C">
              <w:fldChar w:fldCharType="separate"/>
            </w:r>
            <w:r w:rsidR="00A10890">
              <w:t>02.02.2024.</w:t>
            </w:r>
            <w:r w:rsidR="0011798C">
              <w:fldChar w:fldCharType="end"/>
            </w:r>
            <w:r w:rsidRPr="00E36B15">
              <w:t xml:space="preserve"> (saīsināti V</w:t>
            </w:r>
            <w:r w:rsidR="0011798C">
              <w:fldChar w:fldCharType="begin"/>
            </w:r>
            <w:r w:rsidR="0011798C">
              <w:instrText xml:space="preserve"> DOCPROPERTY  _Version  \* MERGEFORMAT </w:instrText>
            </w:r>
            <w:r w:rsidR="0011798C">
              <w:fldChar w:fldCharType="separate"/>
            </w:r>
            <w:r w:rsidR="00A10890">
              <w:t>1.14</w:t>
            </w:r>
            <w:r w:rsidR="0011798C">
              <w:fldChar w:fldCharType="end"/>
            </w:r>
            <w:r w:rsidRPr="00E36B15">
              <w:t xml:space="preserve"> </w:t>
            </w:r>
            <w:r w:rsidR="0011798C">
              <w:fldChar w:fldCharType="begin"/>
            </w:r>
            <w:r w:rsidR="0011798C">
              <w:instrText xml:space="preserve"> DOCPROPERTY  _Date  \* MERGEFORMAT </w:instrText>
            </w:r>
            <w:r w:rsidR="0011798C">
              <w:fldChar w:fldCharType="separate"/>
            </w:r>
            <w:r w:rsidR="00A10890">
              <w:t>02.02.2024.</w:t>
            </w:r>
            <w:r w:rsidR="0011798C">
              <w:fldChar w:fldCharType="end"/>
            </w:r>
            <w:r w:rsidRPr="00E36B15">
              <w:t>)</w:t>
            </w:r>
          </w:p>
        </w:tc>
      </w:tr>
    </w:tbl>
    <w:p w14:paraId="19FE8D4E" w14:textId="77777777" w:rsidR="007D2574" w:rsidRPr="00E36B15" w:rsidRDefault="007D2574" w:rsidP="003F72C3">
      <w:pPr>
        <w:pStyle w:val="TitleSaskanosana"/>
      </w:pPr>
      <w:r w:rsidRPr="00E36B15">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E36B15" w14:paraId="19FE8D53" w14:textId="77777777" w:rsidTr="006C4173">
        <w:tc>
          <w:tcPr>
            <w:tcW w:w="2376" w:type="dxa"/>
            <w:tcBorders>
              <w:bottom w:val="single" w:sz="6" w:space="0" w:color="000000"/>
              <w:right w:val="single" w:sz="6" w:space="0" w:color="000000"/>
            </w:tcBorders>
            <w:shd w:val="clear" w:color="auto" w:fill="auto"/>
            <w:vAlign w:val="center"/>
          </w:tcPr>
          <w:p w14:paraId="19FE8D4F" w14:textId="77777777" w:rsidR="007D2574" w:rsidRPr="00E36B15" w:rsidRDefault="007D2574" w:rsidP="00021632">
            <w:pPr>
              <w:pStyle w:val="Bold"/>
            </w:pPr>
            <w:r w:rsidRPr="00E36B15">
              <w:t>Organizācija</w:t>
            </w:r>
          </w:p>
        </w:tc>
        <w:tc>
          <w:tcPr>
            <w:tcW w:w="3852" w:type="dxa"/>
            <w:tcBorders>
              <w:bottom w:val="single" w:sz="6" w:space="0" w:color="000000"/>
              <w:right w:val="single" w:sz="4" w:space="0" w:color="auto"/>
            </w:tcBorders>
            <w:shd w:val="clear" w:color="auto" w:fill="auto"/>
            <w:vAlign w:val="center"/>
          </w:tcPr>
          <w:p w14:paraId="19FE8D50" w14:textId="77777777" w:rsidR="007D2574" w:rsidRPr="00E36B15" w:rsidRDefault="007D2574" w:rsidP="00021632">
            <w:pPr>
              <w:pStyle w:val="Bold"/>
            </w:pPr>
            <w:r w:rsidRPr="00E36B15">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19FE8D51" w14:textId="77777777" w:rsidR="007D2574" w:rsidRPr="00E36B15" w:rsidRDefault="007D2574" w:rsidP="00021632">
            <w:pPr>
              <w:pStyle w:val="Bold"/>
            </w:pPr>
            <w:r w:rsidRPr="00E36B15">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19FE8D52" w14:textId="77777777" w:rsidR="007D2574" w:rsidRPr="00E36B15" w:rsidRDefault="007D2574" w:rsidP="00021632">
            <w:pPr>
              <w:pStyle w:val="Bold"/>
            </w:pPr>
            <w:r w:rsidRPr="00E36B15">
              <w:t>Paraksts</w:t>
            </w:r>
          </w:p>
        </w:tc>
      </w:tr>
      <w:tr w:rsidR="007D2574" w:rsidRPr="00E36B15" w14:paraId="19FE8D58" w14:textId="77777777" w:rsidTr="006C4173">
        <w:trPr>
          <w:trHeight w:val="877"/>
        </w:trPr>
        <w:tc>
          <w:tcPr>
            <w:tcW w:w="2376" w:type="dxa"/>
            <w:tcBorders>
              <w:right w:val="single" w:sz="6" w:space="0" w:color="000000"/>
            </w:tcBorders>
            <w:shd w:val="clear" w:color="auto" w:fill="auto"/>
          </w:tcPr>
          <w:p w14:paraId="19FE8D54" w14:textId="613EC16C" w:rsidR="007D2574" w:rsidRPr="00E36B15" w:rsidRDefault="0011798C" w:rsidP="00B61530">
            <w:pPr>
              <w:pStyle w:val="Tablebody"/>
              <w:jc w:val="left"/>
            </w:pPr>
            <w:r>
              <w:fldChar w:fldCharType="begin"/>
            </w:r>
            <w:r>
              <w:instrText xml:space="preserve"> DOCPROPERTY  _CustomerTitle  \* MERGEFORMAT </w:instrText>
            </w:r>
            <w:r>
              <w:fldChar w:fldCharType="separate"/>
            </w:r>
            <w:r w:rsidR="00A10890">
              <w:t>Valsts reģionālās attīstības aģentūra</w:t>
            </w:r>
            <w:r>
              <w:fldChar w:fldCharType="end"/>
            </w:r>
          </w:p>
        </w:tc>
        <w:tc>
          <w:tcPr>
            <w:tcW w:w="3852" w:type="dxa"/>
            <w:tcBorders>
              <w:right w:val="single" w:sz="4" w:space="0" w:color="auto"/>
            </w:tcBorders>
            <w:shd w:val="clear" w:color="auto" w:fill="auto"/>
          </w:tcPr>
          <w:p w14:paraId="19FE8D55" w14:textId="0008E7A7" w:rsidR="007D2574" w:rsidRPr="00E36B15" w:rsidRDefault="00B61530" w:rsidP="00560911">
            <w:pPr>
              <w:pStyle w:val="Tablebody"/>
            </w:pPr>
            <w:r w:rsidRPr="00E36B15">
              <w:t>Atbildīgā persona</w:t>
            </w:r>
            <w:r w:rsidR="007D2574" w:rsidRPr="00E36B15">
              <w:t xml:space="preserve"> no Pasūtītāja puses</w:t>
            </w:r>
          </w:p>
        </w:tc>
        <w:tc>
          <w:tcPr>
            <w:tcW w:w="1512" w:type="dxa"/>
            <w:tcBorders>
              <w:left w:val="single" w:sz="4" w:space="0" w:color="auto"/>
              <w:right w:val="single" w:sz="4" w:space="0" w:color="auto"/>
            </w:tcBorders>
            <w:shd w:val="clear" w:color="auto" w:fill="auto"/>
          </w:tcPr>
          <w:p w14:paraId="19FE8D56" w14:textId="77777777" w:rsidR="007D2574" w:rsidRPr="00E36B15" w:rsidRDefault="007D2574" w:rsidP="00021632">
            <w:pPr>
              <w:pStyle w:val="Tablebody"/>
            </w:pPr>
          </w:p>
        </w:tc>
        <w:tc>
          <w:tcPr>
            <w:tcW w:w="2094" w:type="dxa"/>
            <w:tcBorders>
              <w:left w:val="single" w:sz="4" w:space="0" w:color="auto"/>
              <w:right w:val="nil"/>
            </w:tcBorders>
            <w:shd w:val="clear" w:color="auto" w:fill="auto"/>
          </w:tcPr>
          <w:p w14:paraId="19FE8D57" w14:textId="77777777" w:rsidR="007D2574" w:rsidRPr="00E36B15" w:rsidRDefault="007D2574" w:rsidP="00021632">
            <w:pPr>
              <w:pStyle w:val="Tablebody"/>
            </w:pPr>
          </w:p>
        </w:tc>
      </w:tr>
      <w:tr w:rsidR="007D2574" w:rsidRPr="00E36B15" w14:paraId="19FE8D5D" w14:textId="77777777" w:rsidTr="006C4173">
        <w:trPr>
          <w:trHeight w:val="1005"/>
        </w:trPr>
        <w:tc>
          <w:tcPr>
            <w:tcW w:w="2376" w:type="dxa"/>
            <w:tcBorders>
              <w:right w:val="single" w:sz="6" w:space="0" w:color="000000"/>
            </w:tcBorders>
            <w:shd w:val="clear" w:color="auto" w:fill="auto"/>
          </w:tcPr>
          <w:p w14:paraId="19FE8D59" w14:textId="75FBA74C" w:rsidR="007D2574" w:rsidRPr="00E36B15" w:rsidRDefault="0011798C" w:rsidP="00560911">
            <w:pPr>
              <w:pStyle w:val="Tablebody"/>
            </w:pPr>
            <w:r>
              <w:fldChar w:fldCharType="begin"/>
            </w:r>
            <w:r>
              <w:instrText xml:space="preserve"> DOCPROPERTY  Company  \* MERGEFORMAT </w:instrText>
            </w:r>
            <w:r>
              <w:fldChar w:fldCharType="separate"/>
            </w:r>
            <w:r w:rsidR="00A10890">
              <w:t xml:space="preserve">SIA "ABC </w:t>
            </w:r>
            <w:proofErr w:type="spellStart"/>
            <w:r w:rsidR="00A10890">
              <w:t>software</w:t>
            </w:r>
            <w:proofErr w:type="spellEnd"/>
            <w:r w:rsidR="00A10890">
              <w:t>"</w:t>
            </w:r>
            <w:r>
              <w:fldChar w:fldCharType="end"/>
            </w:r>
          </w:p>
        </w:tc>
        <w:tc>
          <w:tcPr>
            <w:tcW w:w="3852" w:type="dxa"/>
            <w:tcBorders>
              <w:right w:val="single" w:sz="4" w:space="0" w:color="auto"/>
            </w:tcBorders>
            <w:shd w:val="clear" w:color="auto" w:fill="auto"/>
          </w:tcPr>
          <w:p w14:paraId="19FE8D5A" w14:textId="17F42F61" w:rsidR="007D2574" w:rsidRPr="00E36B15" w:rsidRDefault="0011798C" w:rsidP="00560911">
            <w:pPr>
              <w:pStyle w:val="Tablebody"/>
            </w:pPr>
            <w:r>
              <w:fldChar w:fldCharType="begin"/>
            </w:r>
            <w:r>
              <w:instrText xml:space="preserve"> DOCPROPERTY  Manager  \* MERGEFORMAT </w:instrText>
            </w:r>
            <w:r>
              <w:fldChar w:fldCharType="separate"/>
            </w:r>
            <w:proofErr w:type="spellStart"/>
            <w:r w:rsidR="00A10890">
              <w:t>J.Korņijenko</w:t>
            </w:r>
            <w:proofErr w:type="spellEnd"/>
            <w:r>
              <w:fldChar w:fldCharType="end"/>
            </w:r>
            <w:r w:rsidR="007D2574" w:rsidRPr="00E36B15">
              <w:t xml:space="preserve">, projekta vadītājs </w:t>
            </w:r>
            <w:r w:rsidR="00561FBB" w:rsidRPr="00E36B15">
              <w:t xml:space="preserve">par tehniskiem jautājumiem </w:t>
            </w:r>
            <w:r w:rsidR="007D2574" w:rsidRPr="00E36B15">
              <w:t>no Izpildītāja puses</w:t>
            </w:r>
          </w:p>
        </w:tc>
        <w:tc>
          <w:tcPr>
            <w:tcW w:w="1512" w:type="dxa"/>
            <w:tcBorders>
              <w:left w:val="single" w:sz="4" w:space="0" w:color="auto"/>
              <w:right w:val="single" w:sz="4" w:space="0" w:color="auto"/>
            </w:tcBorders>
            <w:shd w:val="clear" w:color="auto" w:fill="auto"/>
          </w:tcPr>
          <w:p w14:paraId="19FE8D5B" w14:textId="673A67C9" w:rsidR="007D2574" w:rsidRPr="00E36B15" w:rsidRDefault="0011798C" w:rsidP="00560911">
            <w:pPr>
              <w:pStyle w:val="Tablebody"/>
            </w:pPr>
            <w:r>
              <w:fldChar w:fldCharType="begin"/>
            </w:r>
            <w:r>
              <w:instrText xml:space="preserve"> DOCPROPERTY  _Date  \* MERGEFORMAT </w:instrText>
            </w:r>
            <w:r>
              <w:fldChar w:fldCharType="separate"/>
            </w:r>
            <w:r w:rsidR="00A10890">
              <w:t>02.02.2024.</w:t>
            </w:r>
            <w:r>
              <w:fldChar w:fldCharType="end"/>
            </w:r>
          </w:p>
        </w:tc>
        <w:tc>
          <w:tcPr>
            <w:tcW w:w="2094" w:type="dxa"/>
            <w:tcBorders>
              <w:left w:val="single" w:sz="4" w:space="0" w:color="auto"/>
              <w:right w:val="nil"/>
            </w:tcBorders>
            <w:shd w:val="clear" w:color="auto" w:fill="auto"/>
          </w:tcPr>
          <w:p w14:paraId="19FE8D5C" w14:textId="77777777" w:rsidR="007D2574" w:rsidRPr="00E36B15" w:rsidRDefault="007D2574" w:rsidP="00021632">
            <w:pPr>
              <w:pStyle w:val="Tablebody"/>
            </w:pPr>
          </w:p>
        </w:tc>
      </w:tr>
      <w:tr w:rsidR="007D2574" w:rsidRPr="00E36B15" w14:paraId="19FE8D62"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19FE8D5E" w14:textId="15843468" w:rsidR="007D2574" w:rsidRPr="00E36B15" w:rsidRDefault="0011798C" w:rsidP="00560911">
            <w:pPr>
              <w:pStyle w:val="Tablebody"/>
            </w:pPr>
            <w:r>
              <w:fldChar w:fldCharType="begin"/>
            </w:r>
            <w:r>
              <w:instrText xml:space="preserve"> DOCPROPERTY  Company  \* MERGEFORMAT </w:instrText>
            </w:r>
            <w:r>
              <w:fldChar w:fldCharType="separate"/>
            </w:r>
            <w:r w:rsidR="00A10890">
              <w:t xml:space="preserve">SIA "ABC </w:t>
            </w:r>
            <w:proofErr w:type="spellStart"/>
            <w:r w:rsidR="00A10890">
              <w:t>software</w:t>
            </w:r>
            <w:proofErr w:type="spellEnd"/>
            <w:r w:rsidR="00A10890">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19FE8D5F" w14:textId="7CFDCCE5" w:rsidR="007D2574" w:rsidRPr="00E36B15" w:rsidRDefault="003E6B34" w:rsidP="00560911">
            <w:pPr>
              <w:pStyle w:val="Tablebody"/>
            </w:pPr>
            <w:proofErr w:type="spellStart"/>
            <w:r w:rsidRPr="00E36B15">
              <w:t>M.Pētersons</w:t>
            </w:r>
            <w:proofErr w:type="spellEnd"/>
            <w:r w:rsidR="00561FBB" w:rsidRPr="00E36B15">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19FE8D60" w14:textId="46AC87AD" w:rsidR="007D2574" w:rsidRPr="00E36B15" w:rsidRDefault="0011798C" w:rsidP="00560911">
            <w:pPr>
              <w:pStyle w:val="Tablebody"/>
            </w:pPr>
            <w:r>
              <w:fldChar w:fldCharType="begin"/>
            </w:r>
            <w:r>
              <w:instrText xml:space="preserve"> DOCPROPERTY  _Date  \* MERGEFORMAT </w:instrText>
            </w:r>
            <w:r>
              <w:fldChar w:fldCharType="separate"/>
            </w:r>
            <w:r w:rsidR="00A10890">
              <w:t>02.02.2024.</w:t>
            </w:r>
            <w:r>
              <w:fldChar w:fldCharType="end"/>
            </w:r>
          </w:p>
        </w:tc>
        <w:tc>
          <w:tcPr>
            <w:tcW w:w="2094" w:type="dxa"/>
            <w:tcBorders>
              <w:top w:val="nil"/>
              <w:left w:val="single" w:sz="4" w:space="0" w:color="auto"/>
              <w:bottom w:val="nil"/>
              <w:right w:val="nil"/>
              <w:tl2br w:val="nil"/>
              <w:tr2bl w:val="nil"/>
            </w:tcBorders>
            <w:shd w:val="clear" w:color="auto" w:fill="auto"/>
          </w:tcPr>
          <w:p w14:paraId="19FE8D61" w14:textId="77777777" w:rsidR="007D2574" w:rsidRPr="00E36B15" w:rsidRDefault="007D2574" w:rsidP="00021632">
            <w:pPr>
              <w:pStyle w:val="Tablebody"/>
            </w:pPr>
          </w:p>
        </w:tc>
      </w:tr>
      <w:tr w:rsidR="007D2574" w:rsidRPr="00E36B15" w14:paraId="19FE8D67"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19FE8D63" w14:textId="4E4E9E92" w:rsidR="007D2574" w:rsidRPr="00E36B15" w:rsidRDefault="0011798C" w:rsidP="00560911">
            <w:pPr>
              <w:pStyle w:val="Tablebody"/>
            </w:pPr>
            <w:r>
              <w:fldChar w:fldCharType="begin"/>
            </w:r>
            <w:r>
              <w:instrText xml:space="preserve"> DOCPROPERTY  Company  \* MERGEFORMAT </w:instrText>
            </w:r>
            <w:r>
              <w:fldChar w:fldCharType="separate"/>
            </w:r>
            <w:r w:rsidR="00A10890">
              <w:t xml:space="preserve">SIA "ABC </w:t>
            </w:r>
            <w:proofErr w:type="spellStart"/>
            <w:r w:rsidR="00A10890">
              <w:t>software</w:t>
            </w:r>
            <w:proofErr w:type="spellEnd"/>
            <w:r w:rsidR="00A10890">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19FE8D64" w14:textId="77777777" w:rsidR="007D2574" w:rsidRPr="00E36B15" w:rsidRDefault="007D2574" w:rsidP="00560911">
            <w:pPr>
              <w:pStyle w:val="Tablebody"/>
            </w:pPr>
            <w:proofErr w:type="spellStart"/>
            <w:r w:rsidRPr="00E36B15">
              <w:t>E.Blumberga</w:t>
            </w:r>
            <w:proofErr w:type="spellEnd"/>
            <w:r w:rsidRPr="00E36B15">
              <w:t>,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19FE8D65" w14:textId="63DDC2C6" w:rsidR="007D2574" w:rsidRPr="00E36B15" w:rsidRDefault="0011798C" w:rsidP="00560911">
            <w:pPr>
              <w:pStyle w:val="Tablebody"/>
            </w:pPr>
            <w:r>
              <w:fldChar w:fldCharType="begin"/>
            </w:r>
            <w:r>
              <w:instrText xml:space="preserve"> DOCPROPERTY  _Date  \* MERGEFORMAT </w:instrText>
            </w:r>
            <w:r>
              <w:fldChar w:fldCharType="separate"/>
            </w:r>
            <w:r w:rsidR="00A10890">
              <w:t>02.02.2024.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19FE8D66" w14:textId="77777777" w:rsidR="007D2574" w:rsidRPr="00E36B15" w:rsidRDefault="007D2574" w:rsidP="00021632">
            <w:pPr>
              <w:pStyle w:val="Tablebody"/>
            </w:pPr>
          </w:p>
        </w:tc>
      </w:tr>
    </w:tbl>
    <w:p w14:paraId="19FE8D68" w14:textId="77777777" w:rsidR="00196AFB" w:rsidRPr="00E36B15" w:rsidRDefault="00196AFB" w:rsidP="004969D4"/>
    <w:p w14:paraId="19FE8D69" w14:textId="77777777" w:rsidR="007D2574" w:rsidRPr="00E36B15" w:rsidRDefault="007D2574" w:rsidP="00196AFB">
      <w:pPr>
        <w:pStyle w:val="Titleapakprojekta"/>
      </w:pPr>
      <w:r w:rsidRPr="00E36B15">
        <w:br w:type="page"/>
      </w:r>
      <w:r w:rsidRPr="00E36B15">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90"/>
        <w:gridCol w:w="1985"/>
        <w:gridCol w:w="1524"/>
      </w:tblGrid>
      <w:tr w:rsidR="00E85433" w:rsidRPr="00E36B15" w14:paraId="19FE8D6F" w14:textId="77777777" w:rsidTr="00913E35">
        <w:trPr>
          <w:jc w:val="center"/>
        </w:trPr>
        <w:tc>
          <w:tcPr>
            <w:tcW w:w="1043" w:type="dxa"/>
            <w:tcBorders>
              <w:bottom w:val="single" w:sz="6" w:space="0" w:color="000000"/>
              <w:right w:val="single" w:sz="6" w:space="0" w:color="000000"/>
            </w:tcBorders>
            <w:shd w:val="clear" w:color="auto" w:fill="auto"/>
            <w:vAlign w:val="center"/>
          </w:tcPr>
          <w:p w14:paraId="19FE8D6A" w14:textId="77777777" w:rsidR="00E85433" w:rsidRPr="00E36B15" w:rsidRDefault="00E85433" w:rsidP="00021632">
            <w:pPr>
              <w:pStyle w:val="Bold"/>
            </w:pPr>
            <w:r w:rsidRPr="00E36B15">
              <w:t>Versija</w:t>
            </w:r>
          </w:p>
        </w:tc>
        <w:tc>
          <w:tcPr>
            <w:tcW w:w="1312" w:type="dxa"/>
            <w:tcBorders>
              <w:bottom w:val="single" w:sz="6" w:space="0" w:color="000000"/>
              <w:right w:val="single" w:sz="4" w:space="0" w:color="auto"/>
            </w:tcBorders>
            <w:shd w:val="clear" w:color="auto" w:fill="auto"/>
            <w:vAlign w:val="center"/>
          </w:tcPr>
          <w:p w14:paraId="19FE8D6B" w14:textId="77777777" w:rsidR="00E85433" w:rsidRPr="00E36B15" w:rsidRDefault="00E85433" w:rsidP="00021632">
            <w:pPr>
              <w:pStyle w:val="Bold"/>
            </w:pPr>
            <w:r w:rsidRPr="00E36B15">
              <w:t>Datums</w:t>
            </w:r>
          </w:p>
        </w:tc>
        <w:tc>
          <w:tcPr>
            <w:tcW w:w="3990" w:type="dxa"/>
            <w:tcBorders>
              <w:top w:val="single" w:sz="12" w:space="0" w:color="000000"/>
              <w:left w:val="single" w:sz="4" w:space="0" w:color="auto"/>
              <w:bottom w:val="single" w:sz="6" w:space="0" w:color="000000"/>
              <w:right w:val="single" w:sz="4" w:space="0" w:color="auto"/>
            </w:tcBorders>
            <w:shd w:val="clear" w:color="auto" w:fill="auto"/>
            <w:vAlign w:val="center"/>
          </w:tcPr>
          <w:p w14:paraId="19FE8D6C" w14:textId="77777777" w:rsidR="00E85433" w:rsidRPr="00E36B15" w:rsidRDefault="00E85433" w:rsidP="00021632">
            <w:pPr>
              <w:pStyle w:val="Bold"/>
            </w:pPr>
            <w:r w:rsidRPr="00E36B15">
              <w:t>Apraksts</w:t>
            </w:r>
          </w:p>
        </w:tc>
        <w:tc>
          <w:tcPr>
            <w:tcW w:w="1985" w:type="dxa"/>
            <w:tcBorders>
              <w:left w:val="single" w:sz="4" w:space="0" w:color="auto"/>
              <w:bottom w:val="single" w:sz="6" w:space="0" w:color="000000"/>
            </w:tcBorders>
            <w:shd w:val="clear" w:color="auto" w:fill="auto"/>
          </w:tcPr>
          <w:p w14:paraId="19FE8D6D" w14:textId="77777777" w:rsidR="00E85433" w:rsidRPr="00E36B15" w:rsidRDefault="00E85433" w:rsidP="005C1B82">
            <w:pPr>
              <w:pStyle w:val="Bold"/>
            </w:pPr>
            <w:r w:rsidRPr="00E36B15">
              <w:t>Organizācija</w:t>
            </w:r>
          </w:p>
        </w:tc>
        <w:tc>
          <w:tcPr>
            <w:tcW w:w="1524" w:type="dxa"/>
            <w:tcBorders>
              <w:left w:val="single" w:sz="4" w:space="0" w:color="auto"/>
              <w:bottom w:val="single" w:sz="6" w:space="0" w:color="000000"/>
            </w:tcBorders>
            <w:vAlign w:val="center"/>
          </w:tcPr>
          <w:p w14:paraId="19FE8D6E" w14:textId="77777777" w:rsidR="00E85433" w:rsidRPr="00E36B15" w:rsidRDefault="00E85433" w:rsidP="005C1B82">
            <w:pPr>
              <w:pStyle w:val="Bold"/>
            </w:pPr>
            <w:r w:rsidRPr="00E36B15">
              <w:t>Autors</w:t>
            </w:r>
          </w:p>
        </w:tc>
      </w:tr>
      <w:tr w:rsidR="00913E35" w:rsidRPr="00E36B15" w14:paraId="19FE8D75" w14:textId="77777777" w:rsidTr="00962A6D">
        <w:trPr>
          <w:jc w:val="center"/>
        </w:trPr>
        <w:tc>
          <w:tcPr>
            <w:tcW w:w="1043" w:type="dxa"/>
            <w:tcBorders>
              <w:top w:val="single" w:sz="6" w:space="0" w:color="000000"/>
              <w:left w:val="nil"/>
              <w:bottom w:val="nil"/>
              <w:right w:val="single" w:sz="4" w:space="0" w:color="auto"/>
              <w:tl2br w:val="nil"/>
              <w:tr2bl w:val="nil"/>
            </w:tcBorders>
            <w:shd w:val="clear" w:color="auto" w:fill="auto"/>
          </w:tcPr>
          <w:p w14:paraId="19FE8D70" w14:textId="77777777" w:rsidR="00913E35" w:rsidRPr="00E36B15" w:rsidRDefault="00913E35" w:rsidP="00560911">
            <w:pPr>
              <w:pStyle w:val="Tablebody"/>
            </w:pPr>
            <w:r w:rsidRPr="00E36B15">
              <w:t>1.00</w:t>
            </w:r>
          </w:p>
        </w:tc>
        <w:tc>
          <w:tcPr>
            <w:tcW w:w="1312" w:type="dxa"/>
            <w:tcBorders>
              <w:top w:val="single" w:sz="6" w:space="0" w:color="000000"/>
              <w:left w:val="single" w:sz="4" w:space="0" w:color="auto"/>
              <w:bottom w:val="nil"/>
              <w:right w:val="single" w:sz="4" w:space="0" w:color="auto"/>
              <w:tl2br w:val="nil"/>
              <w:tr2bl w:val="nil"/>
            </w:tcBorders>
            <w:shd w:val="clear" w:color="auto" w:fill="auto"/>
          </w:tcPr>
          <w:p w14:paraId="19FE8D71" w14:textId="77777777" w:rsidR="00913E35" w:rsidRPr="00E36B15" w:rsidRDefault="00913E35" w:rsidP="00560911">
            <w:pPr>
              <w:pStyle w:val="Tablebody"/>
            </w:pPr>
            <w:r w:rsidRPr="00E36B15">
              <w:t>14.09.2011.</w:t>
            </w:r>
          </w:p>
        </w:tc>
        <w:tc>
          <w:tcPr>
            <w:tcW w:w="3990" w:type="dxa"/>
            <w:tcBorders>
              <w:top w:val="single" w:sz="6" w:space="0" w:color="000000"/>
              <w:left w:val="single" w:sz="4" w:space="0" w:color="auto"/>
              <w:bottom w:val="nil"/>
              <w:right w:val="single" w:sz="4" w:space="0" w:color="auto"/>
              <w:tl2br w:val="nil"/>
              <w:tr2bl w:val="nil"/>
            </w:tcBorders>
            <w:shd w:val="clear" w:color="auto" w:fill="auto"/>
          </w:tcPr>
          <w:p w14:paraId="19FE8D72" w14:textId="77777777" w:rsidR="00913E35" w:rsidRPr="00E36B15" w:rsidRDefault="00913E35" w:rsidP="00560911">
            <w:pPr>
              <w:pStyle w:val="Tablebody"/>
            </w:pPr>
            <w:r w:rsidRPr="00E36B15">
              <w:t xml:space="preserve">Izveidota dokumenta sākotnējā versija </w:t>
            </w:r>
          </w:p>
        </w:tc>
        <w:tc>
          <w:tcPr>
            <w:tcW w:w="1985" w:type="dxa"/>
            <w:tcBorders>
              <w:top w:val="single" w:sz="6" w:space="0" w:color="000000"/>
              <w:left w:val="single" w:sz="4" w:space="0" w:color="auto"/>
              <w:bottom w:val="nil"/>
              <w:right w:val="nil"/>
              <w:tl2br w:val="nil"/>
              <w:tr2bl w:val="nil"/>
            </w:tcBorders>
            <w:shd w:val="clear" w:color="auto" w:fill="auto"/>
          </w:tcPr>
          <w:p w14:paraId="19FE8D73" w14:textId="77777777" w:rsidR="00913E35" w:rsidRPr="00E36B15" w:rsidRDefault="00913E35" w:rsidP="00560911">
            <w:pPr>
              <w:pStyle w:val="Tablebody"/>
            </w:pPr>
            <w:r w:rsidRPr="00E36B15">
              <w:t xml:space="preserve">SIA „ABC </w:t>
            </w:r>
            <w:proofErr w:type="spellStart"/>
            <w:r w:rsidRPr="00E36B15">
              <w:t>software</w:t>
            </w:r>
            <w:proofErr w:type="spellEnd"/>
            <w:r w:rsidRPr="00E36B15">
              <w:t>”</w:t>
            </w:r>
          </w:p>
        </w:tc>
        <w:tc>
          <w:tcPr>
            <w:tcW w:w="1524" w:type="dxa"/>
            <w:tcBorders>
              <w:top w:val="single" w:sz="6" w:space="0" w:color="000000"/>
              <w:left w:val="single" w:sz="4" w:space="0" w:color="auto"/>
              <w:bottom w:val="nil"/>
              <w:right w:val="nil"/>
              <w:tl2br w:val="nil"/>
              <w:tr2bl w:val="nil"/>
            </w:tcBorders>
          </w:tcPr>
          <w:p w14:paraId="19FE8D74" w14:textId="77777777" w:rsidR="00913E35" w:rsidRPr="00E36B15" w:rsidRDefault="00913E35" w:rsidP="00560911">
            <w:pPr>
              <w:pStyle w:val="Tablebody"/>
            </w:pPr>
            <w:proofErr w:type="spellStart"/>
            <w:r w:rsidRPr="00E36B15">
              <w:t>E.Stāmurs</w:t>
            </w:r>
            <w:proofErr w:type="spellEnd"/>
          </w:p>
        </w:tc>
      </w:tr>
      <w:tr w:rsidR="009A200F" w:rsidRPr="00E36B15" w14:paraId="40B7AD43" w14:textId="77777777" w:rsidTr="00962A6D">
        <w:trPr>
          <w:jc w:val="center"/>
        </w:trPr>
        <w:tc>
          <w:tcPr>
            <w:tcW w:w="1043" w:type="dxa"/>
            <w:tcBorders>
              <w:top w:val="nil"/>
              <w:left w:val="nil"/>
              <w:bottom w:val="nil"/>
              <w:right w:val="single" w:sz="4" w:space="0" w:color="auto"/>
              <w:tl2br w:val="nil"/>
              <w:tr2bl w:val="nil"/>
            </w:tcBorders>
            <w:shd w:val="clear" w:color="auto" w:fill="auto"/>
          </w:tcPr>
          <w:p w14:paraId="7A8F85B8" w14:textId="49CBD498" w:rsidR="009A200F" w:rsidRPr="00E36B15" w:rsidRDefault="009A200F" w:rsidP="00560911">
            <w:pPr>
              <w:pStyle w:val="Tablebody"/>
            </w:pPr>
            <w:r w:rsidRPr="00E36B15">
              <w:t>1.01</w:t>
            </w:r>
          </w:p>
        </w:tc>
        <w:tc>
          <w:tcPr>
            <w:tcW w:w="1312" w:type="dxa"/>
            <w:tcBorders>
              <w:top w:val="nil"/>
              <w:left w:val="single" w:sz="4" w:space="0" w:color="auto"/>
              <w:bottom w:val="nil"/>
              <w:right w:val="single" w:sz="4" w:space="0" w:color="auto"/>
              <w:tl2br w:val="nil"/>
              <w:tr2bl w:val="nil"/>
            </w:tcBorders>
            <w:shd w:val="clear" w:color="auto" w:fill="auto"/>
          </w:tcPr>
          <w:p w14:paraId="6F09E3BE" w14:textId="452498A9" w:rsidR="009A200F" w:rsidRPr="00E36B15" w:rsidRDefault="009A200F" w:rsidP="00560911">
            <w:pPr>
              <w:pStyle w:val="Tablebody"/>
            </w:pPr>
            <w:r w:rsidRPr="00E36B15">
              <w:t>27.11.2012</w:t>
            </w:r>
            <w:r w:rsidR="00FC7062" w:rsidRPr="00E36B15">
              <w:t>.</w:t>
            </w:r>
          </w:p>
        </w:tc>
        <w:tc>
          <w:tcPr>
            <w:tcW w:w="3990" w:type="dxa"/>
            <w:tcBorders>
              <w:top w:val="nil"/>
              <w:left w:val="single" w:sz="4" w:space="0" w:color="auto"/>
              <w:bottom w:val="nil"/>
              <w:right w:val="single" w:sz="4" w:space="0" w:color="auto"/>
              <w:tl2br w:val="nil"/>
              <w:tr2bl w:val="nil"/>
            </w:tcBorders>
            <w:shd w:val="clear" w:color="auto" w:fill="auto"/>
          </w:tcPr>
          <w:p w14:paraId="6972F29F" w14:textId="07CCA428" w:rsidR="009A200F" w:rsidRPr="00E36B15" w:rsidRDefault="009A200F" w:rsidP="00560911">
            <w:pPr>
              <w:pStyle w:val="Tablebody"/>
            </w:pPr>
            <w:r w:rsidRPr="00E36B15">
              <w:t>Pievienots paplašinājumu klases apraksts</w:t>
            </w:r>
            <w:r w:rsidR="00756C62" w:rsidRPr="00E36B15">
              <w:t xml:space="preserve">. Izlabotas metodes </w:t>
            </w:r>
            <w:proofErr w:type="spellStart"/>
            <w:r w:rsidR="00756C62" w:rsidRPr="00E36B15">
              <w:t>SendUserNotification</w:t>
            </w:r>
            <w:proofErr w:type="spellEnd"/>
            <w:r w:rsidR="00756C62" w:rsidRPr="00E36B15">
              <w:t xml:space="preserve"> un </w:t>
            </w:r>
            <w:proofErr w:type="spellStart"/>
            <w:r w:rsidR="00756C62" w:rsidRPr="00E36B15">
              <w:t>SendGroupNotification</w:t>
            </w:r>
            <w:proofErr w:type="spellEnd"/>
            <w:r w:rsidR="00756C62" w:rsidRPr="00E36B15">
              <w:t xml:space="preserve"> (</w:t>
            </w:r>
            <w:proofErr w:type="spellStart"/>
            <w:r w:rsidR="00756C62" w:rsidRPr="00E36B15">
              <w:t>userPersonCode</w:t>
            </w:r>
            <w:proofErr w:type="spellEnd"/>
            <w:r w:rsidR="00756C62" w:rsidRPr="00E36B15">
              <w:t xml:space="preserve"> uz </w:t>
            </w:r>
            <w:proofErr w:type="spellStart"/>
            <w:r w:rsidR="00756C62" w:rsidRPr="00E36B15">
              <w:t>userCode</w:t>
            </w:r>
            <w:proofErr w:type="spellEnd"/>
            <w:r w:rsidR="00756C62" w:rsidRPr="00E36B15">
              <w:t>)</w:t>
            </w:r>
          </w:p>
        </w:tc>
        <w:tc>
          <w:tcPr>
            <w:tcW w:w="1985" w:type="dxa"/>
            <w:tcBorders>
              <w:top w:val="nil"/>
              <w:left w:val="single" w:sz="4" w:space="0" w:color="auto"/>
              <w:bottom w:val="nil"/>
              <w:right w:val="nil"/>
              <w:tl2br w:val="nil"/>
              <w:tr2bl w:val="nil"/>
            </w:tcBorders>
            <w:shd w:val="clear" w:color="auto" w:fill="auto"/>
          </w:tcPr>
          <w:p w14:paraId="79D2AEAD" w14:textId="059B10C4" w:rsidR="009A200F" w:rsidRPr="00E36B15" w:rsidRDefault="009A200F"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228418C9" w14:textId="59EDD827" w:rsidR="009A200F" w:rsidRPr="00E36B15" w:rsidRDefault="009A200F" w:rsidP="00560911">
            <w:pPr>
              <w:pStyle w:val="Tablebody"/>
            </w:pPr>
            <w:proofErr w:type="spellStart"/>
            <w:r w:rsidRPr="00E36B15">
              <w:t>E.Stāmurs</w:t>
            </w:r>
            <w:proofErr w:type="spellEnd"/>
            <w:r w:rsidR="00756C62" w:rsidRPr="00E36B15">
              <w:t xml:space="preserve">, </w:t>
            </w:r>
            <w:proofErr w:type="spellStart"/>
            <w:r w:rsidR="00756C62" w:rsidRPr="00E36B15">
              <w:t>J.Korņijenko</w:t>
            </w:r>
            <w:proofErr w:type="spellEnd"/>
          </w:p>
        </w:tc>
      </w:tr>
      <w:tr w:rsidR="00FC7062" w:rsidRPr="00E36B15" w14:paraId="3A861247" w14:textId="77777777" w:rsidTr="00612F87">
        <w:trPr>
          <w:jc w:val="center"/>
        </w:trPr>
        <w:tc>
          <w:tcPr>
            <w:tcW w:w="1043" w:type="dxa"/>
            <w:tcBorders>
              <w:top w:val="nil"/>
              <w:left w:val="nil"/>
              <w:bottom w:val="nil"/>
              <w:right w:val="single" w:sz="4" w:space="0" w:color="auto"/>
              <w:tl2br w:val="nil"/>
              <w:tr2bl w:val="nil"/>
            </w:tcBorders>
            <w:shd w:val="clear" w:color="auto" w:fill="auto"/>
          </w:tcPr>
          <w:p w14:paraId="286CBC55" w14:textId="44780A2E" w:rsidR="00FC7062" w:rsidRPr="00E36B15" w:rsidRDefault="00FC7062" w:rsidP="00560911">
            <w:pPr>
              <w:pStyle w:val="Tablebody"/>
            </w:pPr>
            <w:r w:rsidRPr="00E36B15">
              <w:t>1.02</w:t>
            </w:r>
          </w:p>
        </w:tc>
        <w:tc>
          <w:tcPr>
            <w:tcW w:w="1312" w:type="dxa"/>
            <w:tcBorders>
              <w:top w:val="nil"/>
              <w:left w:val="single" w:sz="4" w:space="0" w:color="auto"/>
              <w:bottom w:val="nil"/>
              <w:right w:val="single" w:sz="4" w:space="0" w:color="auto"/>
              <w:tl2br w:val="nil"/>
              <w:tr2bl w:val="nil"/>
            </w:tcBorders>
            <w:shd w:val="clear" w:color="auto" w:fill="auto"/>
          </w:tcPr>
          <w:p w14:paraId="6E81BF0D" w14:textId="7F29002B" w:rsidR="00FC7062" w:rsidRPr="00E36B15" w:rsidRDefault="00FC7062" w:rsidP="00962A6D">
            <w:pPr>
              <w:pStyle w:val="Tablebody"/>
            </w:pPr>
            <w:r w:rsidRPr="00E36B15">
              <w:t>07.03.201</w:t>
            </w:r>
            <w:r w:rsidR="00962A6D" w:rsidRPr="00E36B15">
              <w:t>3</w:t>
            </w:r>
            <w:r w:rsidRPr="00E36B15">
              <w:t>.</w:t>
            </w:r>
          </w:p>
        </w:tc>
        <w:tc>
          <w:tcPr>
            <w:tcW w:w="3990" w:type="dxa"/>
            <w:tcBorders>
              <w:top w:val="nil"/>
              <w:left w:val="single" w:sz="4" w:space="0" w:color="auto"/>
              <w:bottom w:val="nil"/>
              <w:right w:val="single" w:sz="4" w:space="0" w:color="auto"/>
              <w:tl2br w:val="nil"/>
              <w:tr2bl w:val="nil"/>
            </w:tcBorders>
            <w:shd w:val="clear" w:color="auto" w:fill="auto"/>
          </w:tcPr>
          <w:p w14:paraId="028B3C14" w14:textId="43E966F1" w:rsidR="00FC7062" w:rsidRPr="00E36B15" w:rsidRDefault="00FC7062">
            <w:pPr>
              <w:pStyle w:val="Tablebody"/>
            </w:pPr>
            <w:r w:rsidRPr="00E36B15">
              <w:t>Precizēts auditācijas un paziņojumu izsūtīšanas funkcionalitātes apraksts.</w:t>
            </w:r>
          </w:p>
        </w:tc>
        <w:tc>
          <w:tcPr>
            <w:tcW w:w="1985" w:type="dxa"/>
            <w:tcBorders>
              <w:top w:val="nil"/>
              <w:left w:val="single" w:sz="4" w:space="0" w:color="auto"/>
              <w:bottom w:val="nil"/>
              <w:right w:val="nil"/>
              <w:tl2br w:val="nil"/>
              <w:tr2bl w:val="nil"/>
            </w:tcBorders>
            <w:shd w:val="clear" w:color="auto" w:fill="auto"/>
          </w:tcPr>
          <w:p w14:paraId="328C8363" w14:textId="03F0C3DD" w:rsidR="00FC7062" w:rsidRPr="00E36B15" w:rsidRDefault="00FC7062"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539948AE" w14:textId="7FE8258A" w:rsidR="00FC7062" w:rsidRPr="00E36B15" w:rsidRDefault="00FC7062" w:rsidP="00560911">
            <w:pPr>
              <w:pStyle w:val="Tablebody"/>
            </w:pPr>
            <w:proofErr w:type="spellStart"/>
            <w:r w:rsidRPr="00E36B15">
              <w:t>J.Korņijenko</w:t>
            </w:r>
            <w:proofErr w:type="spellEnd"/>
          </w:p>
        </w:tc>
      </w:tr>
      <w:tr w:rsidR="00D148DC" w:rsidRPr="00E36B15" w14:paraId="22E78B19" w14:textId="77777777" w:rsidTr="007B02C1">
        <w:trPr>
          <w:jc w:val="center"/>
        </w:trPr>
        <w:tc>
          <w:tcPr>
            <w:tcW w:w="1043" w:type="dxa"/>
            <w:tcBorders>
              <w:top w:val="nil"/>
              <w:left w:val="nil"/>
              <w:bottom w:val="nil"/>
              <w:right w:val="single" w:sz="4" w:space="0" w:color="auto"/>
              <w:tl2br w:val="nil"/>
              <w:tr2bl w:val="nil"/>
            </w:tcBorders>
            <w:shd w:val="clear" w:color="auto" w:fill="auto"/>
          </w:tcPr>
          <w:p w14:paraId="7B3EA56D" w14:textId="6138CBDA" w:rsidR="00D148DC" w:rsidRPr="00E36B15" w:rsidRDefault="00D148DC" w:rsidP="00560911">
            <w:pPr>
              <w:pStyle w:val="Tablebody"/>
            </w:pPr>
            <w:r w:rsidRPr="00E36B15">
              <w:t>1.03</w:t>
            </w:r>
          </w:p>
        </w:tc>
        <w:tc>
          <w:tcPr>
            <w:tcW w:w="1312" w:type="dxa"/>
            <w:tcBorders>
              <w:top w:val="nil"/>
              <w:left w:val="single" w:sz="4" w:space="0" w:color="auto"/>
              <w:bottom w:val="nil"/>
              <w:right w:val="single" w:sz="4" w:space="0" w:color="auto"/>
              <w:tl2br w:val="nil"/>
              <w:tr2bl w:val="nil"/>
            </w:tcBorders>
            <w:shd w:val="clear" w:color="auto" w:fill="auto"/>
          </w:tcPr>
          <w:p w14:paraId="2D5D4B13" w14:textId="186834C5" w:rsidR="00D148DC" w:rsidRPr="00E36B15" w:rsidRDefault="00D148DC">
            <w:pPr>
              <w:pStyle w:val="Tablebody"/>
            </w:pPr>
            <w:r w:rsidRPr="00E36B15">
              <w:t>24.09.2013.</w:t>
            </w:r>
          </w:p>
        </w:tc>
        <w:tc>
          <w:tcPr>
            <w:tcW w:w="3990" w:type="dxa"/>
            <w:tcBorders>
              <w:top w:val="nil"/>
              <w:left w:val="single" w:sz="4" w:space="0" w:color="auto"/>
              <w:bottom w:val="nil"/>
              <w:right w:val="single" w:sz="4" w:space="0" w:color="auto"/>
              <w:tl2br w:val="nil"/>
              <w:tr2bl w:val="nil"/>
            </w:tcBorders>
            <w:shd w:val="clear" w:color="auto" w:fill="auto"/>
          </w:tcPr>
          <w:p w14:paraId="6F15D0C5" w14:textId="0CFB8223" w:rsidR="00D148DC" w:rsidRPr="00E36B15" w:rsidRDefault="00D148DC">
            <w:pPr>
              <w:pStyle w:val="Tablebody"/>
            </w:pPr>
            <w:r w:rsidRPr="00E36B15">
              <w:t>Precizēts auditācijas un paziņojumu izsūtīšanas funkcionalitātes apraksts.</w:t>
            </w:r>
          </w:p>
        </w:tc>
        <w:tc>
          <w:tcPr>
            <w:tcW w:w="1985" w:type="dxa"/>
            <w:tcBorders>
              <w:top w:val="nil"/>
              <w:left w:val="single" w:sz="4" w:space="0" w:color="auto"/>
              <w:bottom w:val="nil"/>
              <w:right w:val="nil"/>
              <w:tl2br w:val="nil"/>
              <w:tr2bl w:val="nil"/>
            </w:tcBorders>
            <w:shd w:val="clear" w:color="auto" w:fill="auto"/>
          </w:tcPr>
          <w:p w14:paraId="32F7109A" w14:textId="27BC4153" w:rsidR="00D148DC" w:rsidRPr="00E36B15" w:rsidRDefault="00D148DC"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4B44A129" w14:textId="7C22CC80" w:rsidR="00D148DC" w:rsidRPr="00E36B15" w:rsidRDefault="00D148DC" w:rsidP="00560911">
            <w:pPr>
              <w:pStyle w:val="Tablebody"/>
            </w:pPr>
            <w:proofErr w:type="spellStart"/>
            <w:r w:rsidRPr="00E36B15">
              <w:t>J.Korņijenko</w:t>
            </w:r>
            <w:proofErr w:type="spellEnd"/>
          </w:p>
        </w:tc>
      </w:tr>
      <w:tr w:rsidR="007B02C1" w:rsidRPr="00E36B15" w14:paraId="25D37D82" w14:textId="77777777" w:rsidTr="00F06971">
        <w:trPr>
          <w:jc w:val="center"/>
        </w:trPr>
        <w:tc>
          <w:tcPr>
            <w:tcW w:w="1043" w:type="dxa"/>
            <w:tcBorders>
              <w:top w:val="nil"/>
              <w:left w:val="nil"/>
              <w:bottom w:val="nil"/>
              <w:right w:val="single" w:sz="4" w:space="0" w:color="auto"/>
              <w:tl2br w:val="nil"/>
              <w:tr2bl w:val="nil"/>
            </w:tcBorders>
            <w:shd w:val="clear" w:color="auto" w:fill="auto"/>
          </w:tcPr>
          <w:p w14:paraId="54B3CB62" w14:textId="2F753D9B" w:rsidR="007B02C1" w:rsidRPr="00E36B15" w:rsidRDefault="007B02C1" w:rsidP="007B02C1">
            <w:pPr>
              <w:pStyle w:val="Tablebody"/>
            </w:pPr>
            <w:r w:rsidRPr="00E36B15">
              <w:t>1.04</w:t>
            </w:r>
          </w:p>
        </w:tc>
        <w:tc>
          <w:tcPr>
            <w:tcW w:w="1312" w:type="dxa"/>
            <w:tcBorders>
              <w:top w:val="nil"/>
              <w:left w:val="single" w:sz="4" w:space="0" w:color="auto"/>
              <w:bottom w:val="nil"/>
              <w:right w:val="single" w:sz="4" w:space="0" w:color="auto"/>
              <w:tl2br w:val="nil"/>
              <w:tr2bl w:val="nil"/>
            </w:tcBorders>
            <w:shd w:val="clear" w:color="auto" w:fill="auto"/>
          </w:tcPr>
          <w:p w14:paraId="108E60B8" w14:textId="08E3C07C" w:rsidR="007B02C1" w:rsidRPr="00E36B15" w:rsidRDefault="007B02C1" w:rsidP="007B02C1">
            <w:pPr>
              <w:pStyle w:val="Tablebody"/>
            </w:pPr>
            <w:r w:rsidRPr="00E36B15">
              <w:t>12.07.2017.</w:t>
            </w:r>
          </w:p>
        </w:tc>
        <w:tc>
          <w:tcPr>
            <w:tcW w:w="3990" w:type="dxa"/>
            <w:tcBorders>
              <w:top w:val="nil"/>
              <w:left w:val="single" w:sz="4" w:space="0" w:color="auto"/>
              <w:bottom w:val="nil"/>
              <w:right w:val="single" w:sz="4" w:space="0" w:color="auto"/>
              <w:tl2br w:val="nil"/>
              <w:tr2bl w:val="nil"/>
            </w:tcBorders>
            <w:shd w:val="clear" w:color="auto" w:fill="auto"/>
          </w:tcPr>
          <w:p w14:paraId="41213ED2" w14:textId="4D0315B8" w:rsidR="007B02C1" w:rsidRPr="00E36B15" w:rsidRDefault="00773C06" w:rsidP="00773C06">
            <w:pPr>
              <w:pStyle w:val="Tablebody"/>
            </w:pPr>
            <w:r w:rsidRPr="00E36B15">
              <w:t>Pievienota informācija, ka visi Notifikāciju</w:t>
            </w:r>
            <w:r w:rsidR="007B02C1" w:rsidRPr="00E36B15">
              <w:t xml:space="preserve"> servisa atgriežamo ziņojumu laika atribūti </w:t>
            </w:r>
            <w:r w:rsidRPr="00E36B15">
              <w:t>norādīti</w:t>
            </w:r>
            <w:r w:rsidR="007B02C1" w:rsidRPr="00E36B15">
              <w:t xml:space="preserve"> UTC</w:t>
            </w:r>
            <w:r w:rsidRPr="00E36B15">
              <w:t>.</w:t>
            </w:r>
          </w:p>
        </w:tc>
        <w:tc>
          <w:tcPr>
            <w:tcW w:w="1985" w:type="dxa"/>
            <w:tcBorders>
              <w:top w:val="nil"/>
              <w:left w:val="single" w:sz="4" w:space="0" w:color="auto"/>
              <w:bottom w:val="nil"/>
              <w:right w:val="nil"/>
              <w:tl2br w:val="nil"/>
              <w:tr2bl w:val="nil"/>
            </w:tcBorders>
            <w:shd w:val="clear" w:color="auto" w:fill="auto"/>
          </w:tcPr>
          <w:p w14:paraId="3373DF2C" w14:textId="07D09EE0" w:rsidR="007B02C1" w:rsidRPr="00E36B15" w:rsidRDefault="007B02C1"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7F456F80" w14:textId="78EB6B72" w:rsidR="007B02C1" w:rsidRPr="00E36B15" w:rsidRDefault="006B1709" w:rsidP="00560911">
            <w:pPr>
              <w:pStyle w:val="Tablebody"/>
            </w:pPr>
            <w:proofErr w:type="spellStart"/>
            <w:r w:rsidRPr="00E36B15">
              <w:t>A.Zeļikovičs</w:t>
            </w:r>
            <w:proofErr w:type="spellEnd"/>
          </w:p>
        </w:tc>
      </w:tr>
      <w:tr w:rsidR="00403B82" w:rsidRPr="00E36B15" w14:paraId="0B6C8B20" w14:textId="77777777" w:rsidTr="008C78BF">
        <w:trPr>
          <w:jc w:val="center"/>
        </w:trPr>
        <w:tc>
          <w:tcPr>
            <w:tcW w:w="1043" w:type="dxa"/>
            <w:tcBorders>
              <w:top w:val="nil"/>
              <w:left w:val="nil"/>
              <w:bottom w:val="nil"/>
              <w:right w:val="single" w:sz="4" w:space="0" w:color="auto"/>
              <w:tl2br w:val="nil"/>
              <w:tr2bl w:val="nil"/>
            </w:tcBorders>
            <w:shd w:val="clear" w:color="auto" w:fill="auto"/>
          </w:tcPr>
          <w:p w14:paraId="01D1DE3B" w14:textId="5E220B5D" w:rsidR="00403B82" w:rsidRPr="00E36B15" w:rsidRDefault="00403B82" w:rsidP="007B02C1">
            <w:pPr>
              <w:pStyle w:val="Tablebody"/>
            </w:pPr>
            <w:r w:rsidRPr="00E36B15">
              <w:t>1.05</w:t>
            </w:r>
          </w:p>
        </w:tc>
        <w:tc>
          <w:tcPr>
            <w:tcW w:w="1312" w:type="dxa"/>
            <w:tcBorders>
              <w:top w:val="nil"/>
              <w:left w:val="single" w:sz="4" w:space="0" w:color="auto"/>
              <w:bottom w:val="nil"/>
              <w:right w:val="single" w:sz="4" w:space="0" w:color="auto"/>
              <w:tl2br w:val="nil"/>
              <w:tr2bl w:val="nil"/>
            </w:tcBorders>
            <w:shd w:val="clear" w:color="auto" w:fill="auto"/>
          </w:tcPr>
          <w:p w14:paraId="6B47358D" w14:textId="5B1AC63A" w:rsidR="00403B82" w:rsidRPr="00E36B15" w:rsidRDefault="00403B82" w:rsidP="007B02C1">
            <w:pPr>
              <w:pStyle w:val="Tablebody"/>
            </w:pPr>
            <w:r w:rsidRPr="00E36B15">
              <w:t>06.09.2017.</w:t>
            </w:r>
          </w:p>
        </w:tc>
        <w:tc>
          <w:tcPr>
            <w:tcW w:w="3990" w:type="dxa"/>
            <w:tcBorders>
              <w:top w:val="nil"/>
              <w:left w:val="single" w:sz="4" w:space="0" w:color="auto"/>
              <w:bottom w:val="nil"/>
              <w:right w:val="single" w:sz="4" w:space="0" w:color="auto"/>
              <w:tl2br w:val="nil"/>
              <w:tr2bl w:val="nil"/>
            </w:tcBorders>
            <w:shd w:val="clear" w:color="auto" w:fill="auto"/>
          </w:tcPr>
          <w:p w14:paraId="25DE644D" w14:textId="220ADD67" w:rsidR="00403B82" w:rsidRPr="00E36B15" w:rsidRDefault="00403B82" w:rsidP="00773C06">
            <w:pPr>
              <w:pStyle w:val="Tablebody"/>
            </w:pPr>
            <w:r w:rsidRPr="00E36B15">
              <w:t>Atbilstoši pieteikumam #8394 dokuments papildināts ar 4.nodalījumu.</w:t>
            </w:r>
          </w:p>
        </w:tc>
        <w:tc>
          <w:tcPr>
            <w:tcW w:w="1985" w:type="dxa"/>
            <w:tcBorders>
              <w:top w:val="nil"/>
              <w:left w:val="single" w:sz="4" w:space="0" w:color="auto"/>
              <w:bottom w:val="nil"/>
              <w:right w:val="nil"/>
              <w:tl2br w:val="nil"/>
              <w:tr2bl w:val="nil"/>
            </w:tcBorders>
            <w:shd w:val="clear" w:color="auto" w:fill="auto"/>
          </w:tcPr>
          <w:p w14:paraId="5FBAB51D" w14:textId="6A7987B8" w:rsidR="00403B82" w:rsidRPr="00E36B15" w:rsidRDefault="00403B82"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18C2FCE5" w14:textId="15EADFC6" w:rsidR="00403B82" w:rsidRPr="00E36B15" w:rsidRDefault="00403B82" w:rsidP="00560911">
            <w:pPr>
              <w:pStyle w:val="Tablebody"/>
            </w:pPr>
            <w:proofErr w:type="spellStart"/>
            <w:r w:rsidRPr="00E36B15">
              <w:t>J.Gekišs</w:t>
            </w:r>
            <w:proofErr w:type="spellEnd"/>
          </w:p>
        </w:tc>
      </w:tr>
      <w:tr w:rsidR="002E734A" w:rsidRPr="00E36B15" w14:paraId="1BB05966" w14:textId="77777777" w:rsidTr="008C78BF">
        <w:trPr>
          <w:jc w:val="center"/>
        </w:trPr>
        <w:tc>
          <w:tcPr>
            <w:tcW w:w="1043" w:type="dxa"/>
            <w:tcBorders>
              <w:top w:val="nil"/>
              <w:left w:val="nil"/>
              <w:bottom w:val="nil"/>
              <w:right w:val="single" w:sz="4" w:space="0" w:color="auto"/>
              <w:tl2br w:val="nil"/>
              <w:tr2bl w:val="nil"/>
            </w:tcBorders>
            <w:shd w:val="clear" w:color="auto" w:fill="auto"/>
          </w:tcPr>
          <w:p w14:paraId="763C7E6F" w14:textId="4E1BE9CC" w:rsidR="002E734A" w:rsidRPr="00E36B15" w:rsidRDefault="00CF243A" w:rsidP="007B02C1">
            <w:pPr>
              <w:pStyle w:val="Tablebody"/>
            </w:pPr>
            <w:r w:rsidRPr="00E36B15">
              <w:t>1.</w:t>
            </w:r>
            <w:r w:rsidR="002E734A" w:rsidRPr="00E36B15">
              <w:t>06</w:t>
            </w:r>
          </w:p>
        </w:tc>
        <w:tc>
          <w:tcPr>
            <w:tcW w:w="1312" w:type="dxa"/>
            <w:tcBorders>
              <w:top w:val="nil"/>
              <w:left w:val="single" w:sz="4" w:space="0" w:color="auto"/>
              <w:bottom w:val="nil"/>
              <w:right w:val="single" w:sz="4" w:space="0" w:color="auto"/>
              <w:tl2br w:val="nil"/>
              <w:tr2bl w:val="nil"/>
            </w:tcBorders>
            <w:shd w:val="clear" w:color="auto" w:fill="auto"/>
          </w:tcPr>
          <w:p w14:paraId="09CB5340" w14:textId="73686E5C" w:rsidR="002E734A" w:rsidRPr="00E36B15" w:rsidRDefault="002E734A" w:rsidP="007B02C1">
            <w:pPr>
              <w:pStyle w:val="Tablebody"/>
            </w:pPr>
            <w:r w:rsidRPr="00E36B15">
              <w:t>02.10.2018</w:t>
            </w:r>
          </w:p>
        </w:tc>
        <w:tc>
          <w:tcPr>
            <w:tcW w:w="3990" w:type="dxa"/>
            <w:tcBorders>
              <w:top w:val="nil"/>
              <w:left w:val="single" w:sz="4" w:space="0" w:color="auto"/>
              <w:bottom w:val="nil"/>
              <w:right w:val="single" w:sz="4" w:space="0" w:color="auto"/>
              <w:tl2br w:val="nil"/>
              <w:tr2bl w:val="nil"/>
            </w:tcBorders>
            <w:shd w:val="clear" w:color="auto" w:fill="auto"/>
          </w:tcPr>
          <w:p w14:paraId="58457984" w14:textId="179265DD" w:rsidR="002E734A" w:rsidRPr="00E36B15" w:rsidRDefault="002E734A">
            <w:pPr>
              <w:pStyle w:val="Tablebody"/>
            </w:pPr>
            <w:r w:rsidRPr="00E36B15">
              <w:t xml:space="preserve">Aktualizēts </w:t>
            </w:r>
            <w:proofErr w:type="spellStart"/>
            <w:r w:rsidRPr="00E36B15">
              <w:t>IvisLogUtilityExtension</w:t>
            </w:r>
            <w:proofErr w:type="spellEnd"/>
            <w:r w:rsidRPr="00E36B15">
              <w:t xml:space="preserve"> klases attēls. Aktualizēts </w:t>
            </w:r>
            <w:r w:rsidR="0082149E" w:rsidRPr="00E36B15">
              <w:t>paziņo</w:t>
            </w:r>
            <w:r w:rsidRPr="00E36B15">
              <w:t xml:space="preserve">jumu metožu </w:t>
            </w:r>
            <w:proofErr w:type="spellStart"/>
            <w:r w:rsidRPr="00E36B15">
              <w:t>SendGroupNotification</w:t>
            </w:r>
            <w:proofErr w:type="spellEnd"/>
            <w:r w:rsidRPr="00E36B15">
              <w:t xml:space="preserve">, </w:t>
            </w:r>
            <w:proofErr w:type="spellStart"/>
            <w:r w:rsidRPr="00E36B15">
              <w:t>SendNotification</w:t>
            </w:r>
            <w:proofErr w:type="spellEnd"/>
            <w:r w:rsidRPr="00E36B15">
              <w:t xml:space="preserve"> un </w:t>
            </w:r>
            <w:proofErr w:type="spellStart"/>
            <w:r w:rsidRPr="00E36B15">
              <w:t>SendUserNotification</w:t>
            </w:r>
            <w:proofErr w:type="spellEnd"/>
            <w:r w:rsidRPr="00E36B15">
              <w:t xml:space="preserve"> apraksts. Aktualizēts </w:t>
            </w:r>
            <w:proofErr w:type="spellStart"/>
            <w:r w:rsidRPr="00E36B15">
              <w:t>WriteAudit</w:t>
            </w:r>
            <w:proofErr w:type="spellEnd"/>
            <w:r w:rsidRPr="00E36B15">
              <w:t xml:space="preserve"> metožu apraksts. Pievienota sadaļa 4.3.5 </w:t>
            </w:r>
            <w:r w:rsidR="00CF243A" w:rsidRPr="00E36B15">
              <w:t xml:space="preserve">“Audits ar </w:t>
            </w:r>
            <w:proofErr w:type="spellStart"/>
            <w:r w:rsidR="00CF243A" w:rsidRPr="00E36B15">
              <w:t>Serilog</w:t>
            </w:r>
            <w:proofErr w:type="spellEnd"/>
            <w:r w:rsidR="00CF243A" w:rsidRPr="00E36B15">
              <w:t>”. Papildināta tabula paragrāfā 2.4.2.2. “Parametru vērtību specificēšana”</w:t>
            </w:r>
          </w:p>
        </w:tc>
        <w:tc>
          <w:tcPr>
            <w:tcW w:w="1985" w:type="dxa"/>
            <w:tcBorders>
              <w:top w:val="nil"/>
              <w:left w:val="single" w:sz="4" w:space="0" w:color="auto"/>
              <w:bottom w:val="nil"/>
              <w:right w:val="nil"/>
              <w:tl2br w:val="nil"/>
              <w:tr2bl w:val="nil"/>
            </w:tcBorders>
            <w:shd w:val="clear" w:color="auto" w:fill="auto"/>
          </w:tcPr>
          <w:p w14:paraId="7C53B0CA" w14:textId="3B31843E" w:rsidR="002E734A" w:rsidRPr="00E36B15" w:rsidRDefault="002E734A"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31B22E8B" w14:textId="75AB0C85" w:rsidR="002E734A" w:rsidRPr="00E36B15" w:rsidRDefault="002E734A" w:rsidP="00560911">
            <w:pPr>
              <w:pStyle w:val="Tablebody"/>
            </w:pPr>
            <w:proofErr w:type="spellStart"/>
            <w:r w:rsidRPr="00E36B15">
              <w:t>A.Kuļšs</w:t>
            </w:r>
            <w:proofErr w:type="spellEnd"/>
          </w:p>
        </w:tc>
      </w:tr>
      <w:tr w:rsidR="005721BE" w:rsidRPr="00E36B15" w14:paraId="541F20E9" w14:textId="77777777" w:rsidTr="00837B56">
        <w:trPr>
          <w:jc w:val="center"/>
        </w:trPr>
        <w:tc>
          <w:tcPr>
            <w:tcW w:w="1043" w:type="dxa"/>
            <w:tcBorders>
              <w:top w:val="nil"/>
              <w:left w:val="nil"/>
              <w:bottom w:val="nil"/>
              <w:right w:val="single" w:sz="4" w:space="0" w:color="auto"/>
              <w:tl2br w:val="nil"/>
              <w:tr2bl w:val="nil"/>
            </w:tcBorders>
            <w:shd w:val="clear" w:color="auto" w:fill="auto"/>
          </w:tcPr>
          <w:p w14:paraId="0016596F" w14:textId="493E6801" w:rsidR="005721BE" w:rsidRPr="00E36B15" w:rsidRDefault="005721BE" w:rsidP="007B02C1">
            <w:pPr>
              <w:pStyle w:val="Tablebody"/>
            </w:pPr>
            <w:r w:rsidRPr="00E36B15">
              <w:t>1.07</w:t>
            </w:r>
          </w:p>
        </w:tc>
        <w:tc>
          <w:tcPr>
            <w:tcW w:w="1312" w:type="dxa"/>
            <w:tcBorders>
              <w:top w:val="nil"/>
              <w:left w:val="single" w:sz="4" w:space="0" w:color="auto"/>
              <w:bottom w:val="nil"/>
              <w:right w:val="single" w:sz="4" w:space="0" w:color="auto"/>
              <w:tl2br w:val="nil"/>
              <w:tr2bl w:val="nil"/>
            </w:tcBorders>
            <w:shd w:val="clear" w:color="auto" w:fill="auto"/>
          </w:tcPr>
          <w:p w14:paraId="7471984A" w14:textId="7A28D4A3" w:rsidR="005721BE" w:rsidRPr="00E36B15" w:rsidRDefault="005721BE" w:rsidP="007B02C1">
            <w:pPr>
              <w:pStyle w:val="Tablebody"/>
            </w:pPr>
            <w:r w:rsidRPr="00E36B15">
              <w:t>23.10.2018</w:t>
            </w:r>
          </w:p>
        </w:tc>
        <w:tc>
          <w:tcPr>
            <w:tcW w:w="3990" w:type="dxa"/>
            <w:tcBorders>
              <w:top w:val="nil"/>
              <w:left w:val="single" w:sz="4" w:space="0" w:color="auto"/>
              <w:bottom w:val="nil"/>
              <w:right w:val="single" w:sz="4" w:space="0" w:color="auto"/>
              <w:tl2br w:val="nil"/>
              <w:tr2bl w:val="nil"/>
            </w:tcBorders>
            <w:shd w:val="clear" w:color="auto" w:fill="auto"/>
          </w:tcPr>
          <w:p w14:paraId="44EC4C17" w14:textId="665A9664" w:rsidR="0070504A" w:rsidRPr="00E36B15" w:rsidRDefault="005721BE" w:rsidP="0070504A">
            <w:pPr>
              <w:pStyle w:val="Tablebody"/>
            </w:pPr>
            <w:r w:rsidRPr="00E36B15">
              <w:t xml:space="preserve">Aktualizēta un papildināta 4.3.5. </w:t>
            </w:r>
            <w:r w:rsidR="0070504A" w:rsidRPr="00E36B15">
              <w:t xml:space="preserve">sadaļa - </w:t>
            </w:r>
            <w:r w:rsidRPr="00E36B15">
              <w:t xml:space="preserve">Audits ar </w:t>
            </w:r>
            <w:proofErr w:type="spellStart"/>
            <w:r w:rsidRPr="00E36B15">
              <w:t>Serilog</w:t>
            </w:r>
            <w:proofErr w:type="spellEnd"/>
            <w:r w:rsidRPr="00E36B15">
              <w:t>.</w:t>
            </w:r>
          </w:p>
        </w:tc>
        <w:tc>
          <w:tcPr>
            <w:tcW w:w="1985" w:type="dxa"/>
            <w:tcBorders>
              <w:top w:val="nil"/>
              <w:left w:val="single" w:sz="4" w:space="0" w:color="auto"/>
              <w:bottom w:val="nil"/>
              <w:right w:val="nil"/>
              <w:tl2br w:val="nil"/>
              <w:tr2bl w:val="nil"/>
            </w:tcBorders>
            <w:shd w:val="clear" w:color="auto" w:fill="auto"/>
          </w:tcPr>
          <w:p w14:paraId="382FE38D" w14:textId="21CADF9E" w:rsidR="005721BE" w:rsidRPr="00E36B15" w:rsidRDefault="005721BE"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20395FDB" w14:textId="00931285" w:rsidR="005721BE" w:rsidRPr="00E36B15" w:rsidRDefault="005721BE" w:rsidP="00560911">
            <w:pPr>
              <w:pStyle w:val="Tablebody"/>
            </w:pPr>
            <w:proofErr w:type="spellStart"/>
            <w:r w:rsidRPr="00E36B15">
              <w:t>E.Stāmurs</w:t>
            </w:r>
            <w:proofErr w:type="spellEnd"/>
            <w:r w:rsidR="0070504A" w:rsidRPr="00E36B15">
              <w:t xml:space="preserve">, </w:t>
            </w:r>
            <w:proofErr w:type="spellStart"/>
            <w:r w:rsidR="0070504A" w:rsidRPr="00E36B15">
              <w:t>J.Gekišs</w:t>
            </w:r>
            <w:proofErr w:type="spellEnd"/>
          </w:p>
        </w:tc>
      </w:tr>
      <w:tr w:rsidR="00837B56" w:rsidRPr="00E36B15" w14:paraId="09F0CBA2" w14:textId="77777777" w:rsidTr="000B1750">
        <w:trPr>
          <w:jc w:val="center"/>
        </w:trPr>
        <w:tc>
          <w:tcPr>
            <w:tcW w:w="1043" w:type="dxa"/>
            <w:tcBorders>
              <w:top w:val="nil"/>
              <w:left w:val="nil"/>
              <w:bottom w:val="nil"/>
              <w:right w:val="single" w:sz="4" w:space="0" w:color="auto"/>
              <w:tl2br w:val="nil"/>
              <w:tr2bl w:val="nil"/>
            </w:tcBorders>
            <w:shd w:val="clear" w:color="auto" w:fill="auto"/>
          </w:tcPr>
          <w:p w14:paraId="0E756DCA" w14:textId="75C0C756" w:rsidR="00837B56" w:rsidRPr="00E36B15" w:rsidRDefault="00837B56" w:rsidP="007B02C1">
            <w:pPr>
              <w:pStyle w:val="Tablebody"/>
            </w:pPr>
            <w:r w:rsidRPr="00E36B15">
              <w:t>1.08</w:t>
            </w:r>
          </w:p>
        </w:tc>
        <w:tc>
          <w:tcPr>
            <w:tcW w:w="1312" w:type="dxa"/>
            <w:tcBorders>
              <w:top w:val="nil"/>
              <w:left w:val="single" w:sz="4" w:space="0" w:color="auto"/>
              <w:bottom w:val="nil"/>
              <w:right w:val="single" w:sz="4" w:space="0" w:color="auto"/>
              <w:tl2br w:val="nil"/>
              <w:tr2bl w:val="nil"/>
            </w:tcBorders>
            <w:shd w:val="clear" w:color="auto" w:fill="auto"/>
          </w:tcPr>
          <w:p w14:paraId="4A01A08B" w14:textId="447844DD" w:rsidR="00837B56" w:rsidRPr="00E36B15" w:rsidRDefault="00F7615F" w:rsidP="007B02C1">
            <w:pPr>
              <w:pStyle w:val="Tablebody"/>
            </w:pPr>
            <w:r w:rsidRPr="00E36B15">
              <w:t>09.10.2019</w:t>
            </w:r>
          </w:p>
        </w:tc>
        <w:tc>
          <w:tcPr>
            <w:tcW w:w="3990" w:type="dxa"/>
            <w:tcBorders>
              <w:top w:val="nil"/>
              <w:left w:val="single" w:sz="4" w:space="0" w:color="auto"/>
              <w:bottom w:val="nil"/>
              <w:right w:val="single" w:sz="4" w:space="0" w:color="auto"/>
              <w:tl2br w:val="nil"/>
              <w:tr2bl w:val="nil"/>
            </w:tcBorders>
            <w:shd w:val="clear" w:color="auto" w:fill="auto"/>
          </w:tcPr>
          <w:p w14:paraId="3B78DD3F" w14:textId="7381DFF7" w:rsidR="00837B56" w:rsidRPr="00E36B15" w:rsidRDefault="00F7615F" w:rsidP="0070504A">
            <w:pPr>
              <w:pStyle w:val="Tablebody"/>
            </w:pPr>
            <w:r w:rsidRPr="00E36B15">
              <w:t xml:space="preserve">Aktualizēta un papildināta 4.3.5. sadaļa - Audits ar </w:t>
            </w:r>
            <w:proofErr w:type="spellStart"/>
            <w:r w:rsidRPr="00E36B15">
              <w:t>Serilog</w:t>
            </w:r>
            <w:proofErr w:type="spellEnd"/>
            <w:r w:rsidRPr="00E36B15">
              <w:t>.</w:t>
            </w:r>
          </w:p>
        </w:tc>
        <w:tc>
          <w:tcPr>
            <w:tcW w:w="1985" w:type="dxa"/>
            <w:tcBorders>
              <w:top w:val="nil"/>
              <w:left w:val="single" w:sz="4" w:space="0" w:color="auto"/>
              <w:bottom w:val="nil"/>
              <w:right w:val="nil"/>
              <w:tl2br w:val="nil"/>
              <w:tr2bl w:val="nil"/>
            </w:tcBorders>
            <w:shd w:val="clear" w:color="auto" w:fill="auto"/>
          </w:tcPr>
          <w:p w14:paraId="26CC912E" w14:textId="32B5DA0E" w:rsidR="00837B56" w:rsidRPr="00E36B15" w:rsidRDefault="00F7615F"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10EA5CA4" w14:textId="60C8A3D2" w:rsidR="00837B56" w:rsidRPr="00E36B15" w:rsidRDefault="00F7615F" w:rsidP="00560911">
            <w:pPr>
              <w:pStyle w:val="Tablebody"/>
            </w:pPr>
            <w:proofErr w:type="spellStart"/>
            <w:r w:rsidRPr="00E36B15">
              <w:t>E.Stāmurs</w:t>
            </w:r>
            <w:proofErr w:type="spellEnd"/>
          </w:p>
        </w:tc>
      </w:tr>
      <w:tr w:rsidR="000B1750" w:rsidRPr="00E36B15" w14:paraId="2F0D2423" w14:textId="77777777" w:rsidTr="00AC23E8">
        <w:trPr>
          <w:jc w:val="center"/>
        </w:trPr>
        <w:tc>
          <w:tcPr>
            <w:tcW w:w="1043" w:type="dxa"/>
            <w:tcBorders>
              <w:top w:val="nil"/>
              <w:left w:val="nil"/>
              <w:bottom w:val="nil"/>
              <w:right w:val="single" w:sz="4" w:space="0" w:color="auto"/>
              <w:tl2br w:val="nil"/>
              <w:tr2bl w:val="nil"/>
            </w:tcBorders>
            <w:shd w:val="clear" w:color="auto" w:fill="auto"/>
          </w:tcPr>
          <w:p w14:paraId="5828AFA9" w14:textId="7370D1D6" w:rsidR="000B1750" w:rsidRPr="00E36B15" w:rsidRDefault="000B1750" w:rsidP="007B02C1">
            <w:pPr>
              <w:pStyle w:val="Tablebody"/>
            </w:pPr>
            <w:r w:rsidRPr="00E36B15">
              <w:t>1.09</w:t>
            </w:r>
          </w:p>
        </w:tc>
        <w:tc>
          <w:tcPr>
            <w:tcW w:w="1312" w:type="dxa"/>
            <w:tcBorders>
              <w:top w:val="nil"/>
              <w:left w:val="single" w:sz="4" w:space="0" w:color="auto"/>
              <w:bottom w:val="nil"/>
              <w:right w:val="single" w:sz="4" w:space="0" w:color="auto"/>
              <w:tl2br w:val="nil"/>
              <w:tr2bl w:val="nil"/>
            </w:tcBorders>
            <w:shd w:val="clear" w:color="auto" w:fill="auto"/>
          </w:tcPr>
          <w:p w14:paraId="2BE7D511" w14:textId="3E7B1F87" w:rsidR="000B1750" w:rsidRPr="00E36B15" w:rsidRDefault="000B1750" w:rsidP="007B02C1">
            <w:pPr>
              <w:pStyle w:val="Tablebody"/>
            </w:pPr>
            <w:r w:rsidRPr="00E36B15">
              <w:t>10.02.2019</w:t>
            </w:r>
          </w:p>
        </w:tc>
        <w:tc>
          <w:tcPr>
            <w:tcW w:w="3990" w:type="dxa"/>
            <w:tcBorders>
              <w:top w:val="nil"/>
              <w:left w:val="single" w:sz="4" w:space="0" w:color="auto"/>
              <w:bottom w:val="nil"/>
              <w:right w:val="single" w:sz="4" w:space="0" w:color="auto"/>
              <w:tl2br w:val="nil"/>
              <w:tr2bl w:val="nil"/>
            </w:tcBorders>
            <w:shd w:val="clear" w:color="auto" w:fill="auto"/>
          </w:tcPr>
          <w:p w14:paraId="77E5AB83" w14:textId="65320BD2" w:rsidR="000B1750" w:rsidRPr="00E36B15" w:rsidRDefault="000B1750" w:rsidP="00572569">
            <w:pPr>
              <w:pStyle w:val="Tablebody"/>
            </w:pPr>
            <w:r w:rsidRPr="00E36B15">
              <w:t xml:space="preserve">Aktualizētas sadaļa 4.3.5. Audits ar </w:t>
            </w:r>
            <w:proofErr w:type="spellStart"/>
            <w:r w:rsidRPr="00E36B15">
              <w:t>Serilog</w:t>
            </w:r>
            <w:proofErr w:type="spellEnd"/>
            <w:r w:rsidR="00572569" w:rsidRPr="00E36B15">
              <w:t>.</w:t>
            </w:r>
          </w:p>
        </w:tc>
        <w:tc>
          <w:tcPr>
            <w:tcW w:w="1985" w:type="dxa"/>
            <w:tcBorders>
              <w:top w:val="nil"/>
              <w:left w:val="single" w:sz="4" w:space="0" w:color="auto"/>
              <w:bottom w:val="nil"/>
              <w:right w:val="nil"/>
              <w:tl2br w:val="nil"/>
              <w:tr2bl w:val="nil"/>
            </w:tcBorders>
            <w:shd w:val="clear" w:color="auto" w:fill="auto"/>
          </w:tcPr>
          <w:p w14:paraId="40F1C596" w14:textId="7D690BDC" w:rsidR="000B1750" w:rsidRPr="00E36B15" w:rsidRDefault="000B1750"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1635F538" w14:textId="14D92847" w:rsidR="000B1750" w:rsidRPr="00E36B15" w:rsidRDefault="000B1750" w:rsidP="00560911">
            <w:pPr>
              <w:pStyle w:val="Tablebody"/>
            </w:pPr>
            <w:proofErr w:type="spellStart"/>
            <w:r w:rsidRPr="00E36B15">
              <w:t>E.Stāmurs</w:t>
            </w:r>
            <w:proofErr w:type="spellEnd"/>
          </w:p>
        </w:tc>
      </w:tr>
      <w:tr w:rsidR="00AC23E8" w:rsidRPr="00E36B15" w14:paraId="49E51B2D" w14:textId="77777777" w:rsidTr="003D5642">
        <w:trPr>
          <w:jc w:val="center"/>
        </w:trPr>
        <w:tc>
          <w:tcPr>
            <w:tcW w:w="1043" w:type="dxa"/>
            <w:tcBorders>
              <w:top w:val="nil"/>
              <w:left w:val="nil"/>
              <w:bottom w:val="nil"/>
              <w:right w:val="single" w:sz="4" w:space="0" w:color="auto"/>
              <w:tl2br w:val="nil"/>
              <w:tr2bl w:val="nil"/>
            </w:tcBorders>
            <w:shd w:val="clear" w:color="auto" w:fill="auto"/>
          </w:tcPr>
          <w:p w14:paraId="53B40BAD" w14:textId="7A09CC86" w:rsidR="00AC23E8" w:rsidRPr="00E36B15" w:rsidRDefault="00AC23E8" w:rsidP="007B02C1">
            <w:pPr>
              <w:pStyle w:val="Tablebody"/>
            </w:pPr>
            <w:r>
              <w:t>1.10</w:t>
            </w:r>
          </w:p>
        </w:tc>
        <w:tc>
          <w:tcPr>
            <w:tcW w:w="1312" w:type="dxa"/>
            <w:tcBorders>
              <w:top w:val="nil"/>
              <w:left w:val="single" w:sz="4" w:space="0" w:color="auto"/>
              <w:bottom w:val="nil"/>
              <w:right w:val="single" w:sz="4" w:space="0" w:color="auto"/>
              <w:tl2br w:val="nil"/>
              <w:tr2bl w:val="nil"/>
            </w:tcBorders>
            <w:shd w:val="clear" w:color="auto" w:fill="auto"/>
          </w:tcPr>
          <w:p w14:paraId="3D30E143" w14:textId="12FDF2C2" w:rsidR="00AC23E8" w:rsidRPr="00E36B15" w:rsidRDefault="00AC23E8" w:rsidP="007B02C1">
            <w:pPr>
              <w:pStyle w:val="Tablebody"/>
            </w:pPr>
            <w:r>
              <w:t>28.04.2021</w:t>
            </w:r>
          </w:p>
        </w:tc>
        <w:tc>
          <w:tcPr>
            <w:tcW w:w="3990" w:type="dxa"/>
            <w:tcBorders>
              <w:top w:val="nil"/>
              <w:left w:val="single" w:sz="4" w:space="0" w:color="auto"/>
              <w:bottom w:val="nil"/>
              <w:right w:val="single" w:sz="4" w:space="0" w:color="auto"/>
              <w:tl2br w:val="nil"/>
              <w:tr2bl w:val="nil"/>
            </w:tcBorders>
            <w:shd w:val="clear" w:color="auto" w:fill="auto"/>
          </w:tcPr>
          <w:p w14:paraId="173E9305" w14:textId="3EB4278D" w:rsidR="00AC23E8" w:rsidRPr="00E36B15" w:rsidRDefault="00AC23E8" w:rsidP="00AC23E8">
            <w:pPr>
              <w:pStyle w:val="Tablebody"/>
            </w:pPr>
            <w:r>
              <w:t>Pievienota nodaļa “</w:t>
            </w:r>
            <w:proofErr w:type="spellStart"/>
            <w:r w:rsidRPr="00AC23E8">
              <w:t>Žurnalēšana</w:t>
            </w:r>
            <w:proofErr w:type="spellEnd"/>
            <w:r w:rsidRPr="00AC23E8">
              <w:t xml:space="preserve"> no konteinerizētām komponentēm</w:t>
            </w:r>
            <w:r>
              <w:t>”</w:t>
            </w:r>
          </w:p>
        </w:tc>
        <w:tc>
          <w:tcPr>
            <w:tcW w:w="1985" w:type="dxa"/>
            <w:tcBorders>
              <w:top w:val="nil"/>
              <w:left w:val="single" w:sz="4" w:space="0" w:color="auto"/>
              <w:bottom w:val="nil"/>
              <w:right w:val="nil"/>
              <w:tl2br w:val="nil"/>
              <w:tr2bl w:val="nil"/>
            </w:tcBorders>
            <w:shd w:val="clear" w:color="auto" w:fill="auto"/>
          </w:tcPr>
          <w:p w14:paraId="569AEBD3" w14:textId="563DB5E0" w:rsidR="00AC23E8" w:rsidRPr="00E36B15" w:rsidRDefault="00AC23E8" w:rsidP="00560911">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1055E2A9" w14:textId="547B719B" w:rsidR="00AC23E8" w:rsidRPr="00E36B15" w:rsidRDefault="00AC23E8" w:rsidP="00560911">
            <w:pPr>
              <w:pStyle w:val="Tablebody"/>
            </w:pPr>
            <w:proofErr w:type="spellStart"/>
            <w:r w:rsidRPr="00E36B15">
              <w:t>E.Stāmurs</w:t>
            </w:r>
            <w:proofErr w:type="spellEnd"/>
          </w:p>
        </w:tc>
      </w:tr>
      <w:tr w:rsidR="003D5642" w:rsidRPr="00E36B15" w14:paraId="2011DE9E" w14:textId="77777777" w:rsidTr="00254A65">
        <w:trPr>
          <w:jc w:val="center"/>
        </w:trPr>
        <w:tc>
          <w:tcPr>
            <w:tcW w:w="1043" w:type="dxa"/>
            <w:tcBorders>
              <w:top w:val="nil"/>
              <w:left w:val="nil"/>
              <w:bottom w:val="nil"/>
              <w:right w:val="single" w:sz="4" w:space="0" w:color="auto"/>
              <w:tl2br w:val="nil"/>
              <w:tr2bl w:val="nil"/>
            </w:tcBorders>
            <w:shd w:val="clear" w:color="auto" w:fill="auto"/>
          </w:tcPr>
          <w:p w14:paraId="5437E1D5" w14:textId="35CF154C" w:rsidR="003D5642" w:rsidRDefault="003D5642" w:rsidP="003D5642">
            <w:pPr>
              <w:pStyle w:val="Tablebody"/>
            </w:pPr>
            <w:r>
              <w:t>1.11</w:t>
            </w:r>
          </w:p>
        </w:tc>
        <w:tc>
          <w:tcPr>
            <w:tcW w:w="1312" w:type="dxa"/>
            <w:tcBorders>
              <w:top w:val="nil"/>
              <w:left w:val="single" w:sz="4" w:space="0" w:color="auto"/>
              <w:bottom w:val="nil"/>
              <w:right w:val="single" w:sz="4" w:space="0" w:color="auto"/>
              <w:tl2br w:val="nil"/>
              <w:tr2bl w:val="nil"/>
            </w:tcBorders>
            <w:shd w:val="clear" w:color="auto" w:fill="auto"/>
          </w:tcPr>
          <w:p w14:paraId="7EDF9BD7" w14:textId="5D36E7E2" w:rsidR="003D5642" w:rsidRDefault="003D5642" w:rsidP="003D5642">
            <w:pPr>
              <w:pStyle w:val="Tablebody"/>
            </w:pPr>
            <w:r>
              <w:t>04.07.2022</w:t>
            </w:r>
          </w:p>
        </w:tc>
        <w:tc>
          <w:tcPr>
            <w:tcW w:w="3990" w:type="dxa"/>
            <w:tcBorders>
              <w:top w:val="nil"/>
              <w:left w:val="single" w:sz="4" w:space="0" w:color="auto"/>
              <w:bottom w:val="nil"/>
              <w:right w:val="single" w:sz="4" w:space="0" w:color="auto"/>
              <w:tl2br w:val="nil"/>
              <w:tr2bl w:val="nil"/>
            </w:tcBorders>
            <w:shd w:val="clear" w:color="auto" w:fill="auto"/>
          </w:tcPr>
          <w:p w14:paraId="636A83C9" w14:textId="5D9F3B67" w:rsidR="003D5642" w:rsidRDefault="003D5642" w:rsidP="003D5642">
            <w:pPr>
              <w:pStyle w:val="Tablebody"/>
            </w:pPr>
            <w:r w:rsidRPr="00E36B15">
              <w:t xml:space="preserve">Aktualizēta un papildināta </w:t>
            </w:r>
            <w:r>
              <w:t>2</w:t>
            </w:r>
            <w:r w:rsidRPr="00E36B15">
              <w:t>.</w:t>
            </w:r>
            <w:r>
              <w:t>4</w:t>
            </w:r>
            <w:r w:rsidRPr="00E36B15">
              <w:t>.</w:t>
            </w:r>
            <w:r>
              <w:t>2</w:t>
            </w:r>
            <w:r w:rsidRPr="00E36B15">
              <w:t>. sadaļa - Audits.</w:t>
            </w:r>
            <w:r w:rsidR="00000022">
              <w:t xml:space="preserve"> LAC pieteikuma #</w:t>
            </w:r>
            <w:r w:rsidR="00000022" w:rsidRPr="00000022">
              <w:t>12621</w:t>
            </w:r>
            <w:r w:rsidR="00000022">
              <w:t xml:space="preserve"> ietvaros.</w:t>
            </w:r>
          </w:p>
        </w:tc>
        <w:tc>
          <w:tcPr>
            <w:tcW w:w="1985" w:type="dxa"/>
            <w:tcBorders>
              <w:top w:val="nil"/>
              <w:left w:val="single" w:sz="4" w:space="0" w:color="auto"/>
              <w:bottom w:val="nil"/>
              <w:right w:val="nil"/>
              <w:tl2br w:val="nil"/>
              <w:tr2bl w:val="nil"/>
            </w:tcBorders>
            <w:shd w:val="clear" w:color="auto" w:fill="auto"/>
          </w:tcPr>
          <w:p w14:paraId="084E9974" w14:textId="440E9A91" w:rsidR="003D5642" w:rsidRPr="00E36B15" w:rsidRDefault="003D5642" w:rsidP="003D5642">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4A61AC0A" w14:textId="53FD41B8" w:rsidR="003D5642" w:rsidRPr="00E36B15" w:rsidRDefault="003D5642" w:rsidP="003D5642">
            <w:pPr>
              <w:pStyle w:val="Tablebody"/>
            </w:pPr>
            <w:proofErr w:type="spellStart"/>
            <w:r w:rsidRPr="00E36B15">
              <w:t>J.Gekišs</w:t>
            </w:r>
            <w:proofErr w:type="spellEnd"/>
          </w:p>
        </w:tc>
      </w:tr>
      <w:tr w:rsidR="00A81908" w:rsidRPr="00E36B15" w14:paraId="2FF0BE86" w14:textId="77777777" w:rsidTr="00254A65">
        <w:trPr>
          <w:jc w:val="center"/>
        </w:trPr>
        <w:tc>
          <w:tcPr>
            <w:tcW w:w="1043" w:type="dxa"/>
            <w:tcBorders>
              <w:top w:val="nil"/>
              <w:left w:val="nil"/>
              <w:bottom w:val="nil"/>
              <w:right w:val="single" w:sz="4" w:space="0" w:color="auto"/>
              <w:tl2br w:val="nil"/>
              <w:tr2bl w:val="nil"/>
            </w:tcBorders>
            <w:shd w:val="clear" w:color="auto" w:fill="auto"/>
          </w:tcPr>
          <w:p w14:paraId="3C17301A" w14:textId="4BCD6497" w:rsidR="00A81908" w:rsidRDefault="00A81908" w:rsidP="003D5642">
            <w:pPr>
              <w:pStyle w:val="Tablebody"/>
            </w:pPr>
            <w:r>
              <w:t>1.12</w:t>
            </w:r>
          </w:p>
        </w:tc>
        <w:tc>
          <w:tcPr>
            <w:tcW w:w="1312" w:type="dxa"/>
            <w:tcBorders>
              <w:top w:val="nil"/>
              <w:left w:val="single" w:sz="4" w:space="0" w:color="auto"/>
              <w:bottom w:val="nil"/>
              <w:right w:val="single" w:sz="4" w:space="0" w:color="auto"/>
              <w:tl2br w:val="nil"/>
              <w:tr2bl w:val="nil"/>
            </w:tcBorders>
            <w:shd w:val="clear" w:color="auto" w:fill="auto"/>
          </w:tcPr>
          <w:p w14:paraId="609D3534" w14:textId="4BBC8F05" w:rsidR="00A81908" w:rsidRDefault="00A81908" w:rsidP="003D5642">
            <w:pPr>
              <w:pStyle w:val="Tablebody"/>
            </w:pPr>
            <w:r>
              <w:t>19.10.2022</w:t>
            </w:r>
          </w:p>
        </w:tc>
        <w:tc>
          <w:tcPr>
            <w:tcW w:w="3990" w:type="dxa"/>
            <w:tcBorders>
              <w:top w:val="nil"/>
              <w:left w:val="single" w:sz="4" w:space="0" w:color="auto"/>
              <w:bottom w:val="nil"/>
              <w:right w:val="single" w:sz="4" w:space="0" w:color="auto"/>
              <w:tl2br w:val="nil"/>
              <w:tr2bl w:val="nil"/>
            </w:tcBorders>
            <w:shd w:val="clear" w:color="auto" w:fill="auto"/>
          </w:tcPr>
          <w:p w14:paraId="0A0EEAFA" w14:textId="60F63F89" w:rsidR="00A81908" w:rsidRPr="00E36B15" w:rsidRDefault="00A81908" w:rsidP="003D5642">
            <w:pPr>
              <w:pStyle w:val="Tablebody"/>
            </w:pPr>
            <w:r>
              <w:t xml:space="preserve">Aktualizēta – ABC </w:t>
            </w:r>
            <w:proofErr w:type="spellStart"/>
            <w:r>
              <w:t>nuget</w:t>
            </w:r>
            <w:proofErr w:type="spellEnd"/>
            <w:r>
              <w:t xml:space="preserve"> vietā jālieto VRAA </w:t>
            </w:r>
            <w:proofErr w:type="spellStart"/>
            <w:r>
              <w:t>nuget</w:t>
            </w:r>
            <w:proofErr w:type="spellEnd"/>
            <w:r>
              <w:t>.</w:t>
            </w:r>
            <w:r w:rsidR="006D46AB">
              <w:t xml:space="preserve"> Pievienots apakšpunkts par TLS konfigurāciju.</w:t>
            </w:r>
          </w:p>
        </w:tc>
        <w:tc>
          <w:tcPr>
            <w:tcW w:w="1985" w:type="dxa"/>
            <w:tcBorders>
              <w:top w:val="nil"/>
              <w:left w:val="single" w:sz="4" w:space="0" w:color="auto"/>
              <w:bottom w:val="nil"/>
              <w:right w:val="nil"/>
              <w:tl2br w:val="nil"/>
              <w:tr2bl w:val="nil"/>
            </w:tcBorders>
            <w:shd w:val="clear" w:color="auto" w:fill="auto"/>
          </w:tcPr>
          <w:p w14:paraId="79593F8D" w14:textId="505A1911" w:rsidR="00A81908" w:rsidRPr="00E36B15" w:rsidRDefault="00A81908" w:rsidP="003D5642">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6FE7F00B" w14:textId="26CDC268" w:rsidR="00A81908" w:rsidRPr="00E36B15" w:rsidRDefault="00A81908" w:rsidP="003D5642">
            <w:pPr>
              <w:pStyle w:val="Tablebody"/>
            </w:pPr>
            <w:proofErr w:type="spellStart"/>
            <w:r w:rsidRPr="00E36B15">
              <w:t>E.Stāmurs</w:t>
            </w:r>
            <w:proofErr w:type="spellEnd"/>
            <w:r w:rsidR="006D46AB">
              <w:t xml:space="preserve">, </w:t>
            </w:r>
            <w:proofErr w:type="spellStart"/>
            <w:r w:rsidR="006D46AB" w:rsidRPr="00E36B15">
              <w:t>J.Gekišs</w:t>
            </w:r>
            <w:proofErr w:type="spellEnd"/>
          </w:p>
        </w:tc>
      </w:tr>
      <w:tr w:rsidR="005A7941" w:rsidRPr="00E36B15" w14:paraId="7F732AC0" w14:textId="77777777" w:rsidTr="0011798C">
        <w:trPr>
          <w:jc w:val="center"/>
        </w:trPr>
        <w:tc>
          <w:tcPr>
            <w:tcW w:w="1043" w:type="dxa"/>
            <w:tcBorders>
              <w:top w:val="nil"/>
              <w:left w:val="nil"/>
              <w:bottom w:val="nil"/>
              <w:right w:val="single" w:sz="4" w:space="0" w:color="auto"/>
              <w:tl2br w:val="nil"/>
              <w:tr2bl w:val="nil"/>
            </w:tcBorders>
            <w:shd w:val="clear" w:color="auto" w:fill="auto"/>
          </w:tcPr>
          <w:p w14:paraId="40F93305" w14:textId="18A9F1BD" w:rsidR="005A7941" w:rsidRDefault="005A7941" w:rsidP="003D5642">
            <w:pPr>
              <w:pStyle w:val="Tablebody"/>
            </w:pPr>
            <w:r>
              <w:t>1.13</w:t>
            </w:r>
          </w:p>
        </w:tc>
        <w:tc>
          <w:tcPr>
            <w:tcW w:w="1312" w:type="dxa"/>
            <w:tcBorders>
              <w:top w:val="nil"/>
              <w:left w:val="single" w:sz="4" w:space="0" w:color="auto"/>
              <w:bottom w:val="nil"/>
              <w:right w:val="single" w:sz="4" w:space="0" w:color="auto"/>
              <w:tl2br w:val="nil"/>
              <w:tr2bl w:val="nil"/>
            </w:tcBorders>
            <w:shd w:val="clear" w:color="auto" w:fill="auto"/>
          </w:tcPr>
          <w:p w14:paraId="33272142" w14:textId="3432B89B" w:rsidR="005A7941" w:rsidRDefault="005A7941" w:rsidP="003D5642">
            <w:pPr>
              <w:pStyle w:val="Tablebody"/>
            </w:pPr>
            <w:r>
              <w:t>07.11.2022</w:t>
            </w:r>
          </w:p>
        </w:tc>
        <w:tc>
          <w:tcPr>
            <w:tcW w:w="3990" w:type="dxa"/>
            <w:tcBorders>
              <w:top w:val="nil"/>
              <w:left w:val="single" w:sz="4" w:space="0" w:color="auto"/>
              <w:bottom w:val="nil"/>
              <w:right w:val="single" w:sz="4" w:space="0" w:color="auto"/>
              <w:tl2br w:val="nil"/>
              <w:tr2bl w:val="nil"/>
            </w:tcBorders>
            <w:shd w:val="clear" w:color="auto" w:fill="auto"/>
          </w:tcPr>
          <w:p w14:paraId="7F339DAA" w14:textId="175A3C5C" w:rsidR="005A7941" w:rsidRDefault="005A7941">
            <w:pPr>
              <w:pStyle w:val="Tablebody"/>
            </w:pPr>
            <w:r>
              <w:t>Veikti labojumi LAC #12799 ietvaros.</w:t>
            </w:r>
          </w:p>
        </w:tc>
        <w:tc>
          <w:tcPr>
            <w:tcW w:w="1985" w:type="dxa"/>
            <w:tcBorders>
              <w:top w:val="nil"/>
              <w:left w:val="single" w:sz="4" w:space="0" w:color="auto"/>
              <w:bottom w:val="nil"/>
              <w:right w:val="nil"/>
              <w:tl2br w:val="nil"/>
              <w:tr2bl w:val="nil"/>
            </w:tcBorders>
            <w:shd w:val="clear" w:color="auto" w:fill="auto"/>
          </w:tcPr>
          <w:p w14:paraId="7A3487E7" w14:textId="7146A65A" w:rsidR="005A7941" w:rsidRPr="00E36B15" w:rsidRDefault="005A7941" w:rsidP="003D5642">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nil"/>
              <w:right w:val="nil"/>
              <w:tl2br w:val="nil"/>
              <w:tr2bl w:val="nil"/>
            </w:tcBorders>
          </w:tcPr>
          <w:p w14:paraId="4C4EA094" w14:textId="399098B7" w:rsidR="005A7941" w:rsidRPr="00E36B15" w:rsidRDefault="005A7941" w:rsidP="003D5642">
            <w:pPr>
              <w:pStyle w:val="Tablebody"/>
            </w:pPr>
            <w:proofErr w:type="spellStart"/>
            <w:r w:rsidRPr="00E36B15">
              <w:t>J.Gekišs</w:t>
            </w:r>
            <w:proofErr w:type="spellEnd"/>
          </w:p>
        </w:tc>
      </w:tr>
      <w:tr w:rsidR="00B1307A" w:rsidRPr="00E36B15" w14:paraId="3CF06652" w14:textId="77777777" w:rsidTr="00962A6D">
        <w:trPr>
          <w:jc w:val="center"/>
        </w:trPr>
        <w:tc>
          <w:tcPr>
            <w:tcW w:w="1043" w:type="dxa"/>
            <w:tcBorders>
              <w:top w:val="nil"/>
              <w:left w:val="nil"/>
              <w:bottom w:val="single" w:sz="6" w:space="0" w:color="000000"/>
              <w:right w:val="single" w:sz="4" w:space="0" w:color="auto"/>
              <w:tl2br w:val="nil"/>
              <w:tr2bl w:val="nil"/>
            </w:tcBorders>
            <w:shd w:val="clear" w:color="auto" w:fill="auto"/>
          </w:tcPr>
          <w:p w14:paraId="46F93CE6" w14:textId="4645D98E" w:rsidR="00B1307A" w:rsidRDefault="00B1307A" w:rsidP="003D5642">
            <w:pPr>
              <w:pStyle w:val="Tablebody"/>
            </w:pPr>
            <w:r>
              <w:t>1.14</w:t>
            </w:r>
          </w:p>
        </w:tc>
        <w:tc>
          <w:tcPr>
            <w:tcW w:w="1312" w:type="dxa"/>
            <w:tcBorders>
              <w:top w:val="nil"/>
              <w:left w:val="single" w:sz="4" w:space="0" w:color="auto"/>
              <w:bottom w:val="single" w:sz="6" w:space="0" w:color="000000"/>
              <w:right w:val="single" w:sz="4" w:space="0" w:color="auto"/>
              <w:tl2br w:val="nil"/>
              <w:tr2bl w:val="nil"/>
            </w:tcBorders>
            <w:shd w:val="clear" w:color="auto" w:fill="auto"/>
          </w:tcPr>
          <w:p w14:paraId="62A2106E" w14:textId="68D82FC0" w:rsidR="00B1307A" w:rsidRDefault="00B1307A" w:rsidP="003D5642">
            <w:pPr>
              <w:pStyle w:val="Tablebody"/>
            </w:pPr>
            <w:r>
              <w:t>02.02.2024</w:t>
            </w:r>
          </w:p>
        </w:tc>
        <w:tc>
          <w:tcPr>
            <w:tcW w:w="3990" w:type="dxa"/>
            <w:tcBorders>
              <w:top w:val="nil"/>
              <w:left w:val="single" w:sz="4" w:space="0" w:color="auto"/>
              <w:bottom w:val="single" w:sz="6" w:space="0" w:color="000000"/>
              <w:right w:val="single" w:sz="4" w:space="0" w:color="auto"/>
              <w:tl2br w:val="nil"/>
              <w:tr2bl w:val="nil"/>
            </w:tcBorders>
            <w:shd w:val="clear" w:color="auto" w:fill="auto"/>
          </w:tcPr>
          <w:p w14:paraId="7E5D33BC" w14:textId="731A3139" w:rsidR="00B1307A" w:rsidRDefault="00B1307A">
            <w:pPr>
              <w:pStyle w:val="Tablebody"/>
            </w:pPr>
            <w:r>
              <w:t>Aktualizēts darba uzdevuma “</w:t>
            </w:r>
            <w:r>
              <w:rPr>
                <w:rStyle w:val="ui-provider"/>
              </w:rPr>
              <w:t>Informācijas Resursa ‘E-pakalpojumu infrastruktūra v3’ tehnoloģiju bāzes atjaunošana, uzlabojumi, lai nodrošinātu pieejamības (</w:t>
            </w:r>
            <w:proofErr w:type="spellStart"/>
            <w:r>
              <w:rPr>
                <w:rStyle w:val="ui-provider"/>
              </w:rPr>
              <w:t>Accessibility</w:t>
            </w:r>
            <w:proofErr w:type="spellEnd"/>
            <w:r>
              <w:rPr>
                <w:rStyle w:val="ui-provider"/>
              </w:rPr>
              <w:t>) prasību izpildi, kā arī uzlabojumi, balstoties uz klientu ieteikumiem</w:t>
            </w:r>
            <w:r>
              <w:t>” ietvaros</w:t>
            </w:r>
          </w:p>
        </w:tc>
        <w:tc>
          <w:tcPr>
            <w:tcW w:w="1985" w:type="dxa"/>
            <w:tcBorders>
              <w:top w:val="nil"/>
              <w:left w:val="single" w:sz="4" w:space="0" w:color="auto"/>
              <w:bottom w:val="single" w:sz="6" w:space="0" w:color="000000"/>
              <w:right w:val="nil"/>
              <w:tl2br w:val="nil"/>
              <w:tr2bl w:val="nil"/>
            </w:tcBorders>
            <w:shd w:val="clear" w:color="auto" w:fill="auto"/>
          </w:tcPr>
          <w:p w14:paraId="5896A317" w14:textId="1019079E" w:rsidR="00B1307A" w:rsidRPr="00E36B15" w:rsidRDefault="00B1307A" w:rsidP="003D5642">
            <w:pPr>
              <w:pStyle w:val="Tablebody"/>
            </w:pPr>
            <w:r w:rsidRPr="00E36B15">
              <w:t xml:space="preserve">SIA „ABC </w:t>
            </w:r>
            <w:proofErr w:type="spellStart"/>
            <w:r w:rsidRPr="00E36B15">
              <w:t>software</w:t>
            </w:r>
            <w:proofErr w:type="spellEnd"/>
            <w:r w:rsidRPr="00E36B15">
              <w:t>”</w:t>
            </w:r>
          </w:p>
        </w:tc>
        <w:tc>
          <w:tcPr>
            <w:tcW w:w="1524" w:type="dxa"/>
            <w:tcBorders>
              <w:top w:val="nil"/>
              <w:left w:val="single" w:sz="4" w:space="0" w:color="auto"/>
              <w:bottom w:val="single" w:sz="6" w:space="0" w:color="000000"/>
              <w:right w:val="nil"/>
              <w:tl2br w:val="nil"/>
              <w:tr2bl w:val="nil"/>
            </w:tcBorders>
          </w:tcPr>
          <w:p w14:paraId="25FB837F" w14:textId="7B33B89D" w:rsidR="00B1307A" w:rsidRPr="00E36B15" w:rsidRDefault="00B1307A" w:rsidP="003D5642">
            <w:pPr>
              <w:pStyle w:val="Tablebody"/>
            </w:pPr>
            <w:proofErr w:type="spellStart"/>
            <w:r w:rsidRPr="00E36B15">
              <w:t>E.Stāmurs</w:t>
            </w:r>
            <w:proofErr w:type="spellEnd"/>
          </w:p>
        </w:tc>
      </w:tr>
    </w:tbl>
    <w:p w14:paraId="19FE8D76" w14:textId="77777777" w:rsidR="007D2574" w:rsidRPr="00E36B15" w:rsidRDefault="007D2574" w:rsidP="007D2574">
      <w:pPr>
        <w:pStyle w:val="Titleversija"/>
        <w:jc w:val="left"/>
      </w:pPr>
      <w:r w:rsidRPr="00E36B15">
        <w:br w:type="page"/>
      </w:r>
    </w:p>
    <w:p w14:paraId="19FE8D77" w14:textId="77777777" w:rsidR="007D2574" w:rsidRPr="00E36B15" w:rsidRDefault="007D2574" w:rsidP="00021632">
      <w:pPr>
        <w:pStyle w:val="Saturs"/>
        <w:rPr>
          <w:rStyle w:val="Strong"/>
          <w:bCs w:val="0"/>
        </w:rPr>
      </w:pPr>
      <w:r w:rsidRPr="00E36B15">
        <w:rPr>
          <w:rStyle w:val="Strong"/>
          <w:bCs w:val="0"/>
        </w:rPr>
        <w:lastRenderedPageBreak/>
        <w:t>Satura rādītājs</w:t>
      </w:r>
    </w:p>
    <w:p w14:paraId="7773487D" w14:textId="0AFEF3C0" w:rsidR="00A10890" w:rsidRDefault="00767C79" w:rsidP="009169EE">
      <w:pPr>
        <w:pStyle w:val="TOC1"/>
        <w:rPr>
          <w:rFonts w:asciiTheme="minorHAnsi" w:eastAsiaTheme="minorEastAsia" w:hAnsiTheme="minorHAnsi"/>
          <w:noProof/>
          <w:kern w:val="2"/>
          <w:lang w:val="en-US"/>
          <w14:ligatures w14:val="standardContextual"/>
        </w:rPr>
      </w:pPr>
      <w:r w:rsidRPr="00E36B15">
        <w:fldChar w:fldCharType="begin"/>
      </w:r>
      <w:r w:rsidRPr="00E36B15">
        <w:instrText xml:space="preserve"> TOC \o "1-4" \h \z \u </w:instrText>
      </w:r>
      <w:r w:rsidRPr="00E36B15">
        <w:fldChar w:fldCharType="separate"/>
      </w:r>
      <w:hyperlink w:anchor="_Toc157765290" w:history="1">
        <w:r w:rsidR="00A10890" w:rsidRPr="00A226BE">
          <w:rPr>
            <w:rStyle w:val="Hyperlink"/>
            <w:noProof/>
          </w:rPr>
          <w:t>Attēlu saraksts</w:t>
        </w:r>
        <w:r w:rsidR="00A10890">
          <w:rPr>
            <w:noProof/>
            <w:webHidden/>
          </w:rPr>
          <w:tab/>
        </w:r>
        <w:r w:rsidR="00A10890">
          <w:rPr>
            <w:noProof/>
            <w:webHidden/>
          </w:rPr>
          <w:fldChar w:fldCharType="begin"/>
        </w:r>
        <w:r w:rsidR="00A10890">
          <w:rPr>
            <w:noProof/>
            <w:webHidden/>
          </w:rPr>
          <w:instrText xml:space="preserve"> PAGEREF _Toc157765290 \h </w:instrText>
        </w:r>
        <w:r w:rsidR="00A10890">
          <w:rPr>
            <w:noProof/>
            <w:webHidden/>
          </w:rPr>
        </w:r>
        <w:r w:rsidR="00A10890">
          <w:rPr>
            <w:noProof/>
            <w:webHidden/>
          </w:rPr>
          <w:fldChar w:fldCharType="separate"/>
        </w:r>
        <w:r w:rsidR="00A10890">
          <w:rPr>
            <w:noProof/>
            <w:webHidden/>
          </w:rPr>
          <w:t>7</w:t>
        </w:r>
        <w:r w:rsidR="00A10890">
          <w:rPr>
            <w:noProof/>
            <w:webHidden/>
          </w:rPr>
          <w:fldChar w:fldCharType="end"/>
        </w:r>
      </w:hyperlink>
    </w:p>
    <w:p w14:paraId="1CB0DCDF" w14:textId="7C309BAF" w:rsidR="00A10890" w:rsidRDefault="00A10890" w:rsidP="009169EE">
      <w:pPr>
        <w:pStyle w:val="TOC1"/>
        <w:rPr>
          <w:rFonts w:asciiTheme="minorHAnsi" w:eastAsiaTheme="minorEastAsia" w:hAnsiTheme="minorHAnsi"/>
          <w:noProof/>
          <w:kern w:val="2"/>
          <w:lang w:val="en-US"/>
          <w14:ligatures w14:val="standardContextual"/>
        </w:rPr>
      </w:pPr>
      <w:hyperlink w:anchor="_Toc157765291" w:history="1">
        <w:r w:rsidRPr="00A226BE">
          <w:rPr>
            <w:rStyle w:val="Hyperlink"/>
            <w:rFonts w:cs="Tahoma"/>
            <w:noProof/>
          </w:rPr>
          <w:t>1.</w:t>
        </w:r>
        <w:r>
          <w:rPr>
            <w:rFonts w:asciiTheme="minorHAnsi" w:eastAsiaTheme="minorEastAsia" w:hAnsiTheme="minorHAnsi"/>
            <w:noProof/>
            <w:kern w:val="2"/>
            <w:lang w:val="en-US"/>
            <w14:ligatures w14:val="standardContextual"/>
          </w:rPr>
          <w:tab/>
        </w:r>
        <w:r w:rsidRPr="00A226BE">
          <w:rPr>
            <w:rStyle w:val="Hyperlink"/>
            <w:noProof/>
          </w:rPr>
          <w:t>Ievads</w:t>
        </w:r>
        <w:r>
          <w:rPr>
            <w:noProof/>
            <w:webHidden/>
          </w:rPr>
          <w:tab/>
        </w:r>
        <w:r>
          <w:rPr>
            <w:noProof/>
            <w:webHidden/>
          </w:rPr>
          <w:fldChar w:fldCharType="begin"/>
        </w:r>
        <w:r>
          <w:rPr>
            <w:noProof/>
            <w:webHidden/>
          </w:rPr>
          <w:instrText xml:space="preserve"> PAGEREF _Toc157765291 \h </w:instrText>
        </w:r>
        <w:r>
          <w:rPr>
            <w:noProof/>
            <w:webHidden/>
          </w:rPr>
        </w:r>
        <w:r>
          <w:rPr>
            <w:noProof/>
            <w:webHidden/>
          </w:rPr>
          <w:fldChar w:fldCharType="separate"/>
        </w:r>
        <w:r>
          <w:rPr>
            <w:noProof/>
            <w:webHidden/>
          </w:rPr>
          <w:t>8</w:t>
        </w:r>
        <w:r>
          <w:rPr>
            <w:noProof/>
            <w:webHidden/>
          </w:rPr>
          <w:fldChar w:fldCharType="end"/>
        </w:r>
      </w:hyperlink>
    </w:p>
    <w:p w14:paraId="48161B6C" w14:textId="5859FA2C" w:rsidR="00A10890" w:rsidRDefault="00A10890">
      <w:pPr>
        <w:pStyle w:val="TOC2"/>
        <w:rPr>
          <w:rFonts w:asciiTheme="minorHAnsi" w:eastAsiaTheme="minorEastAsia" w:hAnsiTheme="minorHAnsi"/>
          <w:b w:val="0"/>
          <w:noProof/>
          <w:kern w:val="2"/>
          <w:lang w:val="en-US"/>
          <w14:ligatures w14:val="standardContextual"/>
        </w:rPr>
      </w:pPr>
      <w:hyperlink w:anchor="_Toc157765292" w:history="1">
        <w:r w:rsidRPr="00A226BE">
          <w:rPr>
            <w:rStyle w:val="Hyperlink"/>
            <w:rFonts w:cs="Times New Roman"/>
            <w:noProof/>
          </w:rPr>
          <w:t>1.1.</w:t>
        </w:r>
        <w:r>
          <w:rPr>
            <w:rFonts w:asciiTheme="minorHAnsi" w:eastAsiaTheme="minorEastAsia" w:hAnsiTheme="minorHAnsi"/>
            <w:b w:val="0"/>
            <w:noProof/>
            <w:kern w:val="2"/>
            <w:lang w:val="en-US"/>
            <w14:ligatures w14:val="standardContextual"/>
          </w:rPr>
          <w:tab/>
        </w:r>
        <w:r w:rsidRPr="00A226BE">
          <w:rPr>
            <w:rStyle w:val="Hyperlink"/>
            <w:noProof/>
          </w:rPr>
          <w:t>Dokumenta nolūks</w:t>
        </w:r>
        <w:r>
          <w:rPr>
            <w:noProof/>
            <w:webHidden/>
          </w:rPr>
          <w:tab/>
        </w:r>
        <w:r>
          <w:rPr>
            <w:noProof/>
            <w:webHidden/>
          </w:rPr>
          <w:fldChar w:fldCharType="begin"/>
        </w:r>
        <w:r>
          <w:rPr>
            <w:noProof/>
            <w:webHidden/>
          </w:rPr>
          <w:instrText xml:space="preserve"> PAGEREF _Toc157765292 \h </w:instrText>
        </w:r>
        <w:r>
          <w:rPr>
            <w:noProof/>
            <w:webHidden/>
          </w:rPr>
        </w:r>
        <w:r>
          <w:rPr>
            <w:noProof/>
            <w:webHidden/>
          </w:rPr>
          <w:fldChar w:fldCharType="separate"/>
        </w:r>
        <w:r>
          <w:rPr>
            <w:noProof/>
            <w:webHidden/>
          </w:rPr>
          <w:t>8</w:t>
        </w:r>
        <w:r>
          <w:rPr>
            <w:noProof/>
            <w:webHidden/>
          </w:rPr>
          <w:fldChar w:fldCharType="end"/>
        </w:r>
      </w:hyperlink>
    </w:p>
    <w:p w14:paraId="1326D1DB" w14:textId="65F64688" w:rsidR="00A10890" w:rsidRDefault="00A10890">
      <w:pPr>
        <w:pStyle w:val="TOC2"/>
        <w:rPr>
          <w:rFonts w:asciiTheme="minorHAnsi" w:eastAsiaTheme="minorEastAsia" w:hAnsiTheme="minorHAnsi"/>
          <w:b w:val="0"/>
          <w:noProof/>
          <w:kern w:val="2"/>
          <w:lang w:val="en-US"/>
          <w14:ligatures w14:val="standardContextual"/>
        </w:rPr>
      </w:pPr>
      <w:hyperlink w:anchor="_Toc157765293" w:history="1">
        <w:r w:rsidRPr="00A226BE">
          <w:rPr>
            <w:rStyle w:val="Hyperlink"/>
            <w:rFonts w:cs="Times New Roman"/>
            <w:noProof/>
          </w:rPr>
          <w:t>1.2.</w:t>
        </w:r>
        <w:r>
          <w:rPr>
            <w:rFonts w:asciiTheme="minorHAnsi" w:eastAsiaTheme="minorEastAsia" w:hAnsiTheme="minorHAnsi"/>
            <w:b w:val="0"/>
            <w:noProof/>
            <w:kern w:val="2"/>
            <w:lang w:val="en-US"/>
            <w14:ligatures w14:val="standardContextual"/>
          </w:rPr>
          <w:tab/>
        </w:r>
        <w:r w:rsidRPr="00A226BE">
          <w:rPr>
            <w:rStyle w:val="Hyperlink"/>
            <w:noProof/>
          </w:rPr>
          <w:t>Termini un pieņemtie apzīmējumi</w:t>
        </w:r>
        <w:r>
          <w:rPr>
            <w:noProof/>
            <w:webHidden/>
          </w:rPr>
          <w:tab/>
        </w:r>
        <w:r>
          <w:rPr>
            <w:noProof/>
            <w:webHidden/>
          </w:rPr>
          <w:fldChar w:fldCharType="begin"/>
        </w:r>
        <w:r>
          <w:rPr>
            <w:noProof/>
            <w:webHidden/>
          </w:rPr>
          <w:instrText xml:space="preserve"> PAGEREF _Toc157765293 \h </w:instrText>
        </w:r>
        <w:r>
          <w:rPr>
            <w:noProof/>
            <w:webHidden/>
          </w:rPr>
        </w:r>
        <w:r>
          <w:rPr>
            <w:noProof/>
            <w:webHidden/>
          </w:rPr>
          <w:fldChar w:fldCharType="separate"/>
        </w:r>
        <w:r>
          <w:rPr>
            <w:noProof/>
            <w:webHidden/>
          </w:rPr>
          <w:t>8</w:t>
        </w:r>
        <w:r>
          <w:rPr>
            <w:noProof/>
            <w:webHidden/>
          </w:rPr>
          <w:fldChar w:fldCharType="end"/>
        </w:r>
      </w:hyperlink>
    </w:p>
    <w:p w14:paraId="534D8D4F" w14:textId="0560873A" w:rsidR="00A10890" w:rsidRDefault="00A10890">
      <w:pPr>
        <w:pStyle w:val="TOC2"/>
        <w:rPr>
          <w:rFonts w:asciiTheme="minorHAnsi" w:eastAsiaTheme="minorEastAsia" w:hAnsiTheme="minorHAnsi"/>
          <w:b w:val="0"/>
          <w:noProof/>
          <w:kern w:val="2"/>
          <w:lang w:val="en-US"/>
          <w14:ligatures w14:val="standardContextual"/>
        </w:rPr>
      </w:pPr>
      <w:hyperlink w:anchor="_Toc157765294" w:history="1">
        <w:r w:rsidRPr="00A226BE">
          <w:rPr>
            <w:rStyle w:val="Hyperlink"/>
            <w:rFonts w:cs="Times New Roman"/>
            <w:noProof/>
          </w:rPr>
          <w:t>1.3.</w:t>
        </w:r>
        <w:r>
          <w:rPr>
            <w:rFonts w:asciiTheme="minorHAnsi" w:eastAsiaTheme="minorEastAsia" w:hAnsiTheme="minorHAnsi"/>
            <w:b w:val="0"/>
            <w:noProof/>
            <w:kern w:val="2"/>
            <w:lang w:val="en-US"/>
            <w14:ligatures w14:val="standardContextual"/>
          </w:rPr>
          <w:tab/>
        </w:r>
        <w:r w:rsidRPr="00A226BE">
          <w:rPr>
            <w:rStyle w:val="Hyperlink"/>
            <w:noProof/>
          </w:rPr>
          <w:t>Saistība ar citiem dokumentiem</w:t>
        </w:r>
        <w:r>
          <w:rPr>
            <w:noProof/>
            <w:webHidden/>
          </w:rPr>
          <w:tab/>
        </w:r>
        <w:r>
          <w:rPr>
            <w:noProof/>
            <w:webHidden/>
          </w:rPr>
          <w:fldChar w:fldCharType="begin"/>
        </w:r>
        <w:r>
          <w:rPr>
            <w:noProof/>
            <w:webHidden/>
          </w:rPr>
          <w:instrText xml:space="preserve"> PAGEREF _Toc157765294 \h </w:instrText>
        </w:r>
        <w:r>
          <w:rPr>
            <w:noProof/>
            <w:webHidden/>
          </w:rPr>
        </w:r>
        <w:r>
          <w:rPr>
            <w:noProof/>
            <w:webHidden/>
          </w:rPr>
          <w:fldChar w:fldCharType="separate"/>
        </w:r>
        <w:r>
          <w:rPr>
            <w:noProof/>
            <w:webHidden/>
          </w:rPr>
          <w:t>8</w:t>
        </w:r>
        <w:r>
          <w:rPr>
            <w:noProof/>
            <w:webHidden/>
          </w:rPr>
          <w:fldChar w:fldCharType="end"/>
        </w:r>
      </w:hyperlink>
    </w:p>
    <w:p w14:paraId="6132E5DD" w14:textId="38E3D569" w:rsidR="00A10890" w:rsidRDefault="00A10890" w:rsidP="009169EE">
      <w:pPr>
        <w:pStyle w:val="TOC1"/>
        <w:rPr>
          <w:rFonts w:asciiTheme="minorHAnsi" w:eastAsiaTheme="minorEastAsia" w:hAnsiTheme="minorHAnsi"/>
          <w:noProof/>
          <w:kern w:val="2"/>
          <w:lang w:val="en-US"/>
          <w14:ligatures w14:val="standardContextual"/>
        </w:rPr>
      </w:pPr>
      <w:hyperlink w:anchor="_Toc157765295" w:history="1">
        <w:r w:rsidRPr="00A226BE">
          <w:rPr>
            <w:rStyle w:val="Hyperlink"/>
            <w:rFonts w:cs="Tahoma"/>
            <w:noProof/>
          </w:rPr>
          <w:t>2.</w:t>
        </w:r>
        <w:r>
          <w:rPr>
            <w:rFonts w:asciiTheme="minorHAnsi" w:eastAsiaTheme="minorEastAsia" w:hAnsiTheme="minorHAnsi"/>
            <w:noProof/>
            <w:kern w:val="2"/>
            <w:lang w:val="en-US"/>
            <w14:ligatures w14:val="standardContextual"/>
          </w:rPr>
          <w:tab/>
        </w:r>
        <w:r w:rsidRPr="00A226BE">
          <w:rPr>
            <w:rStyle w:val="Hyperlink"/>
            <w:noProof/>
          </w:rPr>
          <w:t>Diagnostic bibliotēkas palīgklases</w:t>
        </w:r>
        <w:r>
          <w:rPr>
            <w:noProof/>
            <w:webHidden/>
          </w:rPr>
          <w:tab/>
        </w:r>
        <w:r>
          <w:rPr>
            <w:noProof/>
            <w:webHidden/>
          </w:rPr>
          <w:fldChar w:fldCharType="begin"/>
        </w:r>
        <w:r>
          <w:rPr>
            <w:noProof/>
            <w:webHidden/>
          </w:rPr>
          <w:instrText xml:space="preserve"> PAGEREF _Toc157765295 \h </w:instrText>
        </w:r>
        <w:r>
          <w:rPr>
            <w:noProof/>
            <w:webHidden/>
          </w:rPr>
        </w:r>
        <w:r>
          <w:rPr>
            <w:noProof/>
            <w:webHidden/>
          </w:rPr>
          <w:fldChar w:fldCharType="separate"/>
        </w:r>
        <w:r>
          <w:rPr>
            <w:noProof/>
            <w:webHidden/>
          </w:rPr>
          <w:t>9</w:t>
        </w:r>
        <w:r>
          <w:rPr>
            <w:noProof/>
            <w:webHidden/>
          </w:rPr>
          <w:fldChar w:fldCharType="end"/>
        </w:r>
      </w:hyperlink>
    </w:p>
    <w:p w14:paraId="78A94B23" w14:textId="01758832" w:rsidR="00A10890" w:rsidRDefault="00A10890">
      <w:pPr>
        <w:pStyle w:val="TOC2"/>
        <w:rPr>
          <w:rFonts w:asciiTheme="minorHAnsi" w:eastAsiaTheme="minorEastAsia" w:hAnsiTheme="minorHAnsi"/>
          <w:b w:val="0"/>
          <w:noProof/>
          <w:kern w:val="2"/>
          <w:lang w:val="en-US"/>
          <w14:ligatures w14:val="standardContextual"/>
        </w:rPr>
      </w:pPr>
      <w:hyperlink w:anchor="_Toc157765296" w:history="1">
        <w:r w:rsidRPr="00A226BE">
          <w:rPr>
            <w:rStyle w:val="Hyperlink"/>
            <w:rFonts w:cs="Times New Roman"/>
            <w:noProof/>
          </w:rPr>
          <w:t>2.1.</w:t>
        </w:r>
        <w:r>
          <w:rPr>
            <w:rFonts w:asciiTheme="minorHAnsi" w:eastAsiaTheme="minorEastAsia" w:hAnsiTheme="minorHAnsi"/>
            <w:b w:val="0"/>
            <w:noProof/>
            <w:kern w:val="2"/>
            <w:lang w:val="en-US"/>
            <w14:ligatures w14:val="standardContextual"/>
          </w:rPr>
          <w:tab/>
        </w:r>
        <w:r w:rsidRPr="00A226BE">
          <w:rPr>
            <w:rStyle w:val="Hyperlink"/>
            <w:noProof/>
          </w:rPr>
          <w:t>Logošanas palīgklase</w:t>
        </w:r>
        <w:r>
          <w:rPr>
            <w:noProof/>
            <w:webHidden/>
          </w:rPr>
          <w:tab/>
        </w:r>
        <w:r>
          <w:rPr>
            <w:noProof/>
            <w:webHidden/>
          </w:rPr>
          <w:fldChar w:fldCharType="begin"/>
        </w:r>
        <w:r>
          <w:rPr>
            <w:noProof/>
            <w:webHidden/>
          </w:rPr>
          <w:instrText xml:space="preserve"> PAGEREF _Toc157765296 \h </w:instrText>
        </w:r>
        <w:r>
          <w:rPr>
            <w:noProof/>
            <w:webHidden/>
          </w:rPr>
        </w:r>
        <w:r>
          <w:rPr>
            <w:noProof/>
            <w:webHidden/>
          </w:rPr>
          <w:fldChar w:fldCharType="separate"/>
        </w:r>
        <w:r>
          <w:rPr>
            <w:noProof/>
            <w:webHidden/>
          </w:rPr>
          <w:t>9</w:t>
        </w:r>
        <w:r>
          <w:rPr>
            <w:noProof/>
            <w:webHidden/>
          </w:rPr>
          <w:fldChar w:fldCharType="end"/>
        </w:r>
      </w:hyperlink>
    </w:p>
    <w:p w14:paraId="11B48796" w14:textId="303D4E24" w:rsidR="00A10890" w:rsidRDefault="00A10890" w:rsidP="009169EE">
      <w:pPr>
        <w:pStyle w:val="TOC3"/>
        <w:rPr>
          <w:rFonts w:asciiTheme="minorHAnsi" w:eastAsiaTheme="minorEastAsia" w:hAnsiTheme="minorHAnsi"/>
          <w:noProof/>
          <w:kern w:val="2"/>
          <w:lang w:val="en-US"/>
          <w14:ligatures w14:val="standardContextual"/>
        </w:rPr>
      </w:pPr>
      <w:hyperlink w:anchor="_Toc157765297" w:history="1">
        <w:r w:rsidRPr="00A226BE">
          <w:rPr>
            <w:rStyle w:val="Hyperlink"/>
            <w:rFonts w:cs="Times New Roman"/>
            <w:noProof/>
          </w:rPr>
          <w:t>2.1.1.</w:t>
        </w:r>
        <w:r>
          <w:rPr>
            <w:rFonts w:asciiTheme="minorHAnsi" w:eastAsiaTheme="minorEastAsia" w:hAnsiTheme="minorHAnsi"/>
            <w:noProof/>
            <w:kern w:val="2"/>
            <w:lang w:val="en-US"/>
            <w14:ligatures w14:val="standardContextual"/>
          </w:rPr>
          <w:tab/>
        </w:r>
        <w:r w:rsidRPr="00A226BE">
          <w:rPr>
            <w:rStyle w:val="Hyperlink"/>
            <w:noProof/>
          </w:rPr>
          <w:t>Konstruktori</w:t>
        </w:r>
        <w:r>
          <w:rPr>
            <w:noProof/>
            <w:webHidden/>
          </w:rPr>
          <w:tab/>
        </w:r>
        <w:r>
          <w:rPr>
            <w:noProof/>
            <w:webHidden/>
          </w:rPr>
          <w:fldChar w:fldCharType="begin"/>
        </w:r>
        <w:r>
          <w:rPr>
            <w:noProof/>
            <w:webHidden/>
          </w:rPr>
          <w:instrText xml:space="preserve"> PAGEREF _Toc157765297 \h </w:instrText>
        </w:r>
        <w:r>
          <w:rPr>
            <w:noProof/>
            <w:webHidden/>
          </w:rPr>
        </w:r>
        <w:r>
          <w:rPr>
            <w:noProof/>
            <w:webHidden/>
          </w:rPr>
          <w:fldChar w:fldCharType="separate"/>
        </w:r>
        <w:r>
          <w:rPr>
            <w:noProof/>
            <w:webHidden/>
          </w:rPr>
          <w:t>9</w:t>
        </w:r>
        <w:r>
          <w:rPr>
            <w:noProof/>
            <w:webHidden/>
          </w:rPr>
          <w:fldChar w:fldCharType="end"/>
        </w:r>
      </w:hyperlink>
    </w:p>
    <w:p w14:paraId="55C2415C" w14:textId="6159EDE7"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298" w:history="1">
        <w:r w:rsidRPr="00A226BE">
          <w:rPr>
            <w:rStyle w:val="Hyperlink"/>
            <w:rFonts w:cs="Times New Roman"/>
            <w:noProof/>
          </w:rPr>
          <w:t>2.1.1.1.</w:t>
        </w:r>
        <w:r>
          <w:rPr>
            <w:rFonts w:asciiTheme="minorHAnsi" w:eastAsiaTheme="minorEastAsia" w:hAnsiTheme="minorHAnsi"/>
            <w:noProof/>
            <w:kern w:val="2"/>
            <w:sz w:val="22"/>
            <w:lang w:val="en-US"/>
            <w14:ligatures w14:val="standardContextual"/>
          </w:rPr>
          <w:tab/>
        </w:r>
        <w:r w:rsidRPr="00A226BE">
          <w:rPr>
            <w:rStyle w:val="Hyperlink"/>
            <w:noProof/>
          </w:rPr>
          <w:t>Konstruktors „LogUtility”</w:t>
        </w:r>
        <w:r>
          <w:rPr>
            <w:noProof/>
            <w:webHidden/>
          </w:rPr>
          <w:tab/>
        </w:r>
        <w:r>
          <w:rPr>
            <w:noProof/>
            <w:webHidden/>
          </w:rPr>
          <w:fldChar w:fldCharType="begin"/>
        </w:r>
        <w:r>
          <w:rPr>
            <w:noProof/>
            <w:webHidden/>
          </w:rPr>
          <w:instrText xml:space="preserve"> PAGEREF _Toc157765298 \h </w:instrText>
        </w:r>
        <w:r>
          <w:rPr>
            <w:noProof/>
            <w:webHidden/>
          </w:rPr>
        </w:r>
        <w:r>
          <w:rPr>
            <w:noProof/>
            <w:webHidden/>
          </w:rPr>
          <w:fldChar w:fldCharType="separate"/>
        </w:r>
        <w:r>
          <w:rPr>
            <w:noProof/>
            <w:webHidden/>
          </w:rPr>
          <w:t>9</w:t>
        </w:r>
        <w:r>
          <w:rPr>
            <w:noProof/>
            <w:webHidden/>
          </w:rPr>
          <w:fldChar w:fldCharType="end"/>
        </w:r>
      </w:hyperlink>
    </w:p>
    <w:p w14:paraId="18524549" w14:textId="4278F182" w:rsidR="00A10890" w:rsidRDefault="00A10890" w:rsidP="009169EE">
      <w:pPr>
        <w:pStyle w:val="TOC3"/>
        <w:rPr>
          <w:rFonts w:asciiTheme="minorHAnsi" w:eastAsiaTheme="minorEastAsia" w:hAnsiTheme="minorHAnsi"/>
          <w:noProof/>
          <w:kern w:val="2"/>
          <w:lang w:val="en-US"/>
          <w14:ligatures w14:val="standardContextual"/>
        </w:rPr>
      </w:pPr>
      <w:hyperlink w:anchor="_Toc157765299" w:history="1">
        <w:r w:rsidRPr="00A226BE">
          <w:rPr>
            <w:rStyle w:val="Hyperlink"/>
            <w:rFonts w:cs="Times New Roman"/>
            <w:noProof/>
          </w:rPr>
          <w:t>2.1.2.</w:t>
        </w:r>
        <w:r>
          <w:rPr>
            <w:rFonts w:asciiTheme="minorHAnsi" w:eastAsiaTheme="minorEastAsia" w:hAnsiTheme="minorHAnsi"/>
            <w:noProof/>
            <w:kern w:val="2"/>
            <w:lang w:val="en-US"/>
            <w14:ligatures w14:val="standardContextual"/>
          </w:rPr>
          <w:tab/>
        </w:r>
        <w:r w:rsidRPr="00A226BE">
          <w:rPr>
            <w:rStyle w:val="Hyperlink"/>
            <w:noProof/>
          </w:rPr>
          <w:t>Īpašības</w:t>
        </w:r>
        <w:r>
          <w:rPr>
            <w:noProof/>
            <w:webHidden/>
          </w:rPr>
          <w:tab/>
        </w:r>
        <w:r>
          <w:rPr>
            <w:noProof/>
            <w:webHidden/>
          </w:rPr>
          <w:fldChar w:fldCharType="begin"/>
        </w:r>
        <w:r>
          <w:rPr>
            <w:noProof/>
            <w:webHidden/>
          </w:rPr>
          <w:instrText xml:space="preserve"> PAGEREF _Toc157765299 \h </w:instrText>
        </w:r>
        <w:r>
          <w:rPr>
            <w:noProof/>
            <w:webHidden/>
          </w:rPr>
        </w:r>
        <w:r>
          <w:rPr>
            <w:noProof/>
            <w:webHidden/>
          </w:rPr>
          <w:fldChar w:fldCharType="separate"/>
        </w:r>
        <w:r>
          <w:rPr>
            <w:noProof/>
            <w:webHidden/>
          </w:rPr>
          <w:t>9</w:t>
        </w:r>
        <w:r>
          <w:rPr>
            <w:noProof/>
            <w:webHidden/>
          </w:rPr>
          <w:fldChar w:fldCharType="end"/>
        </w:r>
      </w:hyperlink>
    </w:p>
    <w:p w14:paraId="2738B359" w14:textId="743A07BD"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00" w:history="1">
        <w:r w:rsidRPr="00A226BE">
          <w:rPr>
            <w:rStyle w:val="Hyperlink"/>
            <w:rFonts w:cs="Times New Roman"/>
            <w:noProof/>
          </w:rPr>
          <w:t>2.1.2.1.</w:t>
        </w:r>
        <w:r>
          <w:rPr>
            <w:rFonts w:asciiTheme="minorHAnsi" w:eastAsiaTheme="minorEastAsia" w:hAnsiTheme="minorHAnsi"/>
            <w:noProof/>
            <w:kern w:val="2"/>
            <w:sz w:val="22"/>
            <w:lang w:val="en-US"/>
            <w14:ligatures w14:val="standardContextual"/>
          </w:rPr>
          <w:tab/>
        </w:r>
        <w:r w:rsidRPr="00A226BE">
          <w:rPr>
            <w:rStyle w:val="Hyperlink"/>
            <w:noProof/>
          </w:rPr>
          <w:t>„LoggingEnabled” īpašība</w:t>
        </w:r>
        <w:r>
          <w:rPr>
            <w:noProof/>
            <w:webHidden/>
          </w:rPr>
          <w:tab/>
        </w:r>
        <w:r>
          <w:rPr>
            <w:noProof/>
            <w:webHidden/>
          </w:rPr>
          <w:fldChar w:fldCharType="begin"/>
        </w:r>
        <w:r>
          <w:rPr>
            <w:noProof/>
            <w:webHidden/>
          </w:rPr>
          <w:instrText xml:space="preserve"> PAGEREF _Toc157765300 \h </w:instrText>
        </w:r>
        <w:r>
          <w:rPr>
            <w:noProof/>
            <w:webHidden/>
          </w:rPr>
        </w:r>
        <w:r>
          <w:rPr>
            <w:noProof/>
            <w:webHidden/>
          </w:rPr>
          <w:fldChar w:fldCharType="separate"/>
        </w:r>
        <w:r>
          <w:rPr>
            <w:noProof/>
            <w:webHidden/>
          </w:rPr>
          <w:t>9</w:t>
        </w:r>
        <w:r>
          <w:rPr>
            <w:noProof/>
            <w:webHidden/>
          </w:rPr>
          <w:fldChar w:fldCharType="end"/>
        </w:r>
      </w:hyperlink>
    </w:p>
    <w:p w14:paraId="45452F27" w14:textId="03E50BDE" w:rsidR="00A10890" w:rsidRDefault="00A10890" w:rsidP="009169EE">
      <w:pPr>
        <w:pStyle w:val="TOC3"/>
        <w:rPr>
          <w:rFonts w:asciiTheme="minorHAnsi" w:eastAsiaTheme="minorEastAsia" w:hAnsiTheme="minorHAnsi"/>
          <w:noProof/>
          <w:kern w:val="2"/>
          <w:lang w:val="en-US"/>
          <w14:ligatures w14:val="standardContextual"/>
        </w:rPr>
      </w:pPr>
      <w:hyperlink w:anchor="_Toc157765301" w:history="1">
        <w:r w:rsidRPr="00A226BE">
          <w:rPr>
            <w:rStyle w:val="Hyperlink"/>
            <w:rFonts w:cs="Times New Roman"/>
            <w:noProof/>
          </w:rPr>
          <w:t>2.1.3.</w:t>
        </w:r>
        <w:r>
          <w:rPr>
            <w:rFonts w:asciiTheme="minorHAnsi" w:eastAsiaTheme="minorEastAsia" w:hAnsiTheme="minorHAnsi"/>
            <w:noProof/>
            <w:kern w:val="2"/>
            <w:lang w:val="en-US"/>
            <w14:ligatures w14:val="standardContextual"/>
          </w:rPr>
          <w:tab/>
        </w:r>
        <w:r w:rsidRPr="00A226BE">
          <w:rPr>
            <w:rStyle w:val="Hyperlink"/>
            <w:noProof/>
          </w:rPr>
          <w:t>Metodes</w:t>
        </w:r>
        <w:r>
          <w:rPr>
            <w:noProof/>
            <w:webHidden/>
          </w:rPr>
          <w:tab/>
        </w:r>
        <w:r>
          <w:rPr>
            <w:noProof/>
            <w:webHidden/>
          </w:rPr>
          <w:fldChar w:fldCharType="begin"/>
        </w:r>
        <w:r>
          <w:rPr>
            <w:noProof/>
            <w:webHidden/>
          </w:rPr>
          <w:instrText xml:space="preserve"> PAGEREF _Toc157765301 \h </w:instrText>
        </w:r>
        <w:r>
          <w:rPr>
            <w:noProof/>
            <w:webHidden/>
          </w:rPr>
        </w:r>
        <w:r>
          <w:rPr>
            <w:noProof/>
            <w:webHidden/>
          </w:rPr>
          <w:fldChar w:fldCharType="separate"/>
        </w:r>
        <w:r>
          <w:rPr>
            <w:noProof/>
            <w:webHidden/>
          </w:rPr>
          <w:t>9</w:t>
        </w:r>
        <w:r>
          <w:rPr>
            <w:noProof/>
            <w:webHidden/>
          </w:rPr>
          <w:fldChar w:fldCharType="end"/>
        </w:r>
      </w:hyperlink>
    </w:p>
    <w:p w14:paraId="0A2ED27F" w14:textId="3C831B5A"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02" w:history="1">
        <w:r w:rsidRPr="00A226BE">
          <w:rPr>
            <w:rStyle w:val="Hyperlink"/>
            <w:rFonts w:cs="Times New Roman"/>
            <w:noProof/>
          </w:rPr>
          <w:t>2.1.3.1.</w:t>
        </w:r>
        <w:r>
          <w:rPr>
            <w:rFonts w:asciiTheme="minorHAnsi" w:eastAsiaTheme="minorEastAsia" w:hAnsiTheme="minorHAnsi"/>
            <w:noProof/>
            <w:kern w:val="2"/>
            <w:sz w:val="22"/>
            <w:lang w:val="en-US"/>
            <w14:ligatures w14:val="standardContextual"/>
          </w:rPr>
          <w:tab/>
        </w:r>
        <w:r w:rsidRPr="00A226BE">
          <w:rPr>
            <w:rStyle w:val="Hyperlink"/>
            <w:noProof/>
          </w:rPr>
          <w:t>Metode „Write”</w:t>
        </w:r>
        <w:r>
          <w:rPr>
            <w:noProof/>
            <w:webHidden/>
          </w:rPr>
          <w:tab/>
        </w:r>
        <w:r>
          <w:rPr>
            <w:noProof/>
            <w:webHidden/>
          </w:rPr>
          <w:fldChar w:fldCharType="begin"/>
        </w:r>
        <w:r>
          <w:rPr>
            <w:noProof/>
            <w:webHidden/>
          </w:rPr>
          <w:instrText xml:space="preserve"> PAGEREF _Toc157765302 \h </w:instrText>
        </w:r>
        <w:r>
          <w:rPr>
            <w:noProof/>
            <w:webHidden/>
          </w:rPr>
        </w:r>
        <w:r>
          <w:rPr>
            <w:noProof/>
            <w:webHidden/>
          </w:rPr>
          <w:fldChar w:fldCharType="separate"/>
        </w:r>
        <w:r>
          <w:rPr>
            <w:noProof/>
            <w:webHidden/>
          </w:rPr>
          <w:t>9</w:t>
        </w:r>
        <w:r>
          <w:rPr>
            <w:noProof/>
            <w:webHidden/>
          </w:rPr>
          <w:fldChar w:fldCharType="end"/>
        </w:r>
      </w:hyperlink>
    </w:p>
    <w:p w14:paraId="414E181F" w14:textId="3F47FD1B" w:rsidR="00A10890" w:rsidRDefault="00A10890" w:rsidP="009169EE">
      <w:pPr>
        <w:pStyle w:val="TOC3"/>
        <w:rPr>
          <w:rFonts w:asciiTheme="minorHAnsi" w:eastAsiaTheme="minorEastAsia" w:hAnsiTheme="minorHAnsi"/>
          <w:noProof/>
          <w:kern w:val="2"/>
          <w:lang w:val="en-US"/>
          <w14:ligatures w14:val="standardContextual"/>
        </w:rPr>
      </w:pPr>
      <w:hyperlink w:anchor="_Toc157765303" w:history="1">
        <w:r w:rsidRPr="00A226BE">
          <w:rPr>
            <w:rStyle w:val="Hyperlink"/>
            <w:rFonts w:cs="Times New Roman"/>
            <w:noProof/>
          </w:rPr>
          <w:t>2.1.4.</w:t>
        </w:r>
        <w:r>
          <w:rPr>
            <w:rFonts w:asciiTheme="minorHAnsi" w:eastAsiaTheme="minorEastAsia" w:hAnsiTheme="minorHAnsi"/>
            <w:noProof/>
            <w:kern w:val="2"/>
            <w:lang w:val="en-US"/>
            <w14:ligatures w14:val="standardContextual"/>
          </w:rPr>
          <w:tab/>
        </w:r>
        <w:r w:rsidRPr="00A226BE">
          <w:rPr>
            <w:rStyle w:val="Hyperlink"/>
            <w:noProof/>
          </w:rPr>
          <w:t>Piemērs</w:t>
        </w:r>
        <w:r>
          <w:rPr>
            <w:noProof/>
            <w:webHidden/>
          </w:rPr>
          <w:tab/>
        </w:r>
        <w:r>
          <w:rPr>
            <w:noProof/>
            <w:webHidden/>
          </w:rPr>
          <w:fldChar w:fldCharType="begin"/>
        </w:r>
        <w:r>
          <w:rPr>
            <w:noProof/>
            <w:webHidden/>
          </w:rPr>
          <w:instrText xml:space="preserve"> PAGEREF _Toc157765303 \h </w:instrText>
        </w:r>
        <w:r>
          <w:rPr>
            <w:noProof/>
            <w:webHidden/>
          </w:rPr>
        </w:r>
        <w:r>
          <w:rPr>
            <w:noProof/>
            <w:webHidden/>
          </w:rPr>
          <w:fldChar w:fldCharType="separate"/>
        </w:r>
        <w:r>
          <w:rPr>
            <w:noProof/>
            <w:webHidden/>
          </w:rPr>
          <w:t>10</w:t>
        </w:r>
        <w:r>
          <w:rPr>
            <w:noProof/>
            <w:webHidden/>
          </w:rPr>
          <w:fldChar w:fldCharType="end"/>
        </w:r>
      </w:hyperlink>
    </w:p>
    <w:p w14:paraId="6C0029C3" w14:textId="68A6EB84" w:rsidR="00A10890" w:rsidRDefault="00A10890">
      <w:pPr>
        <w:pStyle w:val="TOC2"/>
        <w:rPr>
          <w:rFonts w:asciiTheme="minorHAnsi" w:eastAsiaTheme="minorEastAsia" w:hAnsiTheme="minorHAnsi"/>
          <w:b w:val="0"/>
          <w:noProof/>
          <w:kern w:val="2"/>
          <w:lang w:val="en-US"/>
          <w14:ligatures w14:val="standardContextual"/>
        </w:rPr>
      </w:pPr>
      <w:hyperlink w:anchor="_Toc157765304" w:history="1">
        <w:r w:rsidRPr="00A226BE">
          <w:rPr>
            <w:rStyle w:val="Hyperlink"/>
            <w:rFonts w:cs="Times New Roman"/>
            <w:noProof/>
          </w:rPr>
          <w:t>2.2.</w:t>
        </w:r>
        <w:r>
          <w:rPr>
            <w:rFonts w:asciiTheme="minorHAnsi" w:eastAsiaTheme="minorEastAsia" w:hAnsiTheme="minorHAnsi"/>
            <w:b w:val="0"/>
            <w:noProof/>
            <w:kern w:val="2"/>
            <w:lang w:val="en-US"/>
            <w14:ligatures w14:val="standardContextual"/>
          </w:rPr>
          <w:tab/>
        </w:r>
        <w:r w:rsidRPr="00A226BE">
          <w:rPr>
            <w:rStyle w:val="Hyperlink"/>
            <w:noProof/>
          </w:rPr>
          <w:t>Izņēmumu palīgklase</w:t>
        </w:r>
        <w:r>
          <w:rPr>
            <w:noProof/>
            <w:webHidden/>
          </w:rPr>
          <w:tab/>
        </w:r>
        <w:r>
          <w:rPr>
            <w:noProof/>
            <w:webHidden/>
          </w:rPr>
          <w:fldChar w:fldCharType="begin"/>
        </w:r>
        <w:r>
          <w:rPr>
            <w:noProof/>
            <w:webHidden/>
          </w:rPr>
          <w:instrText xml:space="preserve"> PAGEREF _Toc157765304 \h </w:instrText>
        </w:r>
        <w:r>
          <w:rPr>
            <w:noProof/>
            <w:webHidden/>
          </w:rPr>
        </w:r>
        <w:r>
          <w:rPr>
            <w:noProof/>
            <w:webHidden/>
          </w:rPr>
          <w:fldChar w:fldCharType="separate"/>
        </w:r>
        <w:r>
          <w:rPr>
            <w:noProof/>
            <w:webHidden/>
          </w:rPr>
          <w:t>10</w:t>
        </w:r>
        <w:r>
          <w:rPr>
            <w:noProof/>
            <w:webHidden/>
          </w:rPr>
          <w:fldChar w:fldCharType="end"/>
        </w:r>
      </w:hyperlink>
    </w:p>
    <w:p w14:paraId="5D4F0923" w14:textId="2FB64FCC" w:rsidR="00A10890" w:rsidRDefault="00A10890" w:rsidP="009169EE">
      <w:pPr>
        <w:pStyle w:val="TOC3"/>
        <w:rPr>
          <w:rFonts w:asciiTheme="minorHAnsi" w:eastAsiaTheme="minorEastAsia" w:hAnsiTheme="minorHAnsi"/>
          <w:noProof/>
          <w:kern w:val="2"/>
          <w:lang w:val="en-US"/>
          <w14:ligatures w14:val="standardContextual"/>
        </w:rPr>
      </w:pPr>
      <w:hyperlink w:anchor="_Toc157765305" w:history="1">
        <w:r w:rsidRPr="00A226BE">
          <w:rPr>
            <w:rStyle w:val="Hyperlink"/>
            <w:rFonts w:cs="Times New Roman"/>
            <w:noProof/>
          </w:rPr>
          <w:t>2.2.1.</w:t>
        </w:r>
        <w:r>
          <w:rPr>
            <w:rFonts w:asciiTheme="minorHAnsi" w:eastAsiaTheme="minorEastAsia" w:hAnsiTheme="minorHAnsi"/>
            <w:noProof/>
            <w:kern w:val="2"/>
            <w:lang w:val="en-US"/>
            <w14:ligatures w14:val="standardContextual"/>
          </w:rPr>
          <w:tab/>
        </w:r>
        <w:r w:rsidRPr="00A226BE">
          <w:rPr>
            <w:rStyle w:val="Hyperlink"/>
            <w:noProof/>
          </w:rPr>
          <w:t>Konstruktori</w:t>
        </w:r>
        <w:r>
          <w:rPr>
            <w:noProof/>
            <w:webHidden/>
          </w:rPr>
          <w:tab/>
        </w:r>
        <w:r>
          <w:rPr>
            <w:noProof/>
            <w:webHidden/>
          </w:rPr>
          <w:fldChar w:fldCharType="begin"/>
        </w:r>
        <w:r>
          <w:rPr>
            <w:noProof/>
            <w:webHidden/>
          </w:rPr>
          <w:instrText xml:space="preserve"> PAGEREF _Toc157765305 \h </w:instrText>
        </w:r>
        <w:r>
          <w:rPr>
            <w:noProof/>
            <w:webHidden/>
          </w:rPr>
        </w:r>
        <w:r>
          <w:rPr>
            <w:noProof/>
            <w:webHidden/>
          </w:rPr>
          <w:fldChar w:fldCharType="separate"/>
        </w:r>
        <w:r>
          <w:rPr>
            <w:noProof/>
            <w:webHidden/>
          </w:rPr>
          <w:t>11</w:t>
        </w:r>
        <w:r>
          <w:rPr>
            <w:noProof/>
            <w:webHidden/>
          </w:rPr>
          <w:fldChar w:fldCharType="end"/>
        </w:r>
      </w:hyperlink>
    </w:p>
    <w:p w14:paraId="3C1E61C0" w14:textId="2DEF9231"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06" w:history="1">
        <w:r w:rsidRPr="00A226BE">
          <w:rPr>
            <w:rStyle w:val="Hyperlink"/>
            <w:rFonts w:cs="Times New Roman"/>
            <w:noProof/>
          </w:rPr>
          <w:t>2.2.1.1.</w:t>
        </w:r>
        <w:r>
          <w:rPr>
            <w:rFonts w:asciiTheme="minorHAnsi" w:eastAsiaTheme="minorEastAsia" w:hAnsiTheme="minorHAnsi"/>
            <w:noProof/>
            <w:kern w:val="2"/>
            <w:sz w:val="22"/>
            <w:lang w:val="en-US"/>
            <w14:ligatures w14:val="standardContextual"/>
          </w:rPr>
          <w:tab/>
        </w:r>
        <w:r w:rsidRPr="00A226BE">
          <w:rPr>
            <w:rStyle w:val="Hyperlink"/>
            <w:noProof/>
          </w:rPr>
          <w:t>Konstruktors „ExceptionUtility”</w:t>
        </w:r>
        <w:r>
          <w:rPr>
            <w:noProof/>
            <w:webHidden/>
          </w:rPr>
          <w:tab/>
        </w:r>
        <w:r>
          <w:rPr>
            <w:noProof/>
            <w:webHidden/>
          </w:rPr>
          <w:fldChar w:fldCharType="begin"/>
        </w:r>
        <w:r>
          <w:rPr>
            <w:noProof/>
            <w:webHidden/>
          </w:rPr>
          <w:instrText xml:space="preserve"> PAGEREF _Toc157765306 \h </w:instrText>
        </w:r>
        <w:r>
          <w:rPr>
            <w:noProof/>
            <w:webHidden/>
          </w:rPr>
        </w:r>
        <w:r>
          <w:rPr>
            <w:noProof/>
            <w:webHidden/>
          </w:rPr>
          <w:fldChar w:fldCharType="separate"/>
        </w:r>
        <w:r>
          <w:rPr>
            <w:noProof/>
            <w:webHidden/>
          </w:rPr>
          <w:t>11</w:t>
        </w:r>
        <w:r>
          <w:rPr>
            <w:noProof/>
            <w:webHidden/>
          </w:rPr>
          <w:fldChar w:fldCharType="end"/>
        </w:r>
      </w:hyperlink>
    </w:p>
    <w:p w14:paraId="7498DB03" w14:textId="26F1EA3D" w:rsidR="00A10890" w:rsidRDefault="00A10890" w:rsidP="009169EE">
      <w:pPr>
        <w:pStyle w:val="TOC3"/>
        <w:rPr>
          <w:rFonts w:asciiTheme="minorHAnsi" w:eastAsiaTheme="minorEastAsia" w:hAnsiTheme="minorHAnsi"/>
          <w:noProof/>
          <w:kern w:val="2"/>
          <w:lang w:val="en-US"/>
          <w14:ligatures w14:val="standardContextual"/>
        </w:rPr>
      </w:pPr>
      <w:hyperlink w:anchor="_Toc157765307" w:history="1">
        <w:r w:rsidRPr="00A226BE">
          <w:rPr>
            <w:rStyle w:val="Hyperlink"/>
            <w:rFonts w:cs="Times New Roman"/>
            <w:noProof/>
          </w:rPr>
          <w:t>2.2.2.</w:t>
        </w:r>
        <w:r>
          <w:rPr>
            <w:rFonts w:asciiTheme="minorHAnsi" w:eastAsiaTheme="minorEastAsia" w:hAnsiTheme="minorHAnsi"/>
            <w:noProof/>
            <w:kern w:val="2"/>
            <w:lang w:val="en-US"/>
            <w14:ligatures w14:val="standardContextual"/>
          </w:rPr>
          <w:tab/>
        </w:r>
        <w:r w:rsidRPr="00A226BE">
          <w:rPr>
            <w:rStyle w:val="Hyperlink"/>
            <w:noProof/>
          </w:rPr>
          <w:t>Metodes</w:t>
        </w:r>
        <w:r>
          <w:rPr>
            <w:noProof/>
            <w:webHidden/>
          </w:rPr>
          <w:tab/>
        </w:r>
        <w:r>
          <w:rPr>
            <w:noProof/>
            <w:webHidden/>
          </w:rPr>
          <w:fldChar w:fldCharType="begin"/>
        </w:r>
        <w:r>
          <w:rPr>
            <w:noProof/>
            <w:webHidden/>
          </w:rPr>
          <w:instrText xml:space="preserve"> PAGEREF _Toc157765307 \h </w:instrText>
        </w:r>
        <w:r>
          <w:rPr>
            <w:noProof/>
            <w:webHidden/>
          </w:rPr>
        </w:r>
        <w:r>
          <w:rPr>
            <w:noProof/>
            <w:webHidden/>
          </w:rPr>
          <w:fldChar w:fldCharType="separate"/>
        </w:r>
        <w:r>
          <w:rPr>
            <w:noProof/>
            <w:webHidden/>
          </w:rPr>
          <w:t>11</w:t>
        </w:r>
        <w:r>
          <w:rPr>
            <w:noProof/>
            <w:webHidden/>
          </w:rPr>
          <w:fldChar w:fldCharType="end"/>
        </w:r>
      </w:hyperlink>
    </w:p>
    <w:p w14:paraId="2717013F" w14:textId="668E13DF"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08" w:history="1">
        <w:r w:rsidRPr="00A226BE">
          <w:rPr>
            <w:rStyle w:val="Hyperlink"/>
            <w:rFonts w:cs="Times New Roman"/>
            <w:noProof/>
          </w:rPr>
          <w:t>2.2.2.1.</w:t>
        </w:r>
        <w:r>
          <w:rPr>
            <w:rFonts w:asciiTheme="minorHAnsi" w:eastAsiaTheme="minorEastAsia" w:hAnsiTheme="minorHAnsi"/>
            <w:noProof/>
            <w:kern w:val="2"/>
            <w:sz w:val="22"/>
            <w:lang w:val="en-US"/>
            <w14:ligatures w14:val="standardContextual"/>
          </w:rPr>
          <w:tab/>
        </w:r>
        <w:r w:rsidRPr="00A226BE">
          <w:rPr>
            <w:rStyle w:val="Hyperlink"/>
            <w:noProof/>
          </w:rPr>
          <w:t>Metode „ThrowHelper”</w:t>
        </w:r>
        <w:r>
          <w:rPr>
            <w:noProof/>
            <w:webHidden/>
          </w:rPr>
          <w:tab/>
        </w:r>
        <w:r>
          <w:rPr>
            <w:noProof/>
            <w:webHidden/>
          </w:rPr>
          <w:fldChar w:fldCharType="begin"/>
        </w:r>
        <w:r>
          <w:rPr>
            <w:noProof/>
            <w:webHidden/>
          </w:rPr>
          <w:instrText xml:space="preserve"> PAGEREF _Toc157765308 \h </w:instrText>
        </w:r>
        <w:r>
          <w:rPr>
            <w:noProof/>
            <w:webHidden/>
          </w:rPr>
        </w:r>
        <w:r>
          <w:rPr>
            <w:noProof/>
            <w:webHidden/>
          </w:rPr>
          <w:fldChar w:fldCharType="separate"/>
        </w:r>
        <w:r>
          <w:rPr>
            <w:noProof/>
            <w:webHidden/>
          </w:rPr>
          <w:t>11</w:t>
        </w:r>
        <w:r>
          <w:rPr>
            <w:noProof/>
            <w:webHidden/>
          </w:rPr>
          <w:fldChar w:fldCharType="end"/>
        </w:r>
      </w:hyperlink>
    </w:p>
    <w:p w14:paraId="38978ACE" w14:textId="7DB5A4E1"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09" w:history="1">
        <w:r w:rsidRPr="00A226BE">
          <w:rPr>
            <w:rStyle w:val="Hyperlink"/>
            <w:rFonts w:cs="Times New Roman"/>
            <w:noProof/>
          </w:rPr>
          <w:t>2.2.2.2.</w:t>
        </w:r>
        <w:r>
          <w:rPr>
            <w:rFonts w:asciiTheme="minorHAnsi" w:eastAsiaTheme="minorEastAsia" w:hAnsiTheme="minorHAnsi"/>
            <w:noProof/>
            <w:kern w:val="2"/>
            <w:sz w:val="22"/>
            <w:lang w:val="en-US"/>
            <w14:ligatures w14:val="standardContextual"/>
          </w:rPr>
          <w:tab/>
        </w:r>
        <w:r w:rsidRPr="00A226BE">
          <w:rPr>
            <w:rStyle w:val="Hyperlink"/>
            <w:noProof/>
          </w:rPr>
          <w:t>Metode „ThrowHelperWarning”</w:t>
        </w:r>
        <w:r>
          <w:rPr>
            <w:noProof/>
            <w:webHidden/>
          </w:rPr>
          <w:tab/>
        </w:r>
        <w:r>
          <w:rPr>
            <w:noProof/>
            <w:webHidden/>
          </w:rPr>
          <w:fldChar w:fldCharType="begin"/>
        </w:r>
        <w:r>
          <w:rPr>
            <w:noProof/>
            <w:webHidden/>
          </w:rPr>
          <w:instrText xml:space="preserve"> PAGEREF _Toc157765309 \h </w:instrText>
        </w:r>
        <w:r>
          <w:rPr>
            <w:noProof/>
            <w:webHidden/>
          </w:rPr>
        </w:r>
        <w:r>
          <w:rPr>
            <w:noProof/>
            <w:webHidden/>
          </w:rPr>
          <w:fldChar w:fldCharType="separate"/>
        </w:r>
        <w:r>
          <w:rPr>
            <w:noProof/>
            <w:webHidden/>
          </w:rPr>
          <w:t>11</w:t>
        </w:r>
        <w:r>
          <w:rPr>
            <w:noProof/>
            <w:webHidden/>
          </w:rPr>
          <w:fldChar w:fldCharType="end"/>
        </w:r>
      </w:hyperlink>
    </w:p>
    <w:p w14:paraId="28B4CE2A" w14:textId="27B4DE08"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0" w:history="1">
        <w:r w:rsidRPr="00A226BE">
          <w:rPr>
            <w:rStyle w:val="Hyperlink"/>
            <w:rFonts w:cs="Times New Roman"/>
            <w:noProof/>
          </w:rPr>
          <w:t>2.2.2.3.</w:t>
        </w:r>
        <w:r>
          <w:rPr>
            <w:rFonts w:asciiTheme="minorHAnsi" w:eastAsiaTheme="minorEastAsia" w:hAnsiTheme="minorHAnsi"/>
            <w:noProof/>
            <w:kern w:val="2"/>
            <w:sz w:val="22"/>
            <w:lang w:val="en-US"/>
            <w14:ligatures w14:val="standardContextual"/>
          </w:rPr>
          <w:tab/>
        </w:r>
        <w:r w:rsidRPr="00A226BE">
          <w:rPr>
            <w:rStyle w:val="Hyperlink"/>
            <w:noProof/>
          </w:rPr>
          <w:t>Metode „ThrowHelperError”</w:t>
        </w:r>
        <w:r>
          <w:rPr>
            <w:noProof/>
            <w:webHidden/>
          </w:rPr>
          <w:tab/>
        </w:r>
        <w:r>
          <w:rPr>
            <w:noProof/>
            <w:webHidden/>
          </w:rPr>
          <w:fldChar w:fldCharType="begin"/>
        </w:r>
        <w:r>
          <w:rPr>
            <w:noProof/>
            <w:webHidden/>
          </w:rPr>
          <w:instrText xml:space="preserve"> PAGEREF _Toc157765310 \h </w:instrText>
        </w:r>
        <w:r>
          <w:rPr>
            <w:noProof/>
            <w:webHidden/>
          </w:rPr>
        </w:r>
        <w:r>
          <w:rPr>
            <w:noProof/>
            <w:webHidden/>
          </w:rPr>
          <w:fldChar w:fldCharType="separate"/>
        </w:r>
        <w:r>
          <w:rPr>
            <w:noProof/>
            <w:webHidden/>
          </w:rPr>
          <w:t>11</w:t>
        </w:r>
        <w:r>
          <w:rPr>
            <w:noProof/>
            <w:webHidden/>
          </w:rPr>
          <w:fldChar w:fldCharType="end"/>
        </w:r>
      </w:hyperlink>
    </w:p>
    <w:p w14:paraId="3B55E61E" w14:textId="527E7F1E"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1" w:history="1">
        <w:r w:rsidRPr="00A226BE">
          <w:rPr>
            <w:rStyle w:val="Hyperlink"/>
            <w:rFonts w:cs="Times New Roman"/>
            <w:noProof/>
          </w:rPr>
          <w:t>2.2.2.4.</w:t>
        </w:r>
        <w:r>
          <w:rPr>
            <w:rFonts w:asciiTheme="minorHAnsi" w:eastAsiaTheme="minorEastAsia" w:hAnsiTheme="minorHAnsi"/>
            <w:noProof/>
            <w:kern w:val="2"/>
            <w:sz w:val="22"/>
            <w:lang w:val="en-US"/>
            <w14:ligatures w14:val="standardContextual"/>
          </w:rPr>
          <w:tab/>
        </w:r>
        <w:r w:rsidRPr="00A226BE">
          <w:rPr>
            <w:rStyle w:val="Hyperlink"/>
            <w:noProof/>
          </w:rPr>
          <w:t>Metode „ThrowHelperCritical”</w:t>
        </w:r>
        <w:r>
          <w:rPr>
            <w:noProof/>
            <w:webHidden/>
          </w:rPr>
          <w:tab/>
        </w:r>
        <w:r>
          <w:rPr>
            <w:noProof/>
            <w:webHidden/>
          </w:rPr>
          <w:fldChar w:fldCharType="begin"/>
        </w:r>
        <w:r>
          <w:rPr>
            <w:noProof/>
            <w:webHidden/>
          </w:rPr>
          <w:instrText xml:space="preserve"> PAGEREF _Toc157765311 \h </w:instrText>
        </w:r>
        <w:r>
          <w:rPr>
            <w:noProof/>
            <w:webHidden/>
          </w:rPr>
        </w:r>
        <w:r>
          <w:rPr>
            <w:noProof/>
            <w:webHidden/>
          </w:rPr>
          <w:fldChar w:fldCharType="separate"/>
        </w:r>
        <w:r>
          <w:rPr>
            <w:noProof/>
            <w:webHidden/>
          </w:rPr>
          <w:t>11</w:t>
        </w:r>
        <w:r>
          <w:rPr>
            <w:noProof/>
            <w:webHidden/>
          </w:rPr>
          <w:fldChar w:fldCharType="end"/>
        </w:r>
      </w:hyperlink>
    </w:p>
    <w:p w14:paraId="6969E3F7" w14:textId="1299DCA4"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2" w:history="1">
        <w:r w:rsidRPr="00A226BE">
          <w:rPr>
            <w:rStyle w:val="Hyperlink"/>
            <w:rFonts w:cs="Times New Roman"/>
            <w:noProof/>
          </w:rPr>
          <w:t>2.2.2.5.</w:t>
        </w:r>
        <w:r>
          <w:rPr>
            <w:rFonts w:asciiTheme="minorHAnsi" w:eastAsiaTheme="minorEastAsia" w:hAnsiTheme="minorHAnsi"/>
            <w:noProof/>
            <w:kern w:val="2"/>
            <w:sz w:val="22"/>
            <w:lang w:val="en-US"/>
            <w14:ligatures w14:val="standardContextual"/>
          </w:rPr>
          <w:tab/>
        </w:r>
        <w:r w:rsidRPr="00A226BE">
          <w:rPr>
            <w:rStyle w:val="Hyperlink"/>
            <w:noProof/>
          </w:rPr>
          <w:t>Metode „ThrowHelperFatal”</w:t>
        </w:r>
        <w:r>
          <w:rPr>
            <w:noProof/>
            <w:webHidden/>
          </w:rPr>
          <w:tab/>
        </w:r>
        <w:r>
          <w:rPr>
            <w:noProof/>
            <w:webHidden/>
          </w:rPr>
          <w:fldChar w:fldCharType="begin"/>
        </w:r>
        <w:r>
          <w:rPr>
            <w:noProof/>
            <w:webHidden/>
          </w:rPr>
          <w:instrText xml:space="preserve"> PAGEREF _Toc157765312 \h </w:instrText>
        </w:r>
        <w:r>
          <w:rPr>
            <w:noProof/>
            <w:webHidden/>
          </w:rPr>
        </w:r>
        <w:r>
          <w:rPr>
            <w:noProof/>
            <w:webHidden/>
          </w:rPr>
          <w:fldChar w:fldCharType="separate"/>
        </w:r>
        <w:r>
          <w:rPr>
            <w:noProof/>
            <w:webHidden/>
          </w:rPr>
          <w:t>12</w:t>
        </w:r>
        <w:r>
          <w:rPr>
            <w:noProof/>
            <w:webHidden/>
          </w:rPr>
          <w:fldChar w:fldCharType="end"/>
        </w:r>
      </w:hyperlink>
    </w:p>
    <w:p w14:paraId="1E5B571F" w14:textId="5246689C"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3" w:history="1">
        <w:r w:rsidRPr="00A226BE">
          <w:rPr>
            <w:rStyle w:val="Hyperlink"/>
            <w:rFonts w:cs="Times New Roman"/>
            <w:noProof/>
          </w:rPr>
          <w:t>2.2.2.6.</w:t>
        </w:r>
        <w:r>
          <w:rPr>
            <w:rFonts w:asciiTheme="minorHAnsi" w:eastAsiaTheme="minorEastAsia" w:hAnsiTheme="minorHAnsi"/>
            <w:noProof/>
            <w:kern w:val="2"/>
            <w:sz w:val="22"/>
            <w:lang w:val="en-US"/>
            <w14:ligatures w14:val="standardContextual"/>
          </w:rPr>
          <w:tab/>
        </w:r>
        <w:r w:rsidRPr="00A226BE">
          <w:rPr>
            <w:rStyle w:val="Hyperlink"/>
            <w:noProof/>
          </w:rPr>
          <w:t>Metode „IsFatal”</w:t>
        </w:r>
        <w:r>
          <w:rPr>
            <w:noProof/>
            <w:webHidden/>
          </w:rPr>
          <w:tab/>
        </w:r>
        <w:r>
          <w:rPr>
            <w:noProof/>
            <w:webHidden/>
          </w:rPr>
          <w:fldChar w:fldCharType="begin"/>
        </w:r>
        <w:r>
          <w:rPr>
            <w:noProof/>
            <w:webHidden/>
          </w:rPr>
          <w:instrText xml:space="preserve"> PAGEREF _Toc157765313 \h </w:instrText>
        </w:r>
        <w:r>
          <w:rPr>
            <w:noProof/>
            <w:webHidden/>
          </w:rPr>
        </w:r>
        <w:r>
          <w:rPr>
            <w:noProof/>
            <w:webHidden/>
          </w:rPr>
          <w:fldChar w:fldCharType="separate"/>
        </w:r>
        <w:r>
          <w:rPr>
            <w:noProof/>
            <w:webHidden/>
          </w:rPr>
          <w:t>12</w:t>
        </w:r>
        <w:r>
          <w:rPr>
            <w:noProof/>
            <w:webHidden/>
          </w:rPr>
          <w:fldChar w:fldCharType="end"/>
        </w:r>
      </w:hyperlink>
    </w:p>
    <w:p w14:paraId="3129F251" w14:textId="1ED1DE84"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4" w:history="1">
        <w:r w:rsidRPr="00A226BE">
          <w:rPr>
            <w:rStyle w:val="Hyperlink"/>
            <w:rFonts w:cs="Times New Roman"/>
            <w:noProof/>
          </w:rPr>
          <w:t>2.2.2.7.</w:t>
        </w:r>
        <w:r>
          <w:rPr>
            <w:rFonts w:asciiTheme="minorHAnsi" w:eastAsiaTheme="minorEastAsia" w:hAnsiTheme="minorHAnsi"/>
            <w:noProof/>
            <w:kern w:val="2"/>
            <w:sz w:val="22"/>
            <w:lang w:val="en-US"/>
            <w14:ligatures w14:val="standardContextual"/>
          </w:rPr>
          <w:tab/>
        </w:r>
        <w:r w:rsidRPr="00A226BE">
          <w:rPr>
            <w:rStyle w:val="Hyperlink"/>
            <w:noProof/>
          </w:rPr>
          <w:t>Metode „ThrowHelperArgument”</w:t>
        </w:r>
        <w:r>
          <w:rPr>
            <w:noProof/>
            <w:webHidden/>
          </w:rPr>
          <w:tab/>
        </w:r>
        <w:r>
          <w:rPr>
            <w:noProof/>
            <w:webHidden/>
          </w:rPr>
          <w:fldChar w:fldCharType="begin"/>
        </w:r>
        <w:r>
          <w:rPr>
            <w:noProof/>
            <w:webHidden/>
          </w:rPr>
          <w:instrText xml:space="preserve"> PAGEREF _Toc157765314 \h </w:instrText>
        </w:r>
        <w:r>
          <w:rPr>
            <w:noProof/>
            <w:webHidden/>
          </w:rPr>
        </w:r>
        <w:r>
          <w:rPr>
            <w:noProof/>
            <w:webHidden/>
          </w:rPr>
          <w:fldChar w:fldCharType="separate"/>
        </w:r>
        <w:r>
          <w:rPr>
            <w:noProof/>
            <w:webHidden/>
          </w:rPr>
          <w:t>12</w:t>
        </w:r>
        <w:r>
          <w:rPr>
            <w:noProof/>
            <w:webHidden/>
          </w:rPr>
          <w:fldChar w:fldCharType="end"/>
        </w:r>
      </w:hyperlink>
    </w:p>
    <w:p w14:paraId="3141CDCA" w14:textId="0D19BD9F"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5" w:history="1">
        <w:r w:rsidRPr="00A226BE">
          <w:rPr>
            <w:rStyle w:val="Hyperlink"/>
            <w:rFonts w:cs="Times New Roman"/>
            <w:noProof/>
          </w:rPr>
          <w:t>2.2.2.8.</w:t>
        </w:r>
        <w:r>
          <w:rPr>
            <w:rFonts w:asciiTheme="minorHAnsi" w:eastAsiaTheme="minorEastAsia" w:hAnsiTheme="minorHAnsi"/>
            <w:noProof/>
            <w:kern w:val="2"/>
            <w:sz w:val="22"/>
            <w:lang w:val="en-US"/>
            <w14:ligatures w14:val="standardContextual"/>
          </w:rPr>
          <w:tab/>
        </w:r>
        <w:r w:rsidRPr="00A226BE">
          <w:rPr>
            <w:rStyle w:val="Hyperlink"/>
            <w:noProof/>
          </w:rPr>
          <w:t>Metode „ThrowHelperArgument”</w:t>
        </w:r>
        <w:r>
          <w:rPr>
            <w:noProof/>
            <w:webHidden/>
          </w:rPr>
          <w:tab/>
        </w:r>
        <w:r>
          <w:rPr>
            <w:noProof/>
            <w:webHidden/>
          </w:rPr>
          <w:fldChar w:fldCharType="begin"/>
        </w:r>
        <w:r>
          <w:rPr>
            <w:noProof/>
            <w:webHidden/>
          </w:rPr>
          <w:instrText xml:space="preserve"> PAGEREF _Toc157765315 \h </w:instrText>
        </w:r>
        <w:r>
          <w:rPr>
            <w:noProof/>
            <w:webHidden/>
          </w:rPr>
        </w:r>
        <w:r>
          <w:rPr>
            <w:noProof/>
            <w:webHidden/>
          </w:rPr>
          <w:fldChar w:fldCharType="separate"/>
        </w:r>
        <w:r>
          <w:rPr>
            <w:noProof/>
            <w:webHidden/>
          </w:rPr>
          <w:t>12</w:t>
        </w:r>
        <w:r>
          <w:rPr>
            <w:noProof/>
            <w:webHidden/>
          </w:rPr>
          <w:fldChar w:fldCharType="end"/>
        </w:r>
      </w:hyperlink>
    </w:p>
    <w:p w14:paraId="44809959" w14:textId="6450B10B"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6" w:history="1">
        <w:r w:rsidRPr="00A226BE">
          <w:rPr>
            <w:rStyle w:val="Hyperlink"/>
            <w:rFonts w:cs="Times New Roman"/>
            <w:noProof/>
          </w:rPr>
          <w:t>2.2.2.9.</w:t>
        </w:r>
        <w:r>
          <w:rPr>
            <w:rFonts w:asciiTheme="minorHAnsi" w:eastAsiaTheme="minorEastAsia" w:hAnsiTheme="minorHAnsi"/>
            <w:noProof/>
            <w:kern w:val="2"/>
            <w:sz w:val="22"/>
            <w:lang w:val="en-US"/>
            <w14:ligatures w14:val="standardContextual"/>
          </w:rPr>
          <w:tab/>
        </w:r>
        <w:r w:rsidRPr="00A226BE">
          <w:rPr>
            <w:rStyle w:val="Hyperlink"/>
            <w:noProof/>
          </w:rPr>
          <w:t>Metode „ThrowHelperArgumentNull”</w:t>
        </w:r>
        <w:r>
          <w:rPr>
            <w:noProof/>
            <w:webHidden/>
          </w:rPr>
          <w:tab/>
        </w:r>
        <w:r>
          <w:rPr>
            <w:noProof/>
            <w:webHidden/>
          </w:rPr>
          <w:fldChar w:fldCharType="begin"/>
        </w:r>
        <w:r>
          <w:rPr>
            <w:noProof/>
            <w:webHidden/>
          </w:rPr>
          <w:instrText xml:space="preserve"> PAGEREF _Toc157765316 \h </w:instrText>
        </w:r>
        <w:r>
          <w:rPr>
            <w:noProof/>
            <w:webHidden/>
          </w:rPr>
        </w:r>
        <w:r>
          <w:rPr>
            <w:noProof/>
            <w:webHidden/>
          </w:rPr>
          <w:fldChar w:fldCharType="separate"/>
        </w:r>
        <w:r>
          <w:rPr>
            <w:noProof/>
            <w:webHidden/>
          </w:rPr>
          <w:t>12</w:t>
        </w:r>
        <w:r>
          <w:rPr>
            <w:noProof/>
            <w:webHidden/>
          </w:rPr>
          <w:fldChar w:fldCharType="end"/>
        </w:r>
      </w:hyperlink>
    </w:p>
    <w:p w14:paraId="1487B271" w14:textId="1446DA31"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7" w:history="1">
        <w:r w:rsidRPr="00A226BE">
          <w:rPr>
            <w:rStyle w:val="Hyperlink"/>
            <w:rFonts w:cs="Times New Roman"/>
            <w:noProof/>
          </w:rPr>
          <w:t>2.2.2.10.</w:t>
        </w:r>
        <w:r>
          <w:rPr>
            <w:rFonts w:asciiTheme="minorHAnsi" w:eastAsiaTheme="minorEastAsia" w:hAnsiTheme="minorHAnsi"/>
            <w:noProof/>
            <w:kern w:val="2"/>
            <w:sz w:val="22"/>
            <w:lang w:val="en-US"/>
            <w14:ligatures w14:val="standardContextual"/>
          </w:rPr>
          <w:tab/>
        </w:r>
        <w:r w:rsidRPr="00A226BE">
          <w:rPr>
            <w:rStyle w:val="Hyperlink"/>
            <w:noProof/>
          </w:rPr>
          <w:t>Metode „ThrowHelperArgumentNull”</w:t>
        </w:r>
        <w:r>
          <w:rPr>
            <w:noProof/>
            <w:webHidden/>
          </w:rPr>
          <w:tab/>
        </w:r>
        <w:r>
          <w:rPr>
            <w:noProof/>
            <w:webHidden/>
          </w:rPr>
          <w:fldChar w:fldCharType="begin"/>
        </w:r>
        <w:r>
          <w:rPr>
            <w:noProof/>
            <w:webHidden/>
          </w:rPr>
          <w:instrText xml:space="preserve"> PAGEREF _Toc157765317 \h </w:instrText>
        </w:r>
        <w:r>
          <w:rPr>
            <w:noProof/>
            <w:webHidden/>
          </w:rPr>
        </w:r>
        <w:r>
          <w:rPr>
            <w:noProof/>
            <w:webHidden/>
          </w:rPr>
          <w:fldChar w:fldCharType="separate"/>
        </w:r>
        <w:r>
          <w:rPr>
            <w:noProof/>
            <w:webHidden/>
          </w:rPr>
          <w:t>13</w:t>
        </w:r>
        <w:r>
          <w:rPr>
            <w:noProof/>
            <w:webHidden/>
          </w:rPr>
          <w:fldChar w:fldCharType="end"/>
        </w:r>
      </w:hyperlink>
    </w:p>
    <w:p w14:paraId="34D55AFD" w14:textId="725C3A04"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8" w:history="1">
        <w:r w:rsidRPr="00A226BE">
          <w:rPr>
            <w:rStyle w:val="Hyperlink"/>
            <w:rFonts w:cs="Times New Roman"/>
            <w:noProof/>
          </w:rPr>
          <w:t>2.2.2.11.</w:t>
        </w:r>
        <w:r>
          <w:rPr>
            <w:rFonts w:asciiTheme="minorHAnsi" w:eastAsiaTheme="minorEastAsia" w:hAnsiTheme="minorHAnsi"/>
            <w:noProof/>
            <w:kern w:val="2"/>
            <w:sz w:val="22"/>
            <w:lang w:val="en-US"/>
            <w14:ligatures w14:val="standardContextual"/>
          </w:rPr>
          <w:tab/>
        </w:r>
        <w:r w:rsidRPr="00A226BE">
          <w:rPr>
            <w:rStyle w:val="Hyperlink"/>
            <w:noProof/>
          </w:rPr>
          <w:t>Metode „UseActivityId”</w:t>
        </w:r>
        <w:r>
          <w:rPr>
            <w:noProof/>
            <w:webHidden/>
          </w:rPr>
          <w:tab/>
        </w:r>
        <w:r>
          <w:rPr>
            <w:noProof/>
            <w:webHidden/>
          </w:rPr>
          <w:fldChar w:fldCharType="begin"/>
        </w:r>
        <w:r>
          <w:rPr>
            <w:noProof/>
            <w:webHidden/>
          </w:rPr>
          <w:instrText xml:space="preserve"> PAGEREF _Toc157765318 \h </w:instrText>
        </w:r>
        <w:r>
          <w:rPr>
            <w:noProof/>
            <w:webHidden/>
          </w:rPr>
        </w:r>
        <w:r>
          <w:rPr>
            <w:noProof/>
            <w:webHidden/>
          </w:rPr>
          <w:fldChar w:fldCharType="separate"/>
        </w:r>
        <w:r>
          <w:rPr>
            <w:noProof/>
            <w:webHidden/>
          </w:rPr>
          <w:t>13</w:t>
        </w:r>
        <w:r>
          <w:rPr>
            <w:noProof/>
            <w:webHidden/>
          </w:rPr>
          <w:fldChar w:fldCharType="end"/>
        </w:r>
      </w:hyperlink>
    </w:p>
    <w:p w14:paraId="78106FC0" w14:textId="19F1A860"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19" w:history="1">
        <w:r w:rsidRPr="00A226BE">
          <w:rPr>
            <w:rStyle w:val="Hyperlink"/>
            <w:rFonts w:cs="Times New Roman"/>
            <w:noProof/>
          </w:rPr>
          <w:t>2.2.2.12.</w:t>
        </w:r>
        <w:r>
          <w:rPr>
            <w:rFonts w:asciiTheme="minorHAnsi" w:eastAsiaTheme="minorEastAsia" w:hAnsiTheme="minorHAnsi"/>
            <w:noProof/>
            <w:kern w:val="2"/>
            <w:sz w:val="22"/>
            <w:lang w:val="en-US"/>
            <w14:ligatures w14:val="standardContextual"/>
          </w:rPr>
          <w:tab/>
        </w:r>
        <w:r w:rsidRPr="00A226BE">
          <w:rPr>
            <w:rStyle w:val="Hyperlink"/>
            <w:noProof/>
          </w:rPr>
          <w:t>Metode „ClearActivityId”</w:t>
        </w:r>
        <w:r>
          <w:rPr>
            <w:noProof/>
            <w:webHidden/>
          </w:rPr>
          <w:tab/>
        </w:r>
        <w:r>
          <w:rPr>
            <w:noProof/>
            <w:webHidden/>
          </w:rPr>
          <w:fldChar w:fldCharType="begin"/>
        </w:r>
        <w:r>
          <w:rPr>
            <w:noProof/>
            <w:webHidden/>
          </w:rPr>
          <w:instrText xml:space="preserve"> PAGEREF _Toc157765319 \h </w:instrText>
        </w:r>
        <w:r>
          <w:rPr>
            <w:noProof/>
            <w:webHidden/>
          </w:rPr>
        </w:r>
        <w:r>
          <w:rPr>
            <w:noProof/>
            <w:webHidden/>
          </w:rPr>
          <w:fldChar w:fldCharType="separate"/>
        </w:r>
        <w:r>
          <w:rPr>
            <w:noProof/>
            <w:webHidden/>
          </w:rPr>
          <w:t>13</w:t>
        </w:r>
        <w:r>
          <w:rPr>
            <w:noProof/>
            <w:webHidden/>
          </w:rPr>
          <w:fldChar w:fldCharType="end"/>
        </w:r>
      </w:hyperlink>
    </w:p>
    <w:p w14:paraId="299C22C5" w14:textId="2BE14ED4"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20" w:history="1">
        <w:r w:rsidRPr="00A226BE">
          <w:rPr>
            <w:rStyle w:val="Hyperlink"/>
            <w:rFonts w:cs="Times New Roman"/>
            <w:noProof/>
          </w:rPr>
          <w:t>2.2.2.13.</w:t>
        </w:r>
        <w:r>
          <w:rPr>
            <w:rFonts w:asciiTheme="minorHAnsi" w:eastAsiaTheme="minorEastAsia" w:hAnsiTheme="minorHAnsi"/>
            <w:noProof/>
            <w:kern w:val="2"/>
            <w:sz w:val="22"/>
            <w:lang w:val="en-US"/>
            <w14:ligatures w14:val="standardContextual"/>
          </w:rPr>
          <w:tab/>
        </w:r>
        <w:r w:rsidRPr="00A226BE">
          <w:rPr>
            <w:rStyle w:val="Hyperlink"/>
            <w:noProof/>
          </w:rPr>
          <w:t>Metode „TraceHandeledException”</w:t>
        </w:r>
        <w:r>
          <w:rPr>
            <w:noProof/>
            <w:webHidden/>
          </w:rPr>
          <w:tab/>
        </w:r>
        <w:r>
          <w:rPr>
            <w:noProof/>
            <w:webHidden/>
          </w:rPr>
          <w:fldChar w:fldCharType="begin"/>
        </w:r>
        <w:r>
          <w:rPr>
            <w:noProof/>
            <w:webHidden/>
          </w:rPr>
          <w:instrText xml:space="preserve"> PAGEREF _Toc157765320 \h </w:instrText>
        </w:r>
        <w:r>
          <w:rPr>
            <w:noProof/>
            <w:webHidden/>
          </w:rPr>
        </w:r>
        <w:r>
          <w:rPr>
            <w:noProof/>
            <w:webHidden/>
          </w:rPr>
          <w:fldChar w:fldCharType="separate"/>
        </w:r>
        <w:r>
          <w:rPr>
            <w:noProof/>
            <w:webHidden/>
          </w:rPr>
          <w:t>13</w:t>
        </w:r>
        <w:r>
          <w:rPr>
            <w:noProof/>
            <w:webHidden/>
          </w:rPr>
          <w:fldChar w:fldCharType="end"/>
        </w:r>
      </w:hyperlink>
    </w:p>
    <w:p w14:paraId="65EEA985" w14:textId="78663741" w:rsidR="00A10890" w:rsidRDefault="00A10890">
      <w:pPr>
        <w:pStyle w:val="TOC2"/>
        <w:rPr>
          <w:rFonts w:asciiTheme="minorHAnsi" w:eastAsiaTheme="minorEastAsia" w:hAnsiTheme="minorHAnsi"/>
          <w:b w:val="0"/>
          <w:noProof/>
          <w:kern w:val="2"/>
          <w:lang w:val="en-US"/>
          <w14:ligatures w14:val="standardContextual"/>
        </w:rPr>
      </w:pPr>
      <w:hyperlink w:anchor="_Toc157765321" w:history="1">
        <w:r w:rsidRPr="00A226BE">
          <w:rPr>
            <w:rStyle w:val="Hyperlink"/>
            <w:rFonts w:cs="Times New Roman"/>
            <w:noProof/>
          </w:rPr>
          <w:t>2.3.</w:t>
        </w:r>
        <w:r>
          <w:rPr>
            <w:rFonts w:asciiTheme="minorHAnsi" w:eastAsiaTheme="minorEastAsia" w:hAnsiTheme="minorHAnsi"/>
            <w:b w:val="0"/>
            <w:noProof/>
            <w:kern w:val="2"/>
            <w:lang w:val="en-US"/>
            <w14:ligatures w14:val="standardContextual"/>
          </w:rPr>
          <w:tab/>
        </w:r>
        <w:r w:rsidRPr="00A226BE">
          <w:rPr>
            <w:rStyle w:val="Hyperlink"/>
            <w:noProof/>
          </w:rPr>
          <w:t>Trasēšanas palīgklase</w:t>
        </w:r>
        <w:r>
          <w:rPr>
            <w:noProof/>
            <w:webHidden/>
          </w:rPr>
          <w:tab/>
        </w:r>
        <w:r>
          <w:rPr>
            <w:noProof/>
            <w:webHidden/>
          </w:rPr>
          <w:fldChar w:fldCharType="begin"/>
        </w:r>
        <w:r>
          <w:rPr>
            <w:noProof/>
            <w:webHidden/>
          </w:rPr>
          <w:instrText xml:space="preserve"> PAGEREF _Toc157765321 \h </w:instrText>
        </w:r>
        <w:r>
          <w:rPr>
            <w:noProof/>
            <w:webHidden/>
          </w:rPr>
        </w:r>
        <w:r>
          <w:rPr>
            <w:noProof/>
            <w:webHidden/>
          </w:rPr>
          <w:fldChar w:fldCharType="separate"/>
        </w:r>
        <w:r>
          <w:rPr>
            <w:noProof/>
            <w:webHidden/>
          </w:rPr>
          <w:t>13</w:t>
        </w:r>
        <w:r>
          <w:rPr>
            <w:noProof/>
            <w:webHidden/>
          </w:rPr>
          <w:fldChar w:fldCharType="end"/>
        </w:r>
      </w:hyperlink>
    </w:p>
    <w:p w14:paraId="0FEA37E0" w14:textId="6447F989" w:rsidR="00A10890" w:rsidRDefault="00A10890" w:rsidP="009169EE">
      <w:pPr>
        <w:pStyle w:val="TOC3"/>
        <w:rPr>
          <w:rFonts w:asciiTheme="minorHAnsi" w:eastAsiaTheme="minorEastAsia" w:hAnsiTheme="minorHAnsi"/>
          <w:noProof/>
          <w:kern w:val="2"/>
          <w:lang w:val="en-US"/>
          <w14:ligatures w14:val="standardContextual"/>
        </w:rPr>
      </w:pPr>
      <w:hyperlink w:anchor="_Toc157765322" w:history="1">
        <w:r w:rsidRPr="00A226BE">
          <w:rPr>
            <w:rStyle w:val="Hyperlink"/>
            <w:rFonts w:cs="Times New Roman"/>
            <w:noProof/>
          </w:rPr>
          <w:t>2.3.1.</w:t>
        </w:r>
        <w:r>
          <w:rPr>
            <w:rFonts w:asciiTheme="minorHAnsi" w:eastAsiaTheme="minorEastAsia" w:hAnsiTheme="minorHAnsi"/>
            <w:noProof/>
            <w:kern w:val="2"/>
            <w:lang w:val="en-US"/>
            <w14:ligatures w14:val="standardContextual"/>
          </w:rPr>
          <w:tab/>
        </w:r>
        <w:r w:rsidRPr="00A226BE">
          <w:rPr>
            <w:rStyle w:val="Hyperlink"/>
            <w:noProof/>
          </w:rPr>
          <w:t>Konstruktori</w:t>
        </w:r>
        <w:r>
          <w:rPr>
            <w:noProof/>
            <w:webHidden/>
          </w:rPr>
          <w:tab/>
        </w:r>
        <w:r>
          <w:rPr>
            <w:noProof/>
            <w:webHidden/>
          </w:rPr>
          <w:fldChar w:fldCharType="begin"/>
        </w:r>
        <w:r>
          <w:rPr>
            <w:noProof/>
            <w:webHidden/>
          </w:rPr>
          <w:instrText xml:space="preserve"> PAGEREF _Toc157765322 \h </w:instrText>
        </w:r>
        <w:r>
          <w:rPr>
            <w:noProof/>
            <w:webHidden/>
          </w:rPr>
        </w:r>
        <w:r>
          <w:rPr>
            <w:noProof/>
            <w:webHidden/>
          </w:rPr>
          <w:fldChar w:fldCharType="separate"/>
        </w:r>
        <w:r>
          <w:rPr>
            <w:noProof/>
            <w:webHidden/>
          </w:rPr>
          <w:t>14</w:t>
        </w:r>
        <w:r>
          <w:rPr>
            <w:noProof/>
            <w:webHidden/>
          </w:rPr>
          <w:fldChar w:fldCharType="end"/>
        </w:r>
      </w:hyperlink>
    </w:p>
    <w:p w14:paraId="276E36B6" w14:textId="48E64E37"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23" w:history="1">
        <w:r w:rsidRPr="00A226BE">
          <w:rPr>
            <w:rStyle w:val="Hyperlink"/>
            <w:rFonts w:cs="Times New Roman"/>
            <w:noProof/>
          </w:rPr>
          <w:t>2.3.1.1.</w:t>
        </w:r>
        <w:r>
          <w:rPr>
            <w:rFonts w:asciiTheme="minorHAnsi" w:eastAsiaTheme="minorEastAsia" w:hAnsiTheme="minorHAnsi"/>
            <w:noProof/>
            <w:kern w:val="2"/>
            <w:sz w:val="22"/>
            <w:lang w:val="en-US"/>
            <w14:ligatures w14:val="standardContextual"/>
          </w:rPr>
          <w:tab/>
        </w:r>
        <w:r w:rsidRPr="00A226BE">
          <w:rPr>
            <w:rStyle w:val="Hyperlink"/>
            <w:noProof/>
          </w:rPr>
          <w:t>Konstruktors „TraceUtilty”</w:t>
        </w:r>
        <w:r>
          <w:rPr>
            <w:noProof/>
            <w:webHidden/>
          </w:rPr>
          <w:tab/>
        </w:r>
        <w:r>
          <w:rPr>
            <w:noProof/>
            <w:webHidden/>
          </w:rPr>
          <w:fldChar w:fldCharType="begin"/>
        </w:r>
        <w:r>
          <w:rPr>
            <w:noProof/>
            <w:webHidden/>
          </w:rPr>
          <w:instrText xml:space="preserve"> PAGEREF _Toc157765323 \h </w:instrText>
        </w:r>
        <w:r>
          <w:rPr>
            <w:noProof/>
            <w:webHidden/>
          </w:rPr>
        </w:r>
        <w:r>
          <w:rPr>
            <w:noProof/>
            <w:webHidden/>
          </w:rPr>
          <w:fldChar w:fldCharType="separate"/>
        </w:r>
        <w:r>
          <w:rPr>
            <w:noProof/>
            <w:webHidden/>
          </w:rPr>
          <w:t>14</w:t>
        </w:r>
        <w:r>
          <w:rPr>
            <w:noProof/>
            <w:webHidden/>
          </w:rPr>
          <w:fldChar w:fldCharType="end"/>
        </w:r>
      </w:hyperlink>
    </w:p>
    <w:p w14:paraId="4A35AFA5" w14:textId="5452C3EE" w:rsidR="00A10890" w:rsidRDefault="00A10890" w:rsidP="009169EE">
      <w:pPr>
        <w:pStyle w:val="TOC3"/>
        <w:rPr>
          <w:rFonts w:asciiTheme="minorHAnsi" w:eastAsiaTheme="minorEastAsia" w:hAnsiTheme="minorHAnsi"/>
          <w:noProof/>
          <w:kern w:val="2"/>
          <w:lang w:val="en-US"/>
          <w14:ligatures w14:val="standardContextual"/>
        </w:rPr>
      </w:pPr>
      <w:hyperlink w:anchor="_Toc157765324" w:history="1">
        <w:r w:rsidRPr="00A226BE">
          <w:rPr>
            <w:rStyle w:val="Hyperlink"/>
            <w:rFonts w:cs="Times New Roman"/>
            <w:noProof/>
          </w:rPr>
          <w:t>2.3.2.</w:t>
        </w:r>
        <w:r>
          <w:rPr>
            <w:rFonts w:asciiTheme="minorHAnsi" w:eastAsiaTheme="minorEastAsia" w:hAnsiTheme="minorHAnsi"/>
            <w:noProof/>
            <w:kern w:val="2"/>
            <w:lang w:val="en-US"/>
            <w14:ligatures w14:val="standardContextual"/>
          </w:rPr>
          <w:tab/>
        </w:r>
        <w:r w:rsidRPr="00A226BE">
          <w:rPr>
            <w:rStyle w:val="Hyperlink"/>
            <w:noProof/>
          </w:rPr>
          <w:t>Metodes</w:t>
        </w:r>
        <w:r>
          <w:rPr>
            <w:noProof/>
            <w:webHidden/>
          </w:rPr>
          <w:tab/>
        </w:r>
        <w:r>
          <w:rPr>
            <w:noProof/>
            <w:webHidden/>
          </w:rPr>
          <w:fldChar w:fldCharType="begin"/>
        </w:r>
        <w:r>
          <w:rPr>
            <w:noProof/>
            <w:webHidden/>
          </w:rPr>
          <w:instrText xml:space="preserve"> PAGEREF _Toc157765324 \h </w:instrText>
        </w:r>
        <w:r>
          <w:rPr>
            <w:noProof/>
            <w:webHidden/>
          </w:rPr>
        </w:r>
        <w:r>
          <w:rPr>
            <w:noProof/>
            <w:webHidden/>
          </w:rPr>
          <w:fldChar w:fldCharType="separate"/>
        </w:r>
        <w:r>
          <w:rPr>
            <w:noProof/>
            <w:webHidden/>
          </w:rPr>
          <w:t>14</w:t>
        </w:r>
        <w:r>
          <w:rPr>
            <w:noProof/>
            <w:webHidden/>
          </w:rPr>
          <w:fldChar w:fldCharType="end"/>
        </w:r>
      </w:hyperlink>
    </w:p>
    <w:p w14:paraId="08A02A61" w14:textId="3386B828"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25" w:history="1">
        <w:r w:rsidRPr="00A226BE">
          <w:rPr>
            <w:rStyle w:val="Hyperlink"/>
            <w:rFonts w:cs="Times New Roman"/>
            <w:noProof/>
          </w:rPr>
          <w:t>2.3.2.1.</w:t>
        </w:r>
        <w:r>
          <w:rPr>
            <w:rFonts w:asciiTheme="minorHAnsi" w:eastAsiaTheme="minorEastAsia" w:hAnsiTheme="minorHAnsi"/>
            <w:noProof/>
            <w:kern w:val="2"/>
            <w:sz w:val="22"/>
            <w:lang w:val="en-US"/>
            <w14:ligatures w14:val="standardContextual"/>
          </w:rPr>
          <w:tab/>
        </w:r>
        <w:r w:rsidRPr="00A226BE">
          <w:rPr>
            <w:rStyle w:val="Hyperlink"/>
            <w:noProof/>
          </w:rPr>
          <w:t>Metode „StartTrace”</w:t>
        </w:r>
        <w:r>
          <w:rPr>
            <w:noProof/>
            <w:webHidden/>
          </w:rPr>
          <w:tab/>
        </w:r>
        <w:r>
          <w:rPr>
            <w:noProof/>
            <w:webHidden/>
          </w:rPr>
          <w:fldChar w:fldCharType="begin"/>
        </w:r>
        <w:r>
          <w:rPr>
            <w:noProof/>
            <w:webHidden/>
          </w:rPr>
          <w:instrText xml:space="preserve"> PAGEREF _Toc157765325 \h </w:instrText>
        </w:r>
        <w:r>
          <w:rPr>
            <w:noProof/>
            <w:webHidden/>
          </w:rPr>
        </w:r>
        <w:r>
          <w:rPr>
            <w:noProof/>
            <w:webHidden/>
          </w:rPr>
          <w:fldChar w:fldCharType="separate"/>
        </w:r>
        <w:r>
          <w:rPr>
            <w:noProof/>
            <w:webHidden/>
          </w:rPr>
          <w:t>14</w:t>
        </w:r>
        <w:r>
          <w:rPr>
            <w:noProof/>
            <w:webHidden/>
          </w:rPr>
          <w:fldChar w:fldCharType="end"/>
        </w:r>
      </w:hyperlink>
    </w:p>
    <w:p w14:paraId="03869220" w14:textId="03614D60" w:rsidR="00A10890" w:rsidRDefault="00A10890" w:rsidP="009169EE">
      <w:pPr>
        <w:pStyle w:val="TOC3"/>
        <w:rPr>
          <w:rFonts w:asciiTheme="minorHAnsi" w:eastAsiaTheme="minorEastAsia" w:hAnsiTheme="minorHAnsi"/>
          <w:noProof/>
          <w:kern w:val="2"/>
          <w:lang w:val="en-US"/>
          <w14:ligatures w14:val="standardContextual"/>
        </w:rPr>
      </w:pPr>
      <w:hyperlink w:anchor="_Toc157765326" w:history="1">
        <w:r w:rsidRPr="00A226BE">
          <w:rPr>
            <w:rStyle w:val="Hyperlink"/>
            <w:rFonts w:cs="Times New Roman"/>
            <w:noProof/>
          </w:rPr>
          <w:t>2.3.3.</w:t>
        </w:r>
        <w:r>
          <w:rPr>
            <w:rFonts w:asciiTheme="minorHAnsi" w:eastAsiaTheme="minorEastAsia" w:hAnsiTheme="minorHAnsi"/>
            <w:noProof/>
            <w:kern w:val="2"/>
            <w:lang w:val="en-US"/>
            <w14:ligatures w14:val="standardContextual"/>
          </w:rPr>
          <w:tab/>
        </w:r>
        <w:r w:rsidRPr="00A226BE">
          <w:rPr>
            <w:rStyle w:val="Hyperlink"/>
            <w:noProof/>
          </w:rPr>
          <w:t>Klases izmantošanas piemērs</w:t>
        </w:r>
        <w:r>
          <w:rPr>
            <w:noProof/>
            <w:webHidden/>
          </w:rPr>
          <w:tab/>
        </w:r>
        <w:r>
          <w:rPr>
            <w:noProof/>
            <w:webHidden/>
          </w:rPr>
          <w:fldChar w:fldCharType="begin"/>
        </w:r>
        <w:r>
          <w:rPr>
            <w:noProof/>
            <w:webHidden/>
          </w:rPr>
          <w:instrText xml:space="preserve"> PAGEREF _Toc157765326 \h </w:instrText>
        </w:r>
        <w:r>
          <w:rPr>
            <w:noProof/>
            <w:webHidden/>
          </w:rPr>
        </w:r>
        <w:r>
          <w:rPr>
            <w:noProof/>
            <w:webHidden/>
          </w:rPr>
          <w:fldChar w:fldCharType="separate"/>
        </w:r>
        <w:r>
          <w:rPr>
            <w:noProof/>
            <w:webHidden/>
          </w:rPr>
          <w:t>14</w:t>
        </w:r>
        <w:r>
          <w:rPr>
            <w:noProof/>
            <w:webHidden/>
          </w:rPr>
          <w:fldChar w:fldCharType="end"/>
        </w:r>
      </w:hyperlink>
    </w:p>
    <w:p w14:paraId="5CA082A8" w14:textId="4C3307E9" w:rsidR="00A10890" w:rsidRDefault="00A10890">
      <w:pPr>
        <w:pStyle w:val="TOC2"/>
        <w:rPr>
          <w:rFonts w:asciiTheme="minorHAnsi" w:eastAsiaTheme="minorEastAsia" w:hAnsiTheme="minorHAnsi"/>
          <w:b w:val="0"/>
          <w:noProof/>
          <w:kern w:val="2"/>
          <w:lang w:val="en-US"/>
          <w14:ligatures w14:val="standardContextual"/>
        </w:rPr>
      </w:pPr>
      <w:hyperlink w:anchor="_Toc157765327" w:history="1">
        <w:r w:rsidRPr="00A226BE">
          <w:rPr>
            <w:rStyle w:val="Hyperlink"/>
            <w:rFonts w:cs="Times New Roman"/>
            <w:noProof/>
          </w:rPr>
          <w:t>2.4.</w:t>
        </w:r>
        <w:r>
          <w:rPr>
            <w:rFonts w:asciiTheme="minorHAnsi" w:eastAsiaTheme="minorEastAsia" w:hAnsiTheme="minorHAnsi"/>
            <w:b w:val="0"/>
            <w:noProof/>
            <w:kern w:val="2"/>
            <w:lang w:val="en-US"/>
            <w14:ligatures w14:val="standardContextual"/>
          </w:rPr>
          <w:tab/>
        </w:r>
        <w:r w:rsidRPr="00A226BE">
          <w:rPr>
            <w:rStyle w:val="Hyperlink"/>
            <w:noProof/>
          </w:rPr>
          <w:t>Paplašinājumu bibliotēka IVIS.Diagnostics</w:t>
        </w:r>
        <w:r>
          <w:rPr>
            <w:noProof/>
            <w:webHidden/>
          </w:rPr>
          <w:tab/>
        </w:r>
        <w:r>
          <w:rPr>
            <w:noProof/>
            <w:webHidden/>
          </w:rPr>
          <w:fldChar w:fldCharType="begin"/>
        </w:r>
        <w:r>
          <w:rPr>
            <w:noProof/>
            <w:webHidden/>
          </w:rPr>
          <w:instrText xml:space="preserve"> PAGEREF _Toc157765327 \h </w:instrText>
        </w:r>
        <w:r>
          <w:rPr>
            <w:noProof/>
            <w:webHidden/>
          </w:rPr>
        </w:r>
        <w:r>
          <w:rPr>
            <w:noProof/>
            <w:webHidden/>
          </w:rPr>
          <w:fldChar w:fldCharType="separate"/>
        </w:r>
        <w:r>
          <w:rPr>
            <w:noProof/>
            <w:webHidden/>
          </w:rPr>
          <w:t>15</w:t>
        </w:r>
        <w:r>
          <w:rPr>
            <w:noProof/>
            <w:webHidden/>
          </w:rPr>
          <w:fldChar w:fldCharType="end"/>
        </w:r>
      </w:hyperlink>
    </w:p>
    <w:p w14:paraId="14C1473E" w14:textId="5F8B150E" w:rsidR="00A10890" w:rsidRDefault="00A10890" w:rsidP="009169EE">
      <w:pPr>
        <w:pStyle w:val="TOC3"/>
        <w:rPr>
          <w:rFonts w:asciiTheme="minorHAnsi" w:eastAsiaTheme="minorEastAsia" w:hAnsiTheme="minorHAnsi"/>
          <w:noProof/>
          <w:kern w:val="2"/>
          <w:lang w:val="en-US"/>
          <w14:ligatures w14:val="standardContextual"/>
        </w:rPr>
      </w:pPr>
      <w:hyperlink w:anchor="_Toc157765328" w:history="1">
        <w:r w:rsidRPr="00A226BE">
          <w:rPr>
            <w:rStyle w:val="Hyperlink"/>
            <w:rFonts w:cs="Times New Roman"/>
            <w:noProof/>
          </w:rPr>
          <w:t>2.4.1.</w:t>
        </w:r>
        <w:r>
          <w:rPr>
            <w:rFonts w:asciiTheme="minorHAnsi" w:eastAsiaTheme="minorEastAsia" w:hAnsiTheme="minorHAnsi"/>
            <w:noProof/>
            <w:kern w:val="2"/>
            <w:lang w:val="en-US"/>
            <w14:ligatures w14:val="standardContextual"/>
          </w:rPr>
          <w:tab/>
        </w:r>
        <w:r w:rsidRPr="00A226BE">
          <w:rPr>
            <w:rStyle w:val="Hyperlink"/>
            <w:noProof/>
          </w:rPr>
          <w:t>Paziņojumi (Notifikācijas)</w:t>
        </w:r>
        <w:r>
          <w:rPr>
            <w:noProof/>
            <w:webHidden/>
          </w:rPr>
          <w:tab/>
        </w:r>
        <w:r>
          <w:rPr>
            <w:noProof/>
            <w:webHidden/>
          </w:rPr>
          <w:fldChar w:fldCharType="begin"/>
        </w:r>
        <w:r>
          <w:rPr>
            <w:noProof/>
            <w:webHidden/>
          </w:rPr>
          <w:instrText xml:space="preserve"> PAGEREF _Toc157765328 \h </w:instrText>
        </w:r>
        <w:r>
          <w:rPr>
            <w:noProof/>
            <w:webHidden/>
          </w:rPr>
        </w:r>
        <w:r>
          <w:rPr>
            <w:noProof/>
            <w:webHidden/>
          </w:rPr>
          <w:fldChar w:fldCharType="separate"/>
        </w:r>
        <w:r>
          <w:rPr>
            <w:noProof/>
            <w:webHidden/>
          </w:rPr>
          <w:t>15</w:t>
        </w:r>
        <w:r>
          <w:rPr>
            <w:noProof/>
            <w:webHidden/>
          </w:rPr>
          <w:fldChar w:fldCharType="end"/>
        </w:r>
      </w:hyperlink>
    </w:p>
    <w:p w14:paraId="55D6D1B1" w14:textId="15B7010E"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29" w:history="1">
        <w:r w:rsidRPr="00A226BE">
          <w:rPr>
            <w:rStyle w:val="Hyperlink"/>
            <w:rFonts w:cs="Times New Roman"/>
            <w:noProof/>
          </w:rPr>
          <w:t>2.4.1.1.</w:t>
        </w:r>
        <w:r>
          <w:rPr>
            <w:rFonts w:asciiTheme="minorHAnsi" w:eastAsiaTheme="minorEastAsia" w:hAnsiTheme="minorHAnsi"/>
            <w:noProof/>
            <w:kern w:val="2"/>
            <w:sz w:val="22"/>
            <w:lang w:val="en-US"/>
            <w14:ligatures w14:val="standardContextual"/>
          </w:rPr>
          <w:tab/>
        </w:r>
        <w:r w:rsidRPr="00A226BE">
          <w:rPr>
            <w:rStyle w:val="Hyperlink"/>
            <w:noProof/>
          </w:rPr>
          <w:t>Metodes</w:t>
        </w:r>
        <w:r>
          <w:rPr>
            <w:noProof/>
            <w:webHidden/>
          </w:rPr>
          <w:tab/>
        </w:r>
        <w:r>
          <w:rPr>
            <w:noProof/>
            <w:webHidden/>
          </w:rPr>
          <w:fldChar w:fldCharType="begin"/>
        </w:r>
        <w:r>
          <w:rPr>
            <w:noProof/>
            <w:webHidden/>
          </w:rPr>
          <w:instrText xml:space="preserve"> PAGEREF _Toc157765329 \h </w:instrText>
        </w:r>
        <w:r>
          <w:rPr>
            <w:noProof/>
            <w:webHidden/>
          </w:rPr>
        </w:r>
        <w:r>
          <w:rPr>
            <w:noProof/>
            <w:webHidden/>
          </w:rPr>
          <w:fldChar w:fldCharType="separate"/>
        </w:r>
        <w:r>
          <w:rPr>
            <w:noProof/>
            <w:webHidden/>
          </w:rPr>
          <w:t>18</w:t>
        </w:r>
        <w:r>
          <w:rPr>
            <w:noProof/>
            <w:webHidden/>
          </w:rPr>
          <w:fldChar w:fldCharType="end"/>
        </w:r>
      </w:hyperlink>
    </w:p>
    <w:p w14:paraId="2D3747AC" w14:textId="32E6105D" w:rsidR="00A10890" w:rsidRDefault="00A10890" w:rsidP="009169EE">
      <w:pPr>
        <w:pStyle w:val="TOC3"/>
        <w:rPr>
          <w:rFonts w:asciiTheme="minorHAnsi" w:eastAsiaTheme="minorEastAsia" w:hAnsiTheme="minorHAnsi"/>
          <w:noProof/>
          <w:kern w:val="2"/>
          <w:lang w:val="en-US"/>
          <w14:ligatures w14:val="standardContextual"/>
        </w:rPr>
      </w:pPr>
      <w:hyperlink w:anchor="_Toc157765330" w:history="1">
        <w:r w:rsidRPr="00A226BE">
          <w:rPr>
            <w:rStyle w:val="Hyperlink"/>
            <w:rFonts w:cs="Times New Roman"/>
            <w:noProof/>
          </w:rPr>
          <w:t>2.4.2.</w:t>
        </w:r>
        <w:r>
          <w:rPr>
            <w:rFonts w:asciiTheme="minorHAnsi" w:eastAsiaTheme="minorEastAsia" w:hAnsiTheme="minorHAnsi"/>
            <w:noProof/>
            <w:kern w:val="2"/>
            <w:lang w:val="en-US"/>
            <w14:ligatures w14:val="standardContextual"/>
          </w:rPr>
          <w:tab/>
        </w:r>
        <w:r w:rsidRPr="00A226BE">
          <w:rPr>
            <w:rStyle w:val="Hyperlink"/>
            <w:noProof/>
          </w:rPr>
          <w:t>Audits</w:t>
        </w:r>
        <w:r>
          <w:rPr>
            <w:noProof/>
            <w:webHidden/>
          </w:rPr>
          <w:tab/>
        </w:r>
        <w:r>
          <w:rPr>
            <w:noProof/>
            <w:webHidden/>
          </w:rPr>
          <w:fldChar w:fldCharType="begin"/>
        </w:r>
        <w:r>
          <w:rPr>
            <w:noProof/>
            <w:webHidden/>
          </w:rPr>
          <w:instrText xml:space="preserve"> PAGEREF _Toc157765330 \h </w:instrText>
        </w:r>
        <w:r>
          <w:rPr>
            <w:noProof/>
            <w:webHidden/>
          </w:rPr>
        </w:r>
        <w:r>
          <w:rPr>
            <w:noProof/>
            <w:webHidden/>
          </w:rPr>
          <w:fldChar w:fldCharType="separate"/>
        </w:r>
        <w:r>
          <w:rPr>
            <w:noProof/>
            <w:webHidden/>
          </w:rPr>
          <w:t>20</w:t>
        </w:r>
        <w:r>
          <w:rPr>
            <w:noProof/>
            <w:webHidden/>
          </w:rPr>
          <w:fldChar w:fldCharType="end"/>
        </w:r>
      </w:hyperlink>
    </w:p>
    <w:p w14:paraId="3CC55931" w14:textId="3CC83D8F"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31" w:history="1">
        <w:r w:rsidRPr="00A226BE">
          <w:rPr>
            <w:rStyle w:val="Hyperlink"/>
            <w:rFonts w:cs="Times New Roman"/>
            <w:noProof/>
          </w:rPr>
          <w:t>2.4.2.1.</w:t>
        </w:r>
        <w:r>
          <w:rPr>
            <w:rFonts w:asciiTheme="minorHAnsi" w:eastAsiaTheme="minorEastAsia" w:hAnsiTheme="minorHAnsi"/>
            <w:noProof/>
            <w:kern w:val="2"/>
            <w:sz w:val="22"/>
            <w:lang w:val="en-US"/>
            <w14:ligatures w14:val="standardContextual"/>
          </w:rPr>
          <w:tab/>
        </w:r>
        <w:r w:rsidRPr="00A226BE">
          <w:rPr>
            <w:rStyle w:val="Hyperlink"/>
            <w:noProof/>
          </w:rPr>
          <w:t>Metodes</w:t>
        </w:r>
        <w:r>
          <w:rPr>
            <w:noProof/>
            <w:webHidden/>
          </w:rPr>
          <w:tab/>
        </w:r>
        <w:r>
          <w:rPr>
            <w:noProof/>
            <w:webHidden/>
          </w:rPr>
          <w:fldChar w:fldCharType="begin"/>
        </w:r>
        <w:r>
          <w:rPr>
            <w:noProof/>
            <w:webHidden/>
          </w:rPr>
          <w:instrText xml:space="preserve"> PAGEREF _Toc157765331 \h </w:instrText>
        </w:r>
        <w:r>
          <w:rPr>
            <w:noProof/>
            <w:webHidden/>
          </w:rPr>
        </w:r>
        <w:r>
          <w:rPr>
            <w:noProof/>
            <w:webHidden/>
          </w:rPr>
          <w:fldChar w:fldCharType="separate"/>
        </w:r>
        <w:r>
          <w:rPr>
            <w:noProof/>
            <w:webHidden/>
          </w:rPr>
          <w:t>20</w:t>
        </w:r>
        <w:r>
          <w:rPr>
            <w:noProof/>
            <w:webHidden/>
          </w:rPr>
          <w:fldChar w:fldCharType="end"/>
        </w:r>
      </w:hyperlink>
    </w:p>
    <w:p w14:paraId="79FB801E" w14:textId="7CB1A2BC"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32" w:history="1">
        <w:r w:rsidRPr="00A226BE">
          <w:rPr>
            <w:rStyle w:val="Hyperlink"/>
            <w:rFonts w:cs="Times New Roman"/>
            <w:noProof/>
          </w:rPr>
          <w:t>2.4.2.2.</w:t>
        </w:r>
        <w:r>
          <w:rPr>
            <w:rFonts w:asciiTheme="minorHAnsi" w:eastAsiaTheme="minorEastAsia" w:hAnsiTheme="minorHAnsi"/>
            <w:noProof/>
            <w:kern w:val="2"/>
            <w:sz w:val="22"/>
            <w:lang w:val="en-US"/>
            <w14:ligatures w14:val="standardContextual"/>
          </w:rPr>
          <w:tab/>
        </w:r>
        <w:r w:rsidRPr="00A226BE">
          <w:rPr>
            <w:rStyle w:val="Hyperlink"/>
            <w:noProof/>
          </w:rPr>
          <w:t>Parametru vērtību specificēšana</w:t>
        </w:r>
        <w:r>
          <w:rPr>
            <w:noProof/>
            <w:webHidden/>
          </w:rPr>
          <w:tab/>
        </w:r>
        <w:r>
          <w:rPr>
            <w:noProof/>
            <w:webHidden/>
          </w:rPr>
          <w:fldChar w:fldCharType="begin"/>
        </w:r>
        <w:r>
          <w:rPr>
            <w:noProof/>
            <w:webHidden/>
          </w:rPr>
          <w:instrText xml:space="preserve"> PAGEREF _Toc157765332 \h </w:instrText>
        </w:r>
        <w:r>
          <w:rPr>
            <w:noProof/>
            <w:webHidden/>
          </w:rPr>
        </w:r>
        <w:r>
          <w:rPr>
            <w:noProof/>
            <w:webHidden/>
          </w:rPr>
          <w:fldChar w:fldCharType="separate"/>
        </w:r>
        <w:r>
          <w:rPr>
            <w:noProof/>
            <w:webHidden/>
          </w:rPr>
          <w:t>22</w:t>
        </w:r>
        <w:r>
          <w:rPr>
            <w:noProof/>
            <w:webHidden/>
          </w:rPr>
          <w:fldChar w:fldCharType="end"/>
        </w:r>
      </w:hyperlink>
    </w:p>
    <w:p w14:paraId="406EFE80" w14:textId="6F18AC84" w:rsidR="00A10890" w:rsidRDefault="00A10890" w:rsidP="009169EE">
      <w:pPr>
        <w:pStyle w:val="TOC1"/>
        <w:rPr>
          <w:rFonts w:asciiTheme="minorHAnsi" w:eastAsiaTheme="minorEastAsia" w:hAnsiTheme="minorHAnsi"/>
          <w:noProof/>
          <w:kern w:val="2"/>
          <w:lang w:val="en-US"/>
          <w14:ligatures w14:val="standardContextual"/>
        </w:rPr>
      </w:pPr>
      <w:hyperlink w:anchor="_Toc157765333" w:history="1">
        <w:r w:rsidRPr="00A226BE">
          <w:rPr>
            <w:rStyle w:val="Hyperlink"/>
            <w:rFonts w:cs="Tahoma"/>
            <w:noProof/>
          </w:rPr>
          <w:t>3.</w:t>
        </w:r>
        <w:r>
          <w:rPr>
            <w:rFonts w:asciiTheme="minorHAnsi" w:eastAsiaTheme="minorEastAsia" w:hAnsiTheme="minorHAnsi"/>
            <w:noProof/>
            <w:kern w:val="2"/>
            <w:lang w:val="en-US"/>
            <w14:ligatures w14:val="standardContextual"/>
          </w:rPr>
          <w:tab/>
        </w:r>
        <w:r w:rsidRPr="00A226BE">
          <w:rPr>
            <w:rStyle w:val="Hyperlink"/>
            <w:noProof/>
          </w:rPr>
          <w:t>Diagnostic bibliotēkas klašu izmantošanas piemēri</w:t>
        </w:r>
        <w:r>
          <w:rPr>
            <w:noProof/>
            <w:webHidden/>
          </w:rPr>
          <w:tab/>
        </w:r>
        <w:r>
          <w:rPr>
            <w:noProof/>
            <w:webHidden/>
          </w:rPr>
          <w:fldChar w:fldCharType="begin"/>
        </w:r>
        <w:r>
          <w:rPr>
            <w:noProof/>
            <w:webHidden/>
          </w:rPr>
          <w:instrText xml:space="preserve"> PAGEREF _Toc157765333 \h </w:instrText>
        </w:r>
        <w:r>
          <w:rPr>
            <w:noProof/>
            <w:webHidden/>
          </w:rPr>
        </w:r>
        <w:r>
          <w:rPr>
            <w:noProof/>
            <w:webHidden/>
          </w:rPr>
          <w:fldChar w:fldCharType="separate"/>
        </w:r>
        <w:r>
          <w:rPr>
            <w:noProof/>
            <w:webHidden/>
          </w:rPr>
          <w:t>23</w:t>
        </w:r>
        <w:r>
          <w:rPr>
            <w:noProof/>
            <w:webHidden/>
          </w:rPr>
          <w:fldChar w:fldCharType="end"/>
        </w:r>
      </w:hyperlink>
    </w:p>
    <w:p w14:paraId="7D265B39" w14:textId="00A76588" w:rsidR="00A10890" w:rsidRDefault="00A10890">
      <w:pPr>
        <w:pStyle w:val="TOC2"/>
        <w:rPr>
          <w:rFonts w:asciiTheme="minorHAnsi" w:eastAsiaTheme="minorEastAsia" w:hAnsiTheme="minorHAnsi"/>
          <w:b w:val="0"/>
          <w:noProof/>
          <w:kern w:val="2"/>
          <w:lang w:val="en-US"/>
          <w14:ligatures w14:val="standardContextual"/>
        </w:rPr>
      </w:pPr>
      <w:hyperlink w:anchor="_Toc157765334" w:history="1">
        <w:r w:rsidRPr="00A226BE">
          <w:rPr>
            <w:rStyle w:val="Hyperlink"/>
            <w:rFonts w:cs="Times New Roman"/>
            <w:noProof/>
          </w:rPr>
          <w:t>3.1.</w:t>
        </w:r>
        <w:r>
          <w:rPr>
            <w:rFonts w:asciiTheme="minorHAnsi" w:eastAsiaTheme="minorEastAsia" w:hAnsiTheme="minorHAnsi"/>
            <w:b w:val="0"/>
            <w:noProof/>
            <w:kern w:val="2"/>
            <w:lang w:val="en-US"/>
            <w14:ligatures w14:val="standardContextual"/>
          </w:rPr>
          <w:tab/>
        </w:r>
        <w:r w:rsidRPr="00A226BE">
          <w:rPr>
            <w:rStyle w:val="Hyperlink"/>
            <w:noProof/>
          </w:rPr>
          <w:t>Vispārējie norādījumi</w:t>
        </w:r>
        <w:r>
          <w:rPr>
            <w:noProof/>
            <w:webHidden/>
          </w:rPr>
          <w:tab/>
        </w:r>
        <w:r>
          <w:rPr>
            <w:noProof/>
            <w:webHidden/>
          </w:rPr>
          <w:fldChar w:fldCharType="begin"/>
        </w:r>
        <w:r>
          <w:rPr>
            <w:noProof/>
            <w:webHidden/>
          </w:rPr>
          <w:instrText xml:space="preserve"> PAGEREF _Toc157765334 \h </w:instrText>
        </w:r>
        <w:r>
          <w:rPr>
            <w:noProof/>
            <w:webHidden/>
          </w:rPr>
        </w:r>
        <w:r>
          <w:rPr>
            <w:noProof/>
            <w:webHidden/>
          </w:rPr>
          <w:fldChar w:fldCharType="separate"/>
        </w:r>
        <w:r>
          <w:rPr>
            <w:noProof/>
            <w:webHidden/>
          </w:rPr>
          <w:t>23</w:t>
        </w:r>
        <w:r>
          <w:rPr>
            <w:noProof/>
            <w:webHidden/>
          </w:rPr>
          <w:fldChar w:fldCharType="end"/>
        </w:r>
      </w:hyperlink>
    </w:p>
    <w:p w14:paraId="43869B09" w14:textId="524296A9" w:rsidR="00A10890" w:rsidRDefault="00A10890">
      <w:pPr>
        <w:pStyle w:val="TOC2"/>
        <w:rPr>
          <w:rFonts w:asciiTheme="minorHAnsi" w:eastAsiaTheme="minorEastAsia" w:hAnsiTheme="minorHAnsi"/>
          <w:b w:val="0"/>
          <w:noProof/>
          <w:kern w:val="2"/>
          <w:lang w:val="en-US"/>
          <w14:ligatures w14:val="standardContextual"/>
        </w:rPr>
      </w:pPr>
      <w:hyperlink w:anchor="_Toc157765335" w:history="1">
        <w:r w:rsidRPr="00A226BE">
          <w:rPr>
            <w:rStyle w:val="Hyperlink"/>
            <w:rFonts w:cs="Times New Roman"/>
            <w:noProof/>
          </w:rPr>
          <w:t>3.2.</w:t>
        </w:r>
        <w:r>
          <w:rPr>
            <w:rFonts w:asciiTheme="minorHAnsi" w:eastAsiaTheme="minorEastAsia" w:hAnsiTheme="minorHAnsi"/>
            <w:b w:val="0"/>
            <w:noProof/>
            <w:kern w:val="2"/>
            <w:lang w:val="en-US"/>
            <w14:ligatures w14:val="standardContextual"/>
          </w:rPr>
          <w:tab/>
        </w:r>
        <w:r w:rsidRPr="00A226BE">
          <w:rPr>
            <w:rStyle w:val="Hyperlink"/>
            <w:noProof/>
          </w:rPr>
          <w:t>LogUtility</w:t>
        </w:r>
        <w:r>
          <w:rPr>
            <w:noProof/>
            <w:webHidden/>
          </w:rPr>
          <w:tab/>
        </w:r>
        <w:r>
          <w:rPr>
            <w:noProof/>
            <w:webHidden/>
          </w:rPr>
          <w:fldChar w:fldCharType="begin"/>
        </w:r>
        <w:r>
          <w:rPr>
            <w:noProof/>
            <w:webHidden/>
          </w:rPr>
          <w:instrText xml:space="preserve"> PAGEREF _Toc157765335 \h </w:instrText>
        </w:r>
        <w:r>
          <w:rPr>
            <w:noProof/>
            <w:webHidden/>
          </w:rPr>
        </w:r>
        <w:r>
          <w:rPr>
            <w:noProof/>
            <w:webHidden/>
          </w:rPr>
          <w:fldChar w:fldCharType="separate"/>
        </w:r>
        <w:r>
          <w:rPr>
            <w:noProof/>
            <w:webHidden/>
          </w:rPr>
          <w:t>23</w:t>
        </w:r>
        <w:r>
          <w:rPr>
            <w:noProof/>
            <w:webHidden/>
          </w:rPr>
          <w:fldChar w:fldCharType="end"/>
        </w:r>
      </w:hyperlink>
    </w:p>
    <w:p w14:paraId="1DF66F87" w14:textId="62C8E5B8" w:rsidR="00A10890" w:rsidRDefault="00A10890">
      <w:pPr>
        <w:pStyle w:val="TOC2"/>
        <w:rPr>
          <w:rFonts w:asciiTheme="minorHAnsi" w:eastAsiaTheme="minorEastAsia" w:hAnsiTheme="minorHAnsi"/>
          <w:b w:val="0"/>
          <w:noProof/>
          <w:kern w:val="2"/>
          <w:lang w:val="en-US"/>
          <w14:ligatures w14:val="standardContextual"/>
        </w:rPr>
      </w:pPr>
      <w:hyperlink w:anchor="_Toc157765336" w:history="1">
        <w:r w:rsidRPr="00A226BE">
          <w:rPr>
            <w:rStyle w:val="Hyperlink"/>
            <w:rFonts w:cs="Times New Roman"/>
            <w:noProof/>
          </w:rPr>
          <w:t>3.3.</w:t>
        </w:r>
        <w:r>
          <w:rPr>
            <w:rFonts w:asciiTheme="minorHAnsi" w:eastAsiaTheme="minorEastAsia" w:hAnsiTheme="minorHAnsi"/>
            <w:b w:val="0"/>
            <w:noProof/>
            <w:kern w:val="2"/>
            <w:lang w:val="en-US"/>
            <w14:ligatures w14:val="standardContextual"/>
          </w:rPr>
          <w:tab/>
        </w:r>
        <w:r w:rsidRPr="00A226BE">
          <w:rPr>
            <w:rStyle w:val="Hyperlink"/>
            <w:noProof/>
          </w:rPr>
          <w:t>TraceUtility</w:t>
        </w:r>
        <w:r>
          <w:rPr>
            <w:noProof/>
            <w:webHidden/>
          </w:rPr>
          <w:tab/>
        </w:r>
        <w:r>
          <w:rPr>
            <w:noProof/>
            <w:webHidden/>
          </w:rPr>
          <w:fldChar w:fldCharType="begin"/>
        </w:r>
        <w:r>
          <w:rPr>
            <w:noProof/>
            <w:webHidden/>
          </w:rPr>
          <w:instrText xml:space="preserve"> PAGEREF _Toc157765336 \h </w:instrText>
        </w:r>
        <w:r>
          <w:rPr>
            <w:noProof/>
            <w:webHidden/>
          </w:rPr>
        </w:r>
        <w:r>
          <w:rPr>
            <w:noProof/>
            <w:webHidden/>
          </w:rPr>
          <w:fldChar w:fldCharType="separate"/>
        </w:r>
        <w:r>
          <w:rPr>
            <w:noProof/>
            <w:webHidden/>
          </w:rPr>
          <w:t>25</w:t>
        </w:r>
        <w:r>
          <w:rPr>
            <w:noProof/>
            <w:webHidden/>
          </w:rPr>
          <w:fldChar w:fldCharType="end"/>
        </w:r>
      </w:hyperlink>
    </w:p>
    <w:p w14:paraId="12215DEB" w14:textId="353976EA" w:rsidR="00A10890" w:rsidRDefault="00A10890">
      <w:pPr>
        <w:pStyle w:val="TOC2"/>
        <w:rPr>
          <w:rFonts w:asciiTheme="minorHAnsi" w:eastAsiaTheme="minorEastAsia" w:hAnsiTheme="minorHAnsi"/>
          <w:b w:val="0"/>
          <w:noProof/>
          <w:kern w:val="2"/>
          <w:lang w:val="en-US"/>
          <w14:ligatures w14:val="standardContextual"/>
        </w:rPr>
      </w:pPr>
      <w:hyperlink w:anchor="_Toc157765337" w:history="1">
        <w:r w:rsidRPr="00A226BE">
          <w:rPr>
            <w:rStyle w:val="Hyperlink"/>
            <w:rFonts w:cs="Times New Roman"/>
            <w:noProof/>
          </w:rPr>
          <w:t>3.4.</w:t>
        </w:r>
        <w:r>
          <w:rPr>
            <w:rFonts w:asciiTheme="minorHAnsi" w:eastAsiaTheme="minorEastAsia" w:hAnsiTheme="minorHAnsi"/>
            <w:b w:val="0"/>
            <w:noProof/>
            <w:kern w:val="2"/>
            <w:lang w:val="en-US"/>
            <w14:ligatures w14:val="standardContextual"/>
          </w:rPr>
          <w:tab/>
        </w:r>
        <w:r w:rsidRPr="00A226BE">
          <w:rPr>
            <w:rStyle w:val="Hyperlink"/>
            <w:noProof/>
          </w:rPr>
          <w:t>ExceptionUtility</w:t>
        </w:r>
        <w:r>
          <w:rPr>
            <w:noProof/>
            <w:webHidden/>
          </w:rPr>
          <w:tab/>
        </w:r>
        <w:r>
          <w:rPr>
            <w:noProof/>
            <w:webHidden/>
          </w:rPr>
          <w:fldChar w:fldCharType="begin"/>
        </w:r>
        <w:r>
          <w:rPr>
            <w:noProof/>
            <w:webHidden/>
          </w:rPr>
          <w:instrText xml:space="preserve"> PAGEREF _Toc157765337 \h </w:instrText>
        </w:r>
        <w:r>
          <w:rPr>
            <w:noProof/>
            <w:webHidden/>
          </w:rPr>
        </w:r>
        <w:r>
          <w:rPr>
            <w:noProof/>
            <w:webHidden/>
          </w:rPr>
          <w:fldChar w:fldCharType="separate"/>
        </w:r>
        <w:r>
          <w:rPr>
            <w:noProof/>
            <w:webHidden/>
          </w:rPr>
          <w:t>27</w:t>
        </w:r>
        <w:r>
          <w:rPr>
            <w:noProof/>
            <w:webHidden/>
          </w:rPr>
          <w:fldChar w:fldCharType="end"/>
        </w:r>
      </w:hyperlink>
    </w:p>
    <w:p w14:paraId="251CCBFA" w14:textId="28078A69" w:rsidR="00A10890" w:rsidRDefault="00A10890">
      <w:pPr>
        <w:pStyle w:val="TOC2"/>
        <w:rPr>
          <w:rFonts w:asciiTheme="minorHAnsi" w:eastAsiaTheme="minorEastAsia" w:hAnsiTheme="minorHAnsi"/>
          <w:b w:val="0"/>
          <w:noProof/>
          <w:kern w:val="2"/>
          <w:lang w:val="en-US"/>
          <w14:ligatures w14:val="standardContextual"/>
        </w:rPr>
      </w:pPr>
      <w:hyperlink w:anchor="_Toc157765338" w:history="1">
        <w:r w:rsidRPr="00A226BE">
          <w:rPr>
            <w:rStyle w:val="Hyperlink"/>
            <w:rFonts w:cs="Times New Roman"/>
            <w:noProof/>
          </w:rPr>
          <w:t>3.5.</w:t>
        </w:r>
        <w:r>
          <w:rPr>
            <w:rFonts w:asciiTheme="minorHAnsi" w:eastAsiaTheme="minorEastAsia" w:hAnsiTheme="minorHAnsi"/>
            <w:b w:val="0"/>
            <w:noProof/>
            <w:kern w:val="2"/>
            <w:lang w:val="en-US"/>
            <w14:ligatures w14:val="standardContextual"/>
          </w:rPr>
          <w:tab/>
        </w:r>
        <w:r w:rsidRPr="00A226BE">
          <w:rPr>
            <w:rStyle w:val="Hyperlink"/>
            <w:noProof/>
          </w:rPr>
          <w:t>LogActivity</w:t>
        </w:r>
        <w:r>
          <w:rPr>
            <w:noProof/>
            <w:webHidden/>
          </w:rPr>
          <w:tab/>
        </w:r>
        <w:r>
          <w:rPr>
            <w:noProof/>
            <w:webHidden/>
          </w:rPr>
          <w:fldChar w:fldCharType="begin"/>
        </w:r>
        <w:r>
          <w:rPr>
            <w:noProof/>
            <w:webHidden/>
          </w:rPr>
          <w:instrText xml:space="preserve"> PAGEREF _Toc157765338 \h </w:instrText>
        </w:r>
        <w:r>
          <w:rPr>
            <w:noProof/>
            <w:webHidden/>
          </w:rPr>
        </w:r>
        <w:r>
          <w:rPr>
            <w:noProof/>
            <w:webHidden/>
          </w:rPr>
          <w:fldChar w:fldCharType="separate"/>
        </w:r>
        <w:r>
          <w:rPr>
            <w:noProof/>
            <w:webHidden/>
          </w:rPr>
          <w:t>28</w:t>
        </w:r>
        <w:r>
          <w:rPr>
            <w:noProof/>
            <w:webHidden/>
          </w:rPr>
          <w:fldChar w:fldCharType="end"/>
        </w:r>
      </w:hyperlink>
    </w:p>
    <w:p w14:paraId="5CC9F3DC" w14:textId="79010EE7" w:rsidR="00A10890" w:rsidRDefault="00A10890">
      <w:pPr>
        <w:pStyle w:val="TOC2"/>
        <w:rPr>
          <w:rFonts w:asciiTheme="minorHAnsi" w:eastAsiaTheme="minorEastAsia" w:hAnsiTheme="minorHAnsi"/>
          <w:b w:val="0"/>
          <w:noProof/>
          <w:kern w:val="2"/>
          <w:lang w:val="en-US"/>
          <w14:ligatures w14:val="standardContextual"/>
        </w:rPr>
      </w:pPr>
      <w:hyperlink w:anchor="_Toc157765339" w:history="1">
        <w:r w:rsidRPr="00A226BE">
          <w:rPr>
            <w:rStyle w:val="Hyperlink"/>
            <w:rFonts w:cs="Times New Roman"/>
            <w:noProof/>
          </w:rPr>
          <w:t>3.6.</w:t>
        </w:r>
        <w:r>
          <w:rPr>
            <w:rFonts w:asciiTheme="minorHAnsi" w:eastAsiaTheme="minorEastAsia" w:hAnsiTheme="minorHAnsi"/>
            <w:b w:val="0"/>
            <w:noProof/>
            <w:kern w:val="2"/>
            <w:lang w:val="en-US"/>
            <w14:ligatures w14:val="standardContextual"/>
          </w:rPr>
          <w:tab/>
        </w:r>
        <w:r w:rsidRPr="00A226BE">
          <w:rPr>
            <w:rStyle w:val="Hyperlink"/>
            <w:noProof/>
          </w:rPr>
          <w:t>ExtraInformationProvider</w:t>
        </w:r>
        <w:r>
          <w:rPr>
            <w:noProof/>
            <w:webHidden/>
          </w:rPr>
          <w:tab/>
        </w:r>
        <w:r>
          <w:rPr>
            <w:noProof/>
            <w:webHidden/>
          </w:rPr>
          <w:fldChar w:fldCharType="begin"/>
        </w:r>
        <w:r>
          <w:rPr>
            <w:noProof/>
            <w:webHidden/>
          </w:rPr>
          <w:instrText xml:space="preserve"> PAGEREF _Toc157765339 \h </w:instrText>
        </w:r>
        <w:r>
          <w:rPr>
            <w:noProof/>
            <w:webHidden/>
          </w:rPr>
        </w:r>
        <w:r>
          <w:rPr>
            <w:noProof/>
            <w:webHidden/>
          </w:rPr>
          <w:fldChar w:fldCharType="separate"/>
        </w:r>
        <w:r>
          <w:rPr>
            <w:noProof/>
            <w:webHidden/>
          </w:rPr>
          <w:t>30</w:t>
        </w:r>
        <w:r>
          <w:rPr>
            <w:noProof/>
            <w:webHidden/>
          </w:rPr>
          <w:fldChar w:fldCharType="end"/>
        </w:r>
      </w:hyperlink>
    </w:p>
    <w:p w14:paraId="4A9D280C" w14:textId="6989A4E2" w:rsidR="00A10890" w:rsidRDefault="00A10890">
      <w:pPr>
        <w:pStyle w:val="TOC2"/>
        <w:rPr>
          <w:rFonts w:asciiTheme="minorHAnsi" w:eastAsiaTheme="minorEastAsia" w:hAnsiTheme="minorHAnsi"/>
          <w:b w:val="0"/>
          <w:noProof/>
          <w:kern w:val="2"/>
          <w:lang w:val="en-US"/>
          <w14:ligatures w14:val="standardContextual"/>
        </w:rPr>
      </w:pPr>
      <w:hyperlink w:anchor="_Toc157765340" w:history="1">
        <w:r w:rsidRPr="00A226BE">
          <w:rPr>
            <w:rStyle w:val="Hyperlink"/>
            <w:rFonts w:cs="Times New Roman"/>
            <w:noProof/>
          </w:rPr>
          <w:t>3.7.</w:t>
        </w:r>
        <w:r>
          <w:rPr>
            <w:rFonts w:asciiTheme="minorHAnsi" w:eastAsiaTheme="minorEastAsia" w:hAnsiTheme="minorHAnsi"/>
            <w:b w:val="0"/>
            <w:noProof/>
            <w:kern w:val="2"/>
            <w:lang w:val="en-US"/>
            <w14:ligatures w14:val="standardContextual"/>
          </w:rPr>
          <w:tab/>
        </w:r>
        <w:r w:rsidRPr="00A226BE">
          <w:rPr>
            <w:rStyle w:val="Hyperlink"/>
            <w:noProof/>
          </w:rPr>
          <w:t>Enterprise Library 4.0.0.0</w:t>
        </w:r>
        <w:r>
          <w:rPr>
            <w:noProof/>
            <w:webHidden/>
          </w:rPr>
          <w:tab/>
        </w:r>
        <w:r>
          <w:rPr>
            <w:noProof/>
            <w:webHidden/>
          </w:rPr>
          <w:fldChar w:fldCharType="begin"/>
        </w:r>
        <w:r>
          <w:rPr>
            <w:noProof/>
            <w:webHidden/>
          </w:rPr>
          <w:instrText xml:space="preserve"> PAGEREF _Toc157765340 \h </w:instrText>
        </w:r>
        <w:r>
          <w:rPr>
            <w:noProof/>
            <w:webHidden/>
          </w:rPr>
        </w:r>
        <w:r>
          <w:rPr>
            <w:noProof/>
            <w:webHidden/>
          </w:rPr>
          <w:fldChar w:fldCharType="separate"/>
        </w:r>
        <w:r>
          <w:rPr>
            <w:noProof/>
            <w:webHidden/>
          </w:rPr>
          <w:t>32</w:t>
        </w:r>
        <w:r>
          <w:rPr>
            <w:noProof/>
            <w:webHidden/>
          </w:rPr>
          <w:fldChar w:fldCharType="end"/>
        </w:r>
      </w:hyperlink>
    </w:p>
    <w:p w14:paraId="0A162822" w14:textId="79E6E923" w:rsidR="00A10890" w:rsidRDefault="00A10890">
      <w:pPr>
        <w:pStyle w:val="TOC2"/>
        <w:rPr>
          <w:rFonts w:asciiTheme="minorHAnsi" w:eastAsiaTheme="minorEastAsia" w:hAnsiTheme="minorHAnsi"/>
          <w:b w:val="0"/>
          <w:noProof/>
          <w:kern w:val="2"/>
          <w:lang w:val="en-US"/>
          <w14:ligatures w14:val="standardContextual"/>
        </w:rPr>
      </w:pPr>
      <w:hyperlink w:anchor="_Toc157765341" w:history="1">
        <w:r w:rsidRPr="00A226BE">
          <w:rPr>
            <w:rStyle w:val="Hyperlink"/>
            <w:rFonts w:cs="Times New Roman"/>
            <w:noProof/>
          </w:rPr>
          <w:t>3.8.</w:t>
        </w:r>
        <w:r>
          <w:rPr>
            <w:rFonts w:asciiTheme="minorHAnsi" w:eastAsiaTheme="minorEastAsia" w:hAnsiTheme="minorHAnsi"/>
            <w:b w:val="0"/>
            <w:noProof/>
            <w:kern w:val="2"/>
            <w:lang w:val="en-US"/>
            <w14:ligatures w14:val="standardContextual"/>
          </w:rPr>
          <w:tab/>
        </w:r>
        <w:r w:rsidRPr="00A226BE">
          <w:rPr>
            <w:rStyle w:val="Hyperlink"/>
            <w:noProof/>
          </w:rPr>
          <w:t>WCF Servisa un klienta trasēšana</w:t>
        </w:r>
        <w:r>
          <w:rPr>
            <w:noProof/>
            <w:webHidden/>
          </w:rPr>
          <w:tab/>
        </w:r>
        <w:r>
          <w:rPr>
            <w:noProof/>
            <w:webHidden/>
          </w:rPr>
          <w:fldChar w:fldCharType="begin"/>
        </w:r>
        <w:r>
          <w:rPr>
            <w:noProof/>
            <w:webHidden/>
          </w:rPr>
          <w:instrText xml:space="preserve"> PAGEREF _Toc157765341 \h </w:instrText>
        </w:r>
        <w:r>
          <w:rPr>
            <w:noProof/>
            <w:webHidden/>
          </w:rPr>
        </w:r>
        <w:r>
          <w:rPr>
            <w:noProof/>
            <w:webHidden/>
          </w:rPr>
          <w:fldChar w:fldCharType="separate"/>
        </w:r>
        <w:r>
          <w:rPr>
            <w:noProof/>
            <w:webHidden/>
          </w:rPr>
          <w:t>35</w:t>
        </w:r>
        <w:r>
          <w:rPr>
            <w:noProof/>
            <w:webHidden/>
          </w:rPr>
          <w:fldChar w:fldCharType="end"/>
        </w:r>
      </w:hyperlink>
    </w:p>
    <w:p w14:paraId="0F0E56AE" w14:textId="7C3A553C" w:rsidR="00A10890" w:rsidRDefault="00A10890" w:rsidP="009169EE">
      <w:pPr>
        <w:pStyle w:val="TOC3"/>
        <w:rPr>
          <w:rFonts w:asciiTheme="minorHAnsi" w:eastAsiaTheme="minorEastAsia" w:hAnsiTheme="minorHAnsi"/>
          <w:noProof/>
          <w:kern w:val="2"/>
          <w:lang w:val="en-US"/>
          <w14:ligatures w14:val="standardContextual"/>
        </w:rPr>
      </w:pPr>
      <w:hyperlink w:anchor="_Toc157765342" w:history="1">
        <w:r w:rsidRPr="00A226BE">
          <w:rPr>
            <w:rStyle w:val="Hyperlink"/>
            <w:rFonts w:cs="Times New Roman"/>
            <w:noProof/>
          </w:rPr>
          <w:t>3.8.1.</w:t>
        </w:r>
        <w:r>
          <w:rPr>
            <w:rFonts w:asciiTheme="minorHAnsi" w:eastAsiaTheme="minorEastAsia" w:hAnsiTheme="minorHAnsi"/>
            <w:noProof/>
            <w:kern w:val="2"/>
            <w:lang w:val="en-US"/>
            <w14:ligatures w14:val="standardContextual"/>
          </w:rPr>
          <w:tab/>
        </w:r>
        <w:r w:rsidRPr="00A226BE">
          <w:rPr>
            <w:rStyle w:val="Hyperlink"/>
            <w:noProof/>
          </w:rPr>
          <w:t>Klienta konfigurācijas datne</w:t>
        </w:r>
        <w:r>
          <w:rPr>
            <w:noProof/>
            <w:webHidden/>
          </w:rPr>
          <w:tab/>
        </w:r>
        <w:r>
          <w:rPr>
            <w:noProof/>
            <w:webHidden/>
          </w:rPr>
          <w:fldChar w:fldCharType="begin"/>
        </w:r>
        <w:r>
          <w:rPr>
            <w:noProof/>
            <w:webHidden/>
          </w:rPr>
          <w:instrText xml:space="preserve"> PAGEREF _Toc157765342 \h </w:instrText>
        </w:r>
        <w:r>
          <w:rPr>
            <w:noProof/>
            <w:webHidden/>
          </w:rPr>
        </w:r>
        <w:r>
          <w:rPr>
            <w:noProof/>
            <w:webHidden/>
          </w:rPr>
          <w:fldChar w:fldCharType="separate"/>
        </w:r>
        <w:r>
          <w:rPr>
            <w:noProof/>
            <w:webHidden/>
          </w:rPr>
          <w:t>35</w:t>
        </w:r>
        <w:r>
          <w:rPr>
            <w:noProof/>
            <w:webHidden/>
          </w:rPr>
          <w:fldChar w:fldCharType="end"/>
        </w:r>
      </w:hyperlink>
    </w:p>
    <w:p w14:paraId="341FF8C6" w14:textId="18E9D545" w:rsidR="00A10890" w:rsidRDefault="00A10890" w:rsidP="009169EE">
      <w:pPr>
        <w:pStyle w:val="TOC3"/>
        <w:rPr>
          <w:rFonts w:asciiTheme="minorHAnsi" w:eastAsiaTheme="minorEastAsia" w:hAnsiTheme="minorHAnsi"/>
          <w:noProof/>
          <w:kern w:val="2"/>
          <w:lang w:val="en-US"/>
          <w14:ligatures w14:val="standardContextual"/>
        </w:rPr>
      </w:pPr>
      <w:hyperlink w:anchor="_Toc157765343" w:history="1">
        <w:r w:rsidRPr="00A226BE">
          <w:rPr>
            <w:rStyle w:val="Hyperlink"/>
            <w:rFonts w:cs="Times New Roman"/>
            <w:noProof/>
          </w:rPr>
          <w:t>3.8.2.</w:t>
        </w:r>
        <w:r>
          <w:rPr>
            <w:rFonts w:asciiTheme="minorHAnsi" w:eastAsiaTheme="minorEastAsia" w:hAnsiTheme="minorHAnsi"/>
            <w:noProof/>
            <w:kern w:val="2"/>
            <w:lang w:val="en-US"/>
            <w14:ligatures w14:val="standardContextual"/>
          </w:rPr>
          <w:tab/>
        </w:r>
        <w:r w:rsidRPr="00A226BE">
          <w:rPr>
            <w:rStyle w:val="Hyperlink"/>
            <w:noProof/>
          </w:rPr>
          <w:t>Servisa konfigurācijas datne</w:t>
        </w:r>
        <w:r>
          <w:rPr>
            <w:noProof/>
            <w:webHidden/>
          </w:rPr>
          <w:tab/>
        </w:r>
        <w:r>
          <w:rPr>
            <w:noProof/>
            <w:webHidden/>
          </w:rPr>
          <w:fldChar w:fldCharType="begin"/>
        </w:r>
        <w:r>
          <w:rPr>
            <w:noProof/>
            <w:webHidden/>
          </w:rPr>
          <w:instrText xml:space="preserve"> PAGEREF _Toc157765343 \h </w:instrText>
        </w:r>
        <w:r>
          <w:rPr>
            <w:noProof/>
            <w:webHidden/>
          </w:rPr>
        </w:r>
        <w:r>
          <w:rPr>
            <w:noProof/>
            <w:webHidden/>
          </w:rPr>
          <w:fldChar w:fldCharType="separate"/>
        </w:r>
        <w:r>
          <w:rPr>
            <w:noProof/>
            <w:webHidden/>
          </w:rPr>
          <w:t>36</w:t>
        </w:r>
        <w:r>
          <w:rPr>
            <w:noProof/>
            <w:webHidden/>
          </w:rPr>
          <w:fldChar w:fldCharType="end"/>
        </w:r>
      </w:hyperlink>
    </w:p>
    <w:p w14:paraId="49979A2C" w14:textId="15C8AEA3" w:rsidR="00A10890" w:rsidRDefault="00A10890" w:rsidP="009169EE">
      <w:pPr>
        <w:pStyle w:val="TOC3"/>
        <w:rPr>
          <w:rFonts w:asciiTheme="minorHAnsi" w:eastAsiaTheme="minorEastAsia" w:hAnsiTheme="minorHAnsi"/>
          <w:noProof/>
          <w:kern w:val="2"/>
          <w:lang w:val="en-US"/>
          <w14:ligatures w14:val="standardContextual"/>
        </w:rPr>
      </w:pPr>
      <w:hyperlink w:anchor="_Toc157765344" w:history="1">
        <w:r w:rsidRPr="00A226BE">
          <w:rPr>
            <w:rStyle w:val="Hyperlink"/>
            <w:rFonts w:cs="Times New Roman"/>
            <w:noProof/>
          </w:rPr>
          <w:t>3.8.3.</w:t>
        </w:r>
        <w:r>
          <w:rPr>
            <w:rFonts w:asciiTheme="minorHAnsi" w:eastAsiaTheme="minorEastAsia" w:hAnsiTheme="minorHAnsi"/>
            <w:noProof/>
            <w:kern w:val="2"/>
            <w:lang w:val="en-US"/>
            <w14:ligatures w14:val="standardContextual"/>
          </w:rPr>
          <w:tab/>
        </w:r>
        <w:r w:rsidRPr="00A226BE">
          <w:rPr>
            <w:rStyle w:val="Hyperlink"/>
            <w:noProof/>
          </w:rPr>
          <w:t>Žurnalēšana ar Diagnostic.dll</w:t>
        </w:r>
        <w:r>
          <w:rPr>
            <w:noProof/>
            <w:webHidden/>
          </w:rPr>
          <w:tab/>
        </w:r>
        <w:r>
          <w:rPr>
            <w:noProof/>
            <w:webHidden/>
          </w:rPr>
          <w:fldChar w:fldCharType="begin"/>
        </w:r>
        <w:r>
          <w:rPr>
            <w:noProof/>
            <w:webHidden/>
          </w:rPr>
          <w:instrText xml:space="preserve"> PAGEREF _Toc157765344 \h </w:instrText>
        </w:r>
        <w:r>
          <w:rPr>
            <w:noProof/>
            <w:webHidden/>
          </w:rPr>
        </w:r>
        <w:r>
          <w:rPr>
            <w:noProof/>
            <w:webHidden/>
          </w:rPr>
          <w:fldChar w:fldCharType="separate"/>
        </w:r>
        <w:r>
          <w:rPr>
            <w:noProof/>
            <w:webHidden/>
          </w:rPr>
          <w:t>37</w:t>
        </w:r>
        <w:r>
          <w:rPr>
            <w:noProof/>
            <w:webHidden/>
          </w:rPr>
          <w:fldChar w:fldCharType="end"/>
        </w:r>
      </w:hyperlink>
    </w:p>
    <w:p w14:paraId="58026672" w14:textId="0C7EBCD4" w:rsidR="00A10890" w:rsidRDefault="00A10890" w:rsidP="009169EE">
      <w:pPr>
        <w:pStyle w:val="TOC3"/>
        <w:rPr>
          <w:rFonts w:asciiTheme="minorHAnsi" w:eastAsiaTheme="minorEastAsia" w:hAnsiTheme="minorHAnsi"/>
          <w:noProof/>
          <w:kern w:val="2"/>
          <w:lang w:val="en-US"/>
          <w14:ligatures w14:val="standardContextual"/>
        </w:rPr>
      </w:pPr>
      <w:hyperlink w:anchor="_Toc157765345" w:history="1">
        <w:r w:rsidRPr="00A226BE">
          <w:rPr>
            <w:rStyle w:val="Hyperlink"/>
            <w:rFonts w:cs="Times New Roman"/>
            <w:noProof/>
          </w:rPr>
          <w:t>3.8.4.</w:t>
        </w:r>
        <w:r>
          <w:rPr>
            <w:rFonts w:asciiTheme="minorHAnsi" w:eastAsiaTheme="minorEastAsia" w:hAnsiTheme="minorHAnsi"/>
            <w:noProof/>
            <w:kern w:val="2"/>
            <w:lang w:val="en-US"/>
            <w14:ligatures w14:val="standardContextual"/>
          </w:rPr>
          <w:tab/>
        </w:r>
        <w:r w:rsidRPr="00A226BE">
          <w:rPr>
            <w:rStyle w:val="Hyperlink"/>
            <w:noProof/>
          </w:rPr>
          <w:t>Sinhrons servisa izsaukums</w:t>
        </w:r>
        <w:r>
          <w:rPr>
            <w:noProof/>
            <w:webHidden/>
          </w:rPr>
          <w:tab/>
        </w:r>
        <w:r>
          <w:rPr>
            <w:noProof/>
            <w:webHidden/>
          </w:rPr>
          <w:fldChar w:fldCharType="begin"/>
        </w:r>
        <w:r>
          <w:rPr>
            <w:noProof/>
            <w:webHidden/>
          </w:rPr>
          <w:instrText xml:space="preserve"> PAGEREF _Toc157765345 \h </w:instrText>
        </w:r>
        <w:r>
          <w:rPr>
            <w:noProof/>
            <w:webHidden/>
          </w:rPr>
        </w:r>
        <w:r>
          <w:rPr>
            <w:noProof/>
            <w:webHidden/>
          </w:rPr>
          <w:fldChar w:fldCharType="separate"/>
        </w:r>
        <w:r>
          <w:rPr>
            <w:noProof/>
            <w:webHidden/>
          </w:rPr>
          <w:t>38</w:t>
        </w:r>
        <w:r>
          <w:rPr>
            <w:noProof/>
            <w:webHidden/>
          </w:rPr>
          <w:fldChar w:fldCharType="end"/>
        </w:r>
      </w:hyperlink>
    </w:p>
    <w:p w14:paraId="6F2102CC" w14:textId="4F1666AD" w:rsidR="00A10890" w:rsidRDefault="00A10890" w:rsidP="009169EE">
      <w:pPr>
        <w:pStyle w:val="TOC3"/>
        <w:rPr>
          <w:rFonts w:asciiTheme="minorHAnsi" w:eastAsiaTheme="minorEastAsia" w:hAnsiTheme="minorHAnsi"/>
          <w:noProof/>
          <w:kern w:val="2"/>
          <w:lang w:val="en-US"/>
          <w14:ligatures w14:val="standardContextual"/>
        </w:rPr>
      </w:pPr>
      <w:hyperlink w:anchor="_Toc157765346" w:history="1">
        <w:r w:rsidRPr="00A226BE">
          <w:rPr>
            <w:rStyle w:val="Hyperlink"/>
            <w:rFonts w:cs="Times New Roman"/>
            <w:noProof/>
          </w:rPr>
          <w:t>3.8.5.</w:t>
        </w:r>
        <w:r>
          <w:rPr>
            <w:rFonts w:asciiTheme="minorHAnsi" w:eastAsiaTheme="minorEastAsia" w:hAnsiTheme="minorHAnsi"/>
            <w:noProof/>
            <w:kern w:val="2"/>
            <w:lang w:val="en-US"/>
            <w14:ligatures w14:val="standardContextual"/>
          </w:rPr>
          <w:tab/>
        </w:r>
        <w:r w:rsidRPr="00A226BE">
          <w:rPr>
            <w:rStyle w:val="Hyperlink"/>
            <w:noProof/>
          </w:rPr>
          <w:t>Asinhrons servisa izsaukums</w:t>
        </w:r>
        <w:r>
          <w:rPr>
            <w:noProof/>
            <w:webHidden/>
          </w:rPr>
          <w:tab/>
        </w:r>
        <w:r>
          <w:rPr>
            <w:noProof/>
            <w:webHidden/>
          </w:rPr>
          <w:fldChar w:fldCharType="begin"/>
        </w:r>
        <w:r>
          <w:rPr>
            <w:noProof/>
            <w:webHidden/>
          </w:rPr>
          <w:instrText xml:space="preserve"> PAGEREF _Toc157765346 \h </w:instrText>
        </w:r>
        <w:r>
          <w:rPr>
            <w:noProof/>
            <w:webHidden/>
          </w:rPr>
        </w:r>
        <w:r>
          <w:rPr>
            <w:noProof/>
            <w:webHidden/>
          </w:rPr>
          <w:fldChar w:fldCharType="separate"/>
        </w:r>
        <w:r>
          <w:rPr>
            <w:noProof/>
            <w:webHidden/>
          </w:rPr>
          <w:t>39</w:t>
        </w:r>
        <w:r>
          <w:rPr>
            <w:noProof/>
            <w:webHidden/>
          </w:rPr>
          <w:fldChar w:fldCharType="end"/>
        </w:r>
      </w:hyperlink>
    </w:p>
    <w:p w14:paraId="60752EB7" w14:textId="0E7995D4" w:rsidR="00A10890" w:rsidRDefault="00A10890">
      <w:pPr>
        <w:pStyle w:val="TOC2"/>
        <w:rPr>
          <w:rFonts w:asciiTheme="minorHAnsi" w:eastAsiaTheme="minorEastAsia" w:hAnsiTheme="minorHAnsi"/>
          <w:b w:val="0"/>
          <w:noProof/>
          <w:kern w:val="2"/>
          <w:lang w:val="en-US"/>
          <w14:ligatures w14:val="standardContextual"/>
        </w:rPr>
      </w:pPr>
      <w:hyperlink w:anchor="_Toc157765347" w:history="1">
        <w:r w:rsidRPr="00A226BE">
          <w:rPr>
            <w:rStyle w:val="Hyperlink"/>
            <w:rFonts w:cs="Times New Roman"/>
            <w:noProof/>
          </w:rPr>
          <w:t>3.9.</w:t>
        </w:r>
        <w:r>
          <w:rPr>
            <w:rFonts w:asciiTheme="minorHAnsi" w:eastAsiaTheme="minorEastAsia" w:hAnsiTheme="minorHAnsi"/>
            <w:b w:val="0"/>
            <w:noProof/>
            <w:kern w:val="2"/>
            <w:lang w:val="en-US"/>
            <w14:ligatures w14:val="standardContextual"/>
          </w:rPr>
          <w:tab/>
        </w:r>
        <w:r w:rsidRPr="00A226BE">
          <w:rPr>
            <w:rStyle w:val="Hyperlink"/>
            <w:noProof/>
          </w:rPr>
          <w:t>Paplašinājumu bibliotēka IVIS.Diagnostics</w:t>
        </w:r>
        <w:r>
          <w:rPr>
            <w:noProof/>
            <w:webHidden/>
          </w:rPr>
          <w:tab/>
        </w:r>
        <w:r>
          <w:rPr>
            <w:noProof/>
            <w:webHidden/>
          </w:rPr>
          <w:fldChar w:fldCharType="begin"/>
        </w:r>
        <w:r>
          <w:rPr>
            <w:noProof/>
            <w:webHidden/>
          </w:rPr>
          <w:instrText xml:space="preserve"> PAGEREF _Toc157765347 \h </w:instrText>
        </w:r>
        <w:r>
          <w:rPr>
            <w:noProof/>
            <w:webHidden/>
          </w:rPr>
        </w:r>
        <w:r>
          <w:rPr>
            <w:noProof/>
            <w:webHidden/>
          </w:rPr>
          <w:fldChar w:fldCharType="separate"/>
        </w:r>
        <w:r>
          <w:rPr>
            <w:noProof/>
            <w:webHidden/>
          </w:rPr>
          <w:t>40</w:t>
        </w:r>
        <w:r>
          <w:rPr>
            <w:noProof/>
            <w:webHidden/>
          </w:rPr>
          <w:fldChar w:fldCharType="end"/>
        </w:r>
      </w:hyperlink>
    </w:p>
    <w:p w14:paraId="0A8DFDD2" w14:textId="019C1B62" w:rsidR="00A10890" w:rsidRDefault="00A10890" w:rsidP="009169EE">
      <w:pPr>
        <w:pStyle w:val="TOC3"/>
        <w:rPr>
          <w:rFonts w:asciiTheme="minorHAnsi" w:eastAsiaTheme="minorEastAsia" w:hAnsiTheme="minorHAnsi"/>
          <w:noProof/>
          <w:kern w:val="2"/>
          <w:lang w:val="en-US"/>
          <w14:ligatures w14:val="standardContextual"/>
        </w:rPr>
      </w:pPr>
      <w:hyperlink w:anchor="_Toc157765348" w:history="1">
        <w:r w:rsidRPr="00A226BE">
          <w:rPr>
            <w:rStyle w:val="Hyperlink"/>
            <w:rFonts w:cs="Times New Roman"/>
            <w:noProof/>
          </w:rPr>
          <w:t>3.9.1.</w:t>
        </w:r>
        <w:r>
          <w:rPr>
            <w:rFonts w:asciiTheme="minorHAnsi" w:eastAsiaTheme="minorEastAsia" w:hAnsiTheme="minorHAnsi"/>
            <w:noProof/>
            <w:kern w:val="2"/>
            <w:lang w:val="en-US"/>
            <w14:ligatures w14:val="standardContextual"/>
          </w:rPr>
          <w:tab/>
        </w:r>
        <w:r w:rsidRPr="00A226BE">
          <w:rPr>
            <w:rStyle w:val="Hyperlink"/>
            <w:noProof/>
          </w:rPr>
          <w:t>Notifikācijas servisa konfigurācija.</w:t>
        </w:r>
        <w:r>
          <w:rPr>
            <w:noProof/>
            <w:webHidden/>
          </w:rPr>
          <w:tab/>
        </w:r>
        <w:r>
          <w:rPr>
            <w:noProof/>
            <w:webHidden/>
          </w:rPr>
          <w:fldChar w:fldCharType="begin"/>
        </w:r>
        <w:r>
          <w:rPr>
            <w:noProof/>
            <w:webHidden/>
          </w:rPr>
          <w:instrText xml:space="preserve"> PAGEREF _Toc157765348 \h </w:instrText>
        </w:r>
        <w:r>
          <w:rPr>
            <w:noProof/>
            <w:webHidden/>
          </w:rPr>
        </w:r>
        <w:r>
          <w:rPr>
            <w:noProof/>
            <w:webHidden/>
          </w:rPr>
          <w:fldChar w:fldCharType="separate"/>
        </w:r>
        <w:r>
          <w:rPr>
            <w:noProof/>
            <w:webHidden/>
          </w:rPr>
          <w:t>42</w:t>
        </w:r>
        <w:r>
          <w:rPr>
            <w:noProof/>
            <w:webHidden/>
          </w:rPr>
          <w:fldChar w:fldCharType="end"/>
        </w:r>
      </w:hyperlink>
    </w:p>
    <w:p w14:paraId="044F24E1" w14:textId="4F044FCE" w:rsidR="00A10890" w:rsidRDefault="00A10890" w:rsidP="009169EE">
      <w:pPr>
        <w:pStyle w:val="TOC1"/>
        <w:rPr>
          <w:rFonts w:asciiTheme="minorHAnsi" w:eastAsiaTheme="minorEastAsia" w:hAnsiTheme="minorHAnsi"/>
          <w:noProof/>
          <w:kern w:val="2"/>
          <w:lang w:val="en-US"/>
          <w14:ligatures w14:val="standardContextual"/>
        </w:rPr>
      </w:pPr>
      <w:hyperlink w:anchor="_Toc157765349" w:history="1">
        <w:r w:rsidRPr="00A226BE">
          <w:rPr>
            <w:rStyle w:val="Hyperlink"/>
            <w:rFonts w:cs="Tahoma"/>
            <w:noProof/>
          </w:rPr>
          <w:t>4.</w:t>
        </w:r>
        <w:r>
          <w:rPr>
            <w:rFonts w:asciiTheme="minorHAnsi" w:eastAsiaTheme="minorEastAsia" w:hAnsiTheme="minorHAnsi"/>
            <w:noProof/>
            <w:kern w:val="2"/>
            <w:lang w:val="en-US"/>
            <w14:ligatures w14:val="standardContextual"/>
          </w:rPr>
          <w:tab/>
        </w:r>
        <w:r w:rsidRPr="00A226BE">
          <w:rPr>
            <w:rStyle w:val="Hyperlink"/>
            <w:noProof/>
          </w:rPr>
          <w:t>Diagnostic sekcijas konfigurācija VISS vidēm – instrukcija administratoriem</w:t>
        </w:r>
        <w:r>
          <w:rPr>
            <w:noProof/>
            <w:webHidden/>
          </w:rPr>
          <w:tab/>
        </w:r>
        <w:r>
          <w:rPr>
            <w:noProof/>
            <w:webHidden/>
          </w:rPr>
          <w:fldChar w:fldCharType="begin"/>
        </w:r>
        <w:r>
          <w:rPr>
            <w:noProof/>
            <w:webHidden/>
          </w:rPr>
          <w:instrText xml:space="preserve"> PAGEREF _Toc157765349 \h </w:instrText>
        </w:r>
        <w:r>
          <w:rPr>
            <w:noProof/>
            <w:webHidden/>
          </w:rPr>
        </w:r>
        <w:r>
          <w:rPr>
            <w:noProof/>
            <w:webHidden/>
          </w:rPr>
          <w:fldChar w:fldCharType="separate"/>
        </w:r>
        <w:r>
          <w:rPr>
            <w:noProof/>
            <w:webHidden/>
          </w:rPr>
          <w:t>45</w:t>
        </w:r>
        <w:r>
          <w:rPr>
            <w:noProof/>
            <w:webHidden/>
          </w:rPr>
          <w:fldChar w:fldCharType="end"/>
        </w:r>
      </w:hyperlink>
    </w:p>
    <w:p w14:paraId="6B467911" w14:textId="677F6242" w:rsidR="00A10890" w:rsidRDefault="00A10890">
      <w:pPr>
        <w:pStyle w:val="TOC2"/>
        <w:rPr>
          <w:rFonts w:asciiTheme="minorHAnsi" w:eastAsiaTheme="minorEastAsia" w:hAnsiTheme="minorHAnsi"/>
          <w:b w:val="0"/>
          <w:noProof/>
          <w:kern w:val="2"/>
          <w:lang w:val="en-US"/>
          <w14:ligatures w14:val="standardContextual"/>
        </w:rPr>
      </w:pPr>
      <w:hyperlink w:anchor="_Toc157765350" w:history="1">
        <w:r w:rsidRPr="00A226BE">
          <w:rPr>
            <w:rStyle w:val="Hyperlink"/>
            <w:rFonts w:cs="Times New Roman"/>
            <w:noProof/>
          </w:rPr>
          <w:t>4.1.</w:t>
        </w:r>
        <w:r>
          <w:rPr>
            <w:rFonts w:asciiTheme="minorHAnsi" w:eastAsiaTheme="minorEastAsia" w:hAnsiTheme="minorHAnsi"/>
            <w:b w:val="0"/>
            <w:noProof/>
            <w:kern w:val="2"/>
            <w:lang w:val="en-US"/>
            <w14:ligatures w14:val="standardContextual"/>
          </w:rPr>
          <w:tab/>
        </w:r>
        <w:r w:rsidRPr="00A226BE">
          <w:rPr>
            <w:rStyle w:val="Hyperlink"/>
            <w:noProof/>
          </w:rPr>
          <w:t>Konfigurācijas varianti atkarībā no vides</w:t>
        </w:r>
        <w:r>
          <w:rPr>
            <w:noProof/>
            <w:webHidden/>
          </w:rPr>
          <w:tab/>
        </w:r>
        <w:r>
          <w:rPr>
            <w:noProof/>
            <w:webHidden/>
          </w:rPr>
          <w:fldChar w:fldCharType="begin"/>
        </w:r>
        <w:r>
          <w:rPr>
            <w:noProof/>
            <w:webHidden/>
          </w:rPr>
          <w:instrText xml:space="preserve"> PAGEREF _Toc157765350 \h </w:instrText>
        </w:r>
        <w:r>
          <w:rPr>
            <w:noProof/>
            <w:webHidden/>
          </w:rPr>
        </w:r>
        <w:r>
          <w:rPr>
            <w:noProof/>
            <w:webHidden/>
          </w:rPr>
          <w:fldChar w:fldCharType="separate"/>
        </w:r>
        <w:r>
          <w:rPr>
            <w:noProof/>
            <w:webHidden/>
          </w:rPr>
          <w:t>45</w:t>
        </w:r>
        <w:r>
          <w:rPr>
            <w:noProof/>
            <w:webHidden/>
          </w:rPr>
          <w:fldChar w:fldCharType="end"/>
        </w:r>
      </w:hyperlink>
    </w:p>
    <w:p w14:paraId="099F7D43" w14:textId="27018F31" w:rsidR="00A10890" w:rsidRDefault="00A10890">
      <w:pPr>
        <w:pStyle w:val="TOC2"/>
        <w:rPr>
          <w:rFonts w:asciiTheme="minorHAnsi" w:eastAsiaTheme="minorEastAsia" w:hAnsiTheme="minorHAnsi"/>
          <w:b w:val="0"/>
          <w:noProof/>
          <w:kern w:val="2"/>
          <w:lang w:val="en-US"/>
          <w14:ligatures w14:val="standardContextual"/>
        </w:rPr>
      </w:pPr>
      <w:hyperlink w:anchor="_Toc157765351" w:history="1">
        <w:r w:rsidRPr="00A226BE">
          <w:rPr>
            <w:rStyle w:val="Hyperlink"/>
            <w:rFonts w:cs="Times New Roman"/>
            <w:noProof/>
          </w:rPr>
          <w:t>4.2.</w:t>
        </w:r>
        <w:r>
          <w:rPr>
            <w:rFonts w:asciiTheme="minorHAnsi" w:eastAsiaTheme="minorEastAsia" w:hAnsiTheme="minorHAnsi"/>
            <w:b w:val="0"/>
            <w:noProof/>
            <w:kern w:val="2"/>
            <w:lang w:val="en-US"/>
            <w14:ligatures w14:val="standardContextual"/>
          </w:rPr>
          <w:tab/>
        </w:r>
        <w:r w:rsidRPr="00A226BE">
          <w:rPr>
            <w:rStyle w:val="Hyperlink"/>
            <w:noProof/>
          </w:rPr>
          <w:t>Konfigurācija izstrādes un testēšanas vidēm</w:t>
        </w:r>
        <w:r>
          <w:rPr>
            <w:noProof/>
            <w:webHidden/>
          </w:rPr>
          <w:tab/>
        </w:r>
        <w:r>
          <w:rPr>
            <w:noProof/>
            <w:webHidden/>
          </w:rPr>
          <w:fldChar w:fldCharType="begin"/>
        </w:r>
        <w:r>
          <w:rPr>
            <w:noProof/>
            <w:webHidden/>
          </w:rPr>
          <w:instrText xml:space="preserve"> PAGEREF _Toc157765351 \h </w:instrText>
        </w:r>
        <w:r>
          <w:rPr>
            <w:noProof/>
            <w:webHidden/>
          </w:rPr>
        </w:r>
        <w:r>
          <w:rPr>
            <w:noProof/>
            <w:webHidden/>
          </w:rPr>
          <w:fldChar w:fldCharType="separate"/>
        </w:r>
        <w:r>
          <w:rPr>
            <w:noProof/>
            <w:webHidden/>
          </w:rPr>
          <w:t>45</w:t>
        </w:r>
        <w:r>
          <w:rPr>
            <w:noProof/>
            <w:webHidden/>
          </w:rPr>
          <w:fldChar w:fldCharType="end"/>
        </w:r>
      </w:hyperlink>
    </w:p>
    <w:p w14:paraId="46951F06" w14:textId="557DF39C" w:rsidR="00A10890" w:rsidRDefault="00A10890" w:rsidP="009169EE">
      <w:pPr>
        <w:pStyle w:val="TOC3"/>
        <w:rPr>
          <w:rFonts w:asciiTheme="minorHAnsi" w:eastAsiaTheme="minorEastAsia" w:hAnsiTheme="minorHAnsi"/>
          <w:noProof/>
          <w:kern w:val="2"/>
          <w:lang w:val="en-US"/>
          <w14:ligatures w14:val="standardContextual"/>
        </w:rPr>
      </w:pPr>
      <w:hyperlink w:anchor="_Toc157765352" w:history="1">
        <w:r w:rsidRPr="00A226BE">
          <w:rPr>
            <w:rStyle w:val="Hyperlink"/>
            <w:rFonts w:cs="Times New Roman"/>
            <w:noProof/>
          </w:rPr>
          <w:t>4.2.1.</w:t>
        </w:r>
        <w:r>
          <w:rPr>
            <w:rFonts w:asciiTheme="minorHAnsi" w:eastAsiaTheme="minorEastAsia" w:hAnsiTheme="minorHAnsi"/>
            <w:noProof/>
            <w:kern w:val="2"/>
            <w:lang w:val="en-US"/>
            <w14:ligatures w14:val="standardContextual"/>
          </w:rPr>
          <w:tab/>
        </w:r>
        <w:r w:rsidRPr="00A226BE">
          <w:rPr>
            <w:rStyle w:val="Hyperlink"/>
            <w:noProof/>
          </w:rPr>
          <w:t>Konfigurācija izmantojot System.Diagnostics</w:t>
        </w:r>
        <w:r>
          <w:rPr>
            <w:noProof/>
            <w:webHidden/>
          </w:rPr>
          <w:tab/>
        </w:r>
        <w:r>
          <w:rPr>
            <w:noProof/>
            <w:webHidden/>
          </w:rPr>
          <w:fldChar w:fldCharType="begin"/>
        </w:r>
        <w:r>
          <w:rPr>
            <w:noProof/>
            <w:webHidden/>
          </w:rPr>
          <w:instrText xml:space="preserve"> PAGEREF _Toc157765352 \h </w:instrText>
        </w:r>
        <w:r>
          <w:rPr>
            <w:noProof/>
            <w:webHidden/>
          </w:rPr>
        </w:r>
        <w:r>
          <w:rPr>
            <w:noProof/>
            <w:webHidden/>
          </w:rPr>
          <w:fldChar w:fldCharType="separate"/>
        </w:r>
        <w:r>
          <w:rPr>
            <w:noProof/>
            <w:webHidden/>
          </w:rPr>
          <w:t>45</w:t>
        </w:r>
        <w:r>
          <w:rPr>
            <w:noProof/>
            <w:webHidden/>
          </w:rPr>
          <w:fldChar w:fldCharType="end"/>
        </w:r>
      </w:hyperlink>
    </w:p>
    <w:p w14:paraId="61D3FF0C" w14:textId="2A9198F4" w:rsidR="00A10890" w:rsidRDefault="00A10890" w:rsidP="009169EE">
      <w:pPr>
        <w:pStyle w:val="TOC3"/>
        <w:rPr>
          <w:rFonts w:asciiTheme="minorHAnsi" w:eastAsiaTheme="minorEastAsia" w:hAnsiTheme="minorHAnsi"/>
          <w:noProof/>
          <w:kern w:val="2"/>
          <w:lang w:val="en-US"/>
          <w14:ligatures w14:val="standardContextual"/>
        </w:rPr>
      </w:pPr>
      <w:hyperlink w:anchor="_Toc157765353" w:history="1">
        <w:r w:rsidRPr="00A226BE">
          <w:rPr>
            <w:rStyle w:val="Hyperlink"/>
            <w:rFonts w:cs="Times New Roman"/>
            <w:noProof/>
          </w:rPr>
          <w:t>4.2.2.</w:t>
        </w:r>
        <w:r>
          <w:rPr>
            <w:rFonts w:asciiTheme="minorHAnsi" w:eastAsiaTheme="minorEastAsia" w:hAnsiTheme="minorHAnsi"/>
            <w:noProof/>
            <w:kern w:val="2"/>
            <w:lang w:val="en-US"/>
            <w14:ligatures w14:val="standardContextual"/>
          </w:rPr>
          <w:tab/>
        </w:r>
        <w:r w:rsidRPr="00A226BE">
          <w:rPr>
            <w:rStyle w:val="Hyperlink"/>
            <w:noProof/>
          </w:rPr>
          <w:t>Konfigurācija izmantojot microsoft enterprise library</w:t>
        </w:r>
        <w:r>
          <w:rPr>
            <w:noProof/>
            <w:webHidden/>
          </w:rPr>
          <w:tab/>
        </w:r>
        <w:r>
          <w:rPr>
            <w:noProof/>
            <w:webHidden/>
          </w:rPr>
          <w:fldChar w:fldCharType="begin"/>
        </w:r>
        <w:r>
          <w:rPr>
            <w:noProof/>
            <w:webHidden/>
          </w:rPr>
          <w:instrText xml:space="preserve"> PAGEREF _Toc157765353 \h </w:instrText>
        </w:r>
        <w:r>
          <w:rPr>
            <w:noProof/>
            <w:webHidden/>
          </w:rPr>
        </w:r>
        <w:r>
          <w:rPr>
            <w:noProof/>
            <w:webHidden/>
          </w:rPr>
          <w:fldChar w:fldCharType="separate"/>
        </w:r>
        <w:r>
          <w:rPr>
            <w:noProof/>
            <w:webHidden/>
          </w:rPr>
          <w:t>46</w:t>
        </w:r>
        <w:r>
          <w:rPr>
            <w:noProof/>
            <w:webHidden/>
          </w:rPr>
          <w:fldChar w:fldCharType="end"/>
        </w:r>
      </w:hyperlink>
    </w:p>
    <w:p w14:paraId="1CEC4F58" w14:textId="1769437C" w:rsidR="00A10890" w:rsidRDefault="00A10890" w:rsidP="009169EE">
      <w:pPr>
        <w:pStyle w:val="TOC3"/>
        <w:rPr>
          <w:rFonts w:asciiTheme="minorHAnsi" w:eastAsiaTheme="minorEastAsia" w:hAnsiTheme="minorHAnsi"/>
          <w:noProof/>
          <w:kern w:val="2"/>
          <w:lang w:val="en-US"/>
          <w14:ligatures w14:val="standardContextual"/>
        </w:rPr>
      </w:pPr>
      <w:hyperlink w:anchor="_Toc157765354" w:history="1">
        <w:r w:rsidRPr="00A226BE">
          <w:rPr>
            <w:rStyle w:val="Hyperlink"/>
            <w:rFonts w:cs="Times New Roman"/>
            <w:noProof/>
          </w:rPr>
          <w:t>4.2.3.</w:t>
        </w:r>
        <w:r>
          <w:rPr>
            <w:rFonts w:asciiTheme="minorHAnsi" w:eastAsiaTheme="minorEastAsia" w:hAnsiTheme="minorHAnsi"/>
            <w:noProof/>
            <w:kern w:val="2"/>
            <w:lang w:val="en-US"/>
            <w14:ligatures w14:val="standardContextual"/>
          </w:rPr>
          <w:tab/>
        </w:r>
        <w:r w:rsidRPr="00A226BE">
          <w:rPr>
            <w:rStyle w:val="Hyperlink"/>
            <w:noProof/>
          </w:rPr>
          <w:t>Konfigurācija, izmantojot Serilog</w:t>
        </w:r>
        <w:r>
          <w:rPr>
            <w:noProof/>
            <w:webHidden/>
          </w:rPr>
          <w:tab/>
        </w:r>
        <w:r>
          <w:rPr>
            <w:noProof/>
            <w:webHidden/>
          </w:rPr>
          <w:fldChar w:fldCharType="begin"/>
        </w:r>
        <w:r>
          <w:rPr>
            <w:noProof/>
            <w:webHidden/>
          </w:rPr>
          <w:instrText xml:space="preserve"> PAGEREF _Toc157765354 \h </w:instrText>
        </w:r>
        <w:r>
          <w:rPr>
            <w:noProof/>
            <w:webHidden/>
          </w:rPr>
        </w:r>
        <w:r>
          <w:rPr>
            <w:noProof/>
            <w:webHidden/>
          </w:rPr>
          <w:fldChar w:fldCharType="separate"/>
        </w:r>
        <w:r>
          <w:rPr>
            <w:noProof/>
            <w:webHidden/>
          </w:rPr>
          <w:t>46</w:t>
        </w:r>
        <w:r>
          <w:rPr>
            <w:noProof/>
            <w:webHidden/>
          </w:rPr>
          <w:fldChar w:fldCharType="end"/>
        </w:r>
      </w:hyperlink>
    </w:p>
    <w:p w14:paraId="30ACB099" w14:textId="64046746" w:rsidR="00A10890" w:rsidRDefault="00A10890">
      <w:pPr>
        <w:pStyle w:val="TOC2"/>
        <w:rPr>
          <w:rFonts w:asciiTheme="minorHAnsi" w:eastAsiaTheme="minorEastAsia" w:hAnsiTheme="minorHAnsi"/>
          <w:b w:val="0"/>
          <w:noProof/>
          <w:kern w:val="2"/>
          <w:lang w:val="en-US"/>
          <w14:ligatures w14:val="standardContextual"/>
        </w:rPr>
      </w:pPr>
      <w:hyperlink w:anchor="_Toc157765355" w:history="1">
        <w:r w:rsidRPr="00A226BE">
          <w:rPr>
            <w:rStyle w:val="Hyperlink"/>
            <w:rFonts w:cs="Times New Roman"/>
            <w:noProof/>
          </w:rPr>
          <w:t>4.3.</w:t>
        </w:r>
        <w:r>
          <w:rPr>
            <w:rFonts w:asciiTheme="minorHAnsi" w:eastAsiaTheme="minorEastAsia" w:hAnsiTheme="minorHAnsi"/>
            <w:b w:val="0"/>
            <w:noProof/>
            <w:kern w:val="2"/>
            <w:lang w:val="en-US"/>
            <w14:ligatures w14:val="standardContextual"/>
          </w:rPr>
          <w:tab/>
        </w:r>
        <w:r w:rsidRPr="00A226BE">
          <w:rPr>
            <w:rStyle w:val="Hyperlink"/>
            <w:noProof/>
          </w:rPr>
          <w:t>Konfigurācija sekcijas lietojumā - Konfigurācija VISS vidē</w:t>
        </w:r>
        <w:r>
          <w:rPr>
            <w:noProof/>
            <w:webHidden/>
          </w:rPr>
          <w:tab/>
        </w:r>
        <w:r>
          <w:rPr>
            <w:noProof/>
            <w:webHidden/>
          </w:rPr>
          <w:fldChar w:fldCharType="begin"/>
        </w:r>
        <w:r>
          <w:rPr>
            <w:noProof/>
            <w:webHidden/>
          </w:rPr>
          <w:instrText xml:space="preserve"> PAGEREF _Toc157765355 \h </w:instrText>
        </w:r>
        <w:r>
          <w:rPr>
            <w:noProof/>
            <w:webHidden/>
          </w:rPr>
        </w:r>
        <w:r>
          <w:rPr>
            <w:noProof/>
            <w:webHidden/>
          </w:rPr>
          <w:fldChar w:fldCharType="separate"/>
        </w:r>
        <w:r>
          <w:rPr>
            <w:noProof/>
            <w:webHidden/>
          </w:rPr>
          <w:t>47</w:t>
        </w:r>
        <w:r>
          <w:rPr>
            <w:noProof/>
            <w:webHidden/>
          </w:rPr>
          <w:fldChar w:fldCharType="end"/>
        </w:r>
      </w:hyperlink>
    </w:p>
    <w:p w14:paraId="6BFF97F3" w14:textId="6D8445F4" w:rsidR="00A10890" w:rsidRDefault="00A10890" w:rsidP="009169EE">
      <w:pPr>
        <w:pStyle w:val="TOC3"/>
        <w:rPr>
          <w:rFonts w:asciiTheme="minorHAnsi" w:eastAsiaTheme="minorEastAsia" w:hAnsiTheme="minorHAnsi"/>
          <w:noProof/>
          <w:kern w:val="2"/>
          <w:lang w:val="en-US"/>
          <w14:ligatures w14:val="standardContextual"/>
        </w:rPr>
      </w:pPr>
      <w:hyperlink w:anchor="_Toc157765356" w:history="1">
        <w:r w:rsidRPr="00A226BE">
          <w:rPr>
            <w:rStyle w:val="Hyperlink"/>
            <w:rFonts w:cs="Times New Roman"/>
            <w:noProof/>
          </w:rPr>
          <w:t>4.3.1.</w:t>
        </w:r>
        <w:r>
          <w:rPr>
            <w:rFonts w:asciiTheme="minorHAnsi" w:eastAsiaTheme="minorEastAsia" w:hAnsiTheme="minorHAnsi"/>
            <w:noProof/>
            <w:kern w:val="2"/>
            <w:lang w:val="en-US"/>
            <w14:ligatures w14:val="standardContextual"/>
          </w:rPr>
          <w:tab/>
        </w:r>
        <w:r w:rsidRPr="00A226BE">
          <w:rPr>
            <w:rStyle w:val="Hyperlink"/>
            <w:noProof/>
          </w:rPr>
          <w:t>Sistēmas žurnāls V1 (atcelts)</w:t>
        </w:r>
        <w:r>
          <w:rPr>
            <w:noProof/>
            <w:webHidden/>
          </w:rPr>
          <w:tab/>
        </w:r>
        <w:r>
          <w:rPr>
            <w:noProof/>
            <w:webHidden/>
          </w:rPr>
          <w:fldChar w:fldCharType="begin"/>
        </w:r>
        <w:r>
          <w:rPr>
            <w:noProof/>
            <w:webHidden/>
          </w:rPr>
          <w:instrText xml:space="preserve"> PAGEREF _Toc157765356 \h </w:instrText>
        </w:r>
        <w:r>
          <w:rPr>
            <w:noProof/>
            <w:webHidden/>
          </w:rPr>
        </w:r>
        <w:r>
          <w:rPr>
            <w:noProof/>
            <w:webHidden/>
          </w:rPr>
          <w:fldChar w:fldCharType="separate"/>
        </w:r>
        <w:r>
          <w:rPr>
            <w:noProof/>
            <w:webHidden/>
          </w:rPr>
          <w:t>47</w:t>
        </w:r>
        <w:r>
          <w:rPr>
            <w:noProof/>
            <w:webHidden/>
          </w:rPr>
          <w:fldChar w:fldCharType="end"/>
        </w:r>
      </w:hyperlink>
    </w:p>
    <w:p w14:paraId="47753239" w14:textId="28DFF9BC" w:rsidR="00A10890" w:rsidRDefault="00A10890" w:rsidP="009169EE">
      <w:pPr>
        <w:pStyle w:val="TOC3"/>
        <w:rPr>
          <w:rFonts w:asciiTheme="minorHAnsi" w:eastAsiaTheme="minorEastAsia" w:hAnsiTheme="minorHAnsi"/>
          <w:noProof/>
          <w:kern w:val="2"/>
          <w:lang w:val="en-US"/>
          <w14:ligatures w14:val="standardContextual"/>
        </w:rPr>
      </w:pPr>
      <w:hyperlink w:anchor="_Toc157765357" w:history="1">
        <w:r w:rsidRPr="00A226BE">
          <w:rPr>
            <w:rStyle w:val="Hyperlink"/>
            <w:rFonts w:cs="Times New Roman"/>
            <w:noProof/>
          </w:rPr>
          <w:t>4.3.2.</w:t>
        </w:r>
        <w:r>
          <w:rPr>
            <w:rFonts w:asciiTheme="minorHAnsi" w:eastAsiaTheme="minorEastAsia" w:hAnsiTheme="minorHAnsi"/>
            <w:noProof/>
            <w:kern w:val="2"/>
            <w:lang w:val="en-US"/>
            <w14:ligatures w14:val="standardContextual"/>
          </w:rPr>
          <w:tab/>
        </w:r>
        <w:r w:rsidRPr="00A226BE">
          <w:rPr>
            <w:rStyle w:val="Hyperlink"/>
            <w:noProof/>
          </w:rPr>
          <w:t>Sistēmas žurnāls V2</w:t>
        </w:r>
        <w:r>
          <w:rPr>
            <w:noProof/>
            <w:webHidden/>
          </w:rPr>
          <w:tab/>
        </w:r>
        <w:r>
          <w:rPr>
            <w:noProof/>
            <w:webHidden/>
          </w:rPr>
          <w:fldChar w:fldCharType="begin"/>
        </w:r>
        <w:r>
          <w:rPr>
            <w:noProof/>
            <w:webHidden/>
          </w:rPr>
          <w:instrText xml:space="preserve"> PAGEREF _Toc157765357 \h </w:instrText>
        </w:r>
        <w:r>
          <w:rPr>
            <w:noProof/>
            <w:webHidden/>
          </w:rPr>
        </w:r>
        <w:r>
          <w:rPr>
            <w:noProof/>
            <w:webHidden/>
          </w:rPr>
          <w:fldChar w:fldCharType="separate"/>
        </w:r>
        <w:r>
          <w:rPr>
            <w:noProof/>
            <w:webHidden/>
          </w:rPr>
          <w:t>47</w:t>
        </w:r>
        <w:r>
          <w:rPr>
            <w:noProof/>
            <w:webHidden/>
          </w:rPr>
          <w:fldChar w:fldCharType="end"/>
        </w:r>
      </w:hyperlink>
    </w:p>
    <w:p w14:paraId="761492BD" w14:textId="25FC995B" w:rsidR="00A10890" w:rsidRDefault="00A10890" w:rsidP="009169EE">
      <w:pPr>
        <w:pStyle w:val="TOC3"/>
        <w:rPr>
          <w:rFonts w:asciiTheme="minorHAnsi" w:eastAsiaTheme="minorEastAsia" w:hAnsiTheme="minorHAnsi"/>
          <w:noProof/>
          <w:kern w:val="2"/>
          <w:lang w:val="en-US"/>
          <w14:ligatures w14:val="standardContextual"/>
        </w:rPr>
      </w:pPr>
      <w:hyperlink w:anchor="_Toc157765358" w:history="1">
        <w:r w:rsidRPr="00A226BE">
          <w:rPr>
            <w:rStyle w:val="Hyperlink"/>
            <w:rFonts w:cs="Times New Roman"/>
            <w:noProof/>
          </w:rPr>
          <w:t>4.3.3.</w:t>
        </w:r>
        <w:r>
          <w:rPr>
            <w:rFonts w:asciiTheme="minorHAnsi" w:eastAsiaTheme="minorEastAsia" w:hAnsiTheme="minorHAnsi"/>
            <w:noProof/>
            <w:kern w:val="2"/>
            <w:lang w:val="en-US"/>
            <w14:ligatures w14:val="standardContextual"/>
          </w:rPr>
          <w:tab/>
        </w:r>
        <w:r w:rsidRPr="00A226BE">
          <w:rPr>
            <w:rStyle w:val="Hyperlink"/>
            <w:noProof/>
          </w:rPr>
          <w:t>Audits V1</w:t>
        </w:r>
        <w:r>
          <w:rPr>
            <w:noProof/>
            <w:webHidden/>
          </w:rPr>
          <w:tab/>
        </w:r>
        <w:r>
          <w:rPr>
            <w:noProof/>
            <w:webHidden/>
          </w:rPr>
          <w:fldChar w:fldCharType="begin"/>
        </w:r>
        <w:r>
          <w:rPr>
            <w:noProof/>
            <w:webHidden/>
          </w:rPr>
          <w:instrText xml:space="preserve"> PAGEREF _Toc157765358 \h </w:instrText>
        </w:r>
        <w:r>
          <w:rPr>
            <w:noProof/>
            <w:webHidden/>
          </w:rPr>
        </w:r>
        <w:r>
          <w:rPr>
            <w:noProof/>
            <w:webHidden/>
          </w:rPr>
          <w:fldChar w:fldCharType="separate"/>
        </w:r>
        <w:r>
          <w:rPr>
            <w:noProof/>
            <w:webHidden/>
          </w:rPr>
          <w:t>48</w:t>
        </w:r>
        <w:r>
          <w:rPr>
            <w:noProof/>
            <w:webHidden/>
          </w:rPr>
          <w:fldChar w:fldCharType="end"/>
        </w:r>
      </w:hyperlink>
    </w:p>
    <w:p w14:paraId="0E4E5B4B" w14:textId="6D40EE64" w:rsidR="00A10890" w:rsidRDefault="00A10890" w:rsidP="009169EE">
      <w:pPr>
        <w:pStyle w:val="TOC3"/>
        <w:rPr>
          <w:rFonts w:asciiTheme="minorHAnsi" w:eastAsiaTheme="minorEastAsia" w:hAnsiTheme="minorHAnsi"/>
          <w:noProof/>
          <w:kern w:val="2"/>
          <w:lang w:val="en-US"/>
          <w14:ligatures w14:val="standardContextual"/>
        </w:rPr>
      </w:pPr>
      <w:hyperlink w:anchor="_Toc157765359" w:history="1">
        <w:r w:rsidRPr="00A226BE">
          <w:rPr>
            <w:rStyle w:val="Hyperlink"/>
            <w:rFonts w:cs="Times New Roman"/>
            <w:noProof/>
          </w:rPr>
          <w:t>4.3.4.</w:t>
        </w:r>
        <w:r>
          <w:rPr>
            <w:rFonts w:asciiTheme="minorHAnsi" w:eastAsiaTheme="minorEastAsia" w:hAnsiTheme="minorHAnsi"/>
            <w:noProof/>
            <w:kern w:val="2"/>
            <w:lang w:val="en-US"/>
            <w14:ligatures w14:val="standardContextual"/>
          </w:rPr>
          <w:tab/>
        </w:r>
        <w:r w:rsidRPr="00A226BE">
          <w:rPr>
            <w:rStyle w:val="Hyperlink"/>
            <w:noProof/>
          </w:rPr>
          <w:t>Audits V2</w:t>
        </w:r>
        <w:r>
          <w:rPr>
            <w:noProof/>
            <w:webHidden/>
          </w:rPr>
          <w:tab/>
        </w:r>
        <w:r>
          <w:rPr>
            <w:noProof/>
            <w:webHidden/>
          </w:rPr>
          <w:fldChar w:fldCharType="begin"/>
        </w:r>
        <w:r>
          <w:rPr>
            <w:noProof/>
            <w:webHidden/>
          </w:rPr>
          <w:instrText xml:space="preserve"> PAGEREF _Toc157765359 \h </w:instrText>
        </w:r>
        <w:r>
          <w:rPr>
            <w:noProof/>
            <w:webHidden/>
          </w:rPr>
        </w:r>
        <w:r>
          <w:rPr>
            <w:noProof/>
            <w:webHidden/>
          </w:rPr>
          <w:fldChar w:fldCharType="separate"/>
        </w:r>
        <w:r>
          <w:rPr>
            <w:noProof/>
            <w:webHidden/>
          </w:rPr>
          <w:t>48</w:t>
        </w:r>
        <w:r>
          <w:rPr>
            <w:noProof/>
            <w:webHidden/>
          </w:rPr>
          <w:fldChar w:fldCharType="end"/>
        </w:r>
      </w:hyperlink>
    </w:p>
    <w:p w14:paraId="6F10FED2" w14:textId="4C2E2A52" w:rsidR="00A10890" w:rsidRDefault="00A10890" w:rsidP="009169EE">
      <w:pPr>
        <w:pStyle w:val="TOC3"/>
        <w:rPr>
          <w:rFonts w:asciiTheme="minorHAnsi" w:eastAsiaTheme="minorEastAsia" w:hAnsiTheme="minorHAnsi"/>
          <w:noProof/>
          <w:kern w:val="2"/>
          <w:lang w:val="en-US"/>
          <w14:ligatures w14:val="standardContextual"/>
        </w:rPr>
      </w:pPr>
      <w:hyperlink w:anchor="_Toc157765360" w:history="1">
        <w:r w:rsidRPr="00A226BE">
          <w:rPr>
            <w:rStyle w:val="Hyperlink"/>
            <w:rFonts w:cs="Times New Roman"/>
            <w:noProof/>
          </w:rPr>
          <w:t>4.3.5.</w:t>
        </w:r>
        <w:r>
          <w:rPr>
            <w:rFonts w:asciiTheme="minorHAnsi" w:eastAsiaTheme="minorEastAsia" w:hAnsiTheme="minorHAnsi"/>
            <w:noProof/>
            <w:kern w:val="2"/>
            <w:lang w:val="en-US"/>
            <w14:ligatures w14:val="standardContextual"/>
          </w:rPr>
          <w:tab/>
        </w:r>
        <w:r w:rsidRPr="00A226BE">
          <w:rPr>
            <w:rStyle w:val="Hyperlink"/>
            <w:noProof/>
          </w:rPr>
          <w:t>Audits ar Serilog</w:t>
        </w:r>
        <w:r>
          <w:rPr>
            <w:noProof/>
            <w:webHidden/>
          </w:rPr>
          <w:tab/>
        </w:r>
        <w:r>
          <w:rPr>
            <w:noProof/>
            <w:webHidden/>
          </w:rPr>
          <w:fldChar w:fldCharType="begin"/>
        </w:r>
        <w:r>
          <w:rPr>
            <w:noProof/>
            <w:webHidden/>
          </w:rPr>
          <w:instrText xml:space="preserve"> PAGEREF _Toc157765360 \h </w:instrText>
        </w:r>
        <w:r>
          <w:rPr>
            <w:noProof/>
            <w:webHidden/>
          </w:rPr>
        </w:r>
        <w:r>
          <w:rPr>
            <w:noProof/>
            <w:webHidden/>
          </w:rPr>
          <w:fldChar w:fldCharType="separate"/>
        </w:r>
        <w:r>
          <w:rPr>
            <w:noProof/>
            <w:webHidden/>
          </w:rPr>
          <w:t>49</w:t>
        </w:r>
        <w:r>
          <w:rPr>
            <w:noProof/>
            <w:webHidden/>
          </w:rPr>
          <w:fldChar w:fldCharType="end"/>
        </w:r>
      </w:hyperlink>
    </w:p>
    <w:p w14:paraId="7A0CAF6D" w14:textId="48C8DBAD"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1" w:history="1">
        <w:r w:rsidRPr="00A226BE">
          <w:rPr>
            <w:rStyle w:val="Hyperlink"/>
            <w:rFonts w:cs="Times New Roman"/>
            <w:noProof/>
          </w:rPr>
          <w:t>4.3.5.1.</w:t>
        </w:r>
        <w:r>
          <w:rPr>
            <w:rFonts w:asciiTheme="minorHAnsi" w:eastAsiaTheme="minorEastAsia" w:hAnsiTheme="minorHAnsi"/>
            <w:noProof/>
            <w:kern w:val="2"/>
            <w:sz w:val="22"/>
            <w:lang w:val="en-US"/>
            <w14:ligatures w14:val="standardContextual"/>
          </w:rPr>
          <w:tab/>
        </w:r>
        <w:r w:rsidRPr="00A226BE">
          <w:rPr>
            <w:rStyle w:val="Hyperlink"/>
            <w:noProof/>
          </w:rPr>
          <w:t>Jauna lietojuma izstrāde vai esoša, kas izmanto Abc.Diagnostics v1.2.x bibliotēkas, pārkonfigurēšana</w:t>
        </w:r>
        <w:r>
          <w:rPr>
            <w:noProof/>
            <w:webHidden/>
          </w:rPr>
          <w:tab/>
        </w:r>
        <w:r>
          <w:rPr>
            <w:noProof/>
            <w:webHidden/>
          </w:rPr>
          <w:fldChar w:fldCharType="begin"/>
        </w:r>
        <w:r>
          <w:rPr>
            <w:noProof/>
            <w:webHidden/>
          </w:rPr>
          <w:instrText xml:space="preserve"> PAGEREF _Toc157765361 \h </w:instrText>
        </w:r>
        <w:r>
          <w:rPr>
            <w:noProof/>
            <w:webHidden/>
          </w:rPr>
        </w:r>
        <w:r>
          <w:rPr>
            <w:noProof/>
            <w:webHidden/>
          </w:rPr>
          <w:fldChar w:fldCharType="separate"/>
        </w:r>
        <w:r>
          <w:rPr>
            <w:noProof/>
            <w:webHidden/>
          </w:rPr>
          <w:t>49</w:t>
        </w:r>
        <w:r>
          <w:rPr>
            <w:noProof/>
            <w:webHidden/>
          </w:rPr>
          <w:fldChar w:fldCharType="end"/>
        </w:r>
      </w:hyperlink>
    </w:p>
    <w:p w14:paraId="53B2F397" w14:textId="1C0AE6F8"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2" w:history="1">
        <w:r w:rsidRPr="00A226BE">
          <w:rPr>
            <w:rStyle w:val="Hyperlink"/>
            <w:rFonts w:cs="Times New Roman"/>
            <w:noProof/>
          </w:rPr>
          <w:t>4.3.5.2.</w:t>
        </w:r>
        <w:r>
          <w:rPr>
            <w:rFonts w:asciiTheme="minorHAnsi" w:eastAsiaTheme="minorEastAsia" w:hAnsiTheme="minorHAnsi"/>
            <w:noProof/>
            <w:kern w:val="2"/>
            <w:sz w:val="22"/>
            <w:lang w:val="en-US"/>
            <w14:ligatures w14:val="standardContextual"/>
          </w:rPr>
          <w:tab/>
        </w:r>
        <w:r w:rsidRPr="00A226BE">
          <w:rPr>
            <w:rStyle w:val="Hyperlink"/>
            <w:noProof/>
          </w:rPr>
          <w:t>Lietojuma konfigurēšana audita rakstīšanai datnē ar Serilog</w:t>
        </w:r>
        <w:r>
          <w:rPr>
            <w:noProof/>
            <w:webHidden/>
          </w:rPr>
          <w:tab/>
        </w:r>
        <w:r>
          <w:rPr>
            <w:noProof/>
            <w:webHidden/>
          </w:rPr>
          <w:fldChar w:fldCharType="begin"/>
        </w:r>
        <w:r>
          <w:rPr>
            <w:noProof/>
            <w:webHidden/>
          </w:rPr>
          <w:instrText xml:space="preserve"> PAGEREF _Toc157765362 \h </w:instrText>
        </w:r>
        <w:r>
          <w:rPr>
            <w:noProof/>
            <w:webHidden/>
          </w:rPr>
        </w:r>
        <w:r>
          <w:rPr>
            <w:noProof/>
            <w:webHidden/>
          </w:rPr>
          <w:fldChar w:fldCharType="separate"/>
        </w:r>
        <w:r>
          <w:rPr>
            <w:noProof/>
            <w:webHidden/>
          </w:rPr>
          <w:t>50</w:t>
        </w:r>
        <w:r>
          <w:rPr>
            <w:noProof/>
            <w:webHidden/>
          </w:rPr>
          <w:fldChar w:fldCharType="end"/>
        </w:r>
      </w:hyperlink>
    </w:p>
    <w:p w14:paraId="1337BF99" w14:textId="1E572602"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3" w:history="1">
        <w:r w:rsidRPr="00A226BE">
          <w:rPr>
            <w:rStyle w:val="Hyperlink"/>
            <w:rFonts w:cs="Times New Roman"/>
            <w:noProof/>
          </w:rPr>
          <w:t>4.3.5.3.</w:t>
        </w:r>
        <w:r>
          <w:rPr>
            <w:rFonts w:asciiTheme="minorHAnsi" w:eastAsiaTheme="minorEastAsia" w:hAnsiTheme="minorHAnsi"/>
            <w:noProof/>
            <w:kern w:val="2"/>
            <w:sz w:val="22"/>
            <w:lang w:val="en-US"/>
            <w14:ligatures w14:val="standardContextual"/>
          </w:rPr>
          <w:tab/>
        </w:r>
        <w:r w:rsidRPr="00A226BE">
          <w:rPr>
            <w:rStyle w:val="Hyperlink"/>
            <w:noProof/>
          </w:rPr>
          <w:t>Lietojuma konfigurēšana audita rakstīšana RabbitMQ rindā</w:t>
        </w:r>
        <w:r>
          <w:rPr>
            <w:noProof/>
            <w:webHidden/>
          </w:rPr>
          <w:tab/>
        </w:r>
        <w:r>
          <w:rPr>
            <w:noProof/>
            <w:webHidden/>
          </w:rPr>
          <w:fldChar w:fldCharType="begin"/>
        </w:r>
        <w:r>
          <w:rPr>
            <w:noProof/>
            <w:webHidden/>
          </w:rPr>
          <w:instrText xml:space="preserve"> PAGEREF _Toc157765363 \h </w:instrText>
        </w:r>
        <w:r>
          <w:rPr>
            <w:noProof/>
            <w:webHidden/>
          </w:rPr>
        </w:r>
        <w:r>
          <w:rPr>
            <w:noProof/>
            <w:webHidden/>
          </w:rPr>
          <w:fldChar w:fldCharType="separate"/>
        </w:r>
        <w:r>
          <w:rPr>
            <w:noProof/>
            <w:webHidden/>
          </w:rPr>
          <w:t>50</w:t>
        </w:r>
        <w:r>
          <w:rPr>
            <w:noProof/>
            <w:webHidden/>
          </w:rPr>
          <w:fldChar w:fldCharType="end"/>
        </w:r>
      </w:hyperlink>
    </w:p>
    <w:p w14:paraId="5CBE1EF5" w14:textId="04FE2218"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4" w:history="1">
        <w:r w:rsidRPr="00A226BE">
          <w:rPr>
            <w:rStyle w:val="Hyperlink"/>
            <w:rFonts w:cs="Times New Roman"/>
            <w:noProof/>
          </w:rPr>
          <w:t>4.3.5.4.</w:t>
        </w:r>
        <w:r>
          <w:rPr>
            <w:rFonts w:asciiTheme="minorHAnsi" w:eastAsiaTheme="minorEastAsia" w:hAnsiTheme="minorHAnsi"/>
            <w:noProof/>
            <w:kern w:val="2"/>
            <w:sz w:val="22"/>
            <w:lang w:val="en-US"/>
            <w14:ligatures w14:val="standardContextual"/>
          </w:rPr>
          <w:tab/>
        </w:r>
        <w:r w:rsidRPr="00A226BE">
          <w:rPr>
            <w:rStyle w:val="Hyperlink"/>
            <w:noProof/>
          </w:rPr>
          <w:t>Žurnalēšanas notikumu maršrutēšana</w:t>
        </w:r>
        <w:r>
          <w:rPr>
            <w:noProof/>
            <w:webHidden/>
          </w:rPr>
          <w:tab/>
        </w:r>
        <w:r>
          <w:rPr>
            <w:noProof/>
            <w:webHidden/>
          </w:rPr>
          <w:fldChar w:fldCharType="begin"/>
        </w:r>
        <w:r>
          <w:rPr>
            <w:noProof/>
            <w:webHidden/>
          </w:rPr>
          <w:instrText xml:space="preserve"> PAGEREF _Toc157765364 \h </w:instrText>
        </w:r>
        <w:r>
          <w:rPr>
            <w:noProof/>
            <w:webHidden/>
          </w:rPr>
        </w:r>
        <w:r>
          <w:rPr>
            <w:noProof/>
            <w:webHidden/>
          </w:rPr>
          <w:fldChar w:fldCharType="separate"/>
        </w:r>
        <w:r>
          <w:rPr>
            <w:noProof/>
            <w:webHidden/>
          </w:rPr>
          <w:t>51</w:t>
        </w:r>
        <w:r>
          <w:rPr>
            <w:noProof/>
            <w:webHidden/>
          </w:rPr>
          <w:fldChar w:fldCharType="end"/>
        </w:r>
      </w:hyperlink>
    </w:p>
    <w:p w14:paraId="04B676B2" w14:textId="18AFF2F7"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5" w:history="1">
        <w:r w:rsidRPr="00A226BE">
          <w:rPr>
            <w:rStyle w:val="Hyperlink"/>
            <w:rFonts w:cs="Times New Roman"/>
            <w:noProof/>
          </w:rPr>
          <w:t>4.3.5.5.</w:t>
        </w:r>
        <w:r>
          <w:rPr>
            <w:rFonts w:asciiTheme="minorHAnsi" w:eastAsiaTheme="minorEastAsia" w:hAnsiTheme="minorHAnsi"/>
            <w:noProof/>
            <w:kern w:val="2"/>
            <w:sz w:val="22"/>
            <w:lang w:val="en-US"/>
            <w14:ligatures w14:val="standardContextual"/>
          </w:rPr>
          <w:tab/>
        </w:r>
        <w:r w:rsidRPr="00A226BE">
          <w:rPr>
            <w:rStyle w:val="Hyperlink"/>
            <w:noProof/>
          </w:rPr>
          <w:t>Papildu auditējamie parametri</w:t>
        </w:r>
        <w:r>
          <w:rPr>
            <w:noProof/>
            <w:webHidden/>
          </w:rPr>
          <w:tab/>
        </w:r>
        <w:r>
          <w:rPr>
            <w:noProof/>
            <w:webHidden/>
          </w:rPr>
          <w:fldChar w:fldCharType="begin"/>
        </w:r>
        <w:r>
          <w:rPr>
            <w:noProof/>
            <w:webHidden/>
          </w:rPr>
          <w:instrText xml:space="preserve"> PAGEREF _Toc157765365 \h </w:instrText>
        </w:r>
        <w:r>
          <w:rPr>
            <w:noProof/>
            <w:webHidden/>
          </w:rPr>
        </w:r>
        <w:r>
          <w:rPr>
            <w:noProof/>
            <w:webHidden/>
          </w:rPr>
          <w:fldChar w:fldCharType="separate"/>
        </w:r>
        <w:r>
          <w:rPr>
            <w:noProof/>
            <w:webHidden/>
          </w:rPr>
          <w:t>53</w:t>
        </w:r>
        <w:r>
          <w:rPr>
            <w:noProof/>
            <w:webHidden/>
          </w:rPr>
          <w:fldChar w:fldCharType="end"/>
        </w:r>
      </w:hyperlink>
    </w:p>
    <w:p w14:paraId="66F44E66" w14:textId="356A1D95" w:rsidR="00A10890" w:rsidRDefault="00A10890" w:rsidP="009169EE">
      <w:pPr>
        <w:pStyle w:val="TOC4"/>
        <w:rPr>
          <w:rFonts w:asciiTheme="minorHAnsi" w:eastAsiaTheme="minorEastAsia" w:hAnsiTheme="minorHAnsi"/>
          <w:noProof/>
          <w:kern w:val="2"/>
          <w:sz w:val="22"/>
          <w:lang w:val="en-US"/>
          <w14:ligatures w14:val="standardContextual"/>
        </w:rPr>
      </w:pPr>
      <w:hyperlink w:anchor="_Toc157765366" w:history="1">
        <w:r w:rsidRPr="00A226BE">
          <w:rPr>
            <w:rStyle w:val="Hyperlink"/>
            <w:rFonts w:cs="Times New Roman"/>
            <w:noProof/>
          </w:rPr>
          <w:t>4.3.5.6.</w:t>
        </w:r>
        <w:r>
          <w:rPr>
            <w:rFonts w:asciiTheme="minorHAnsi" w:eastAsiaTheme="minorEastAsia" w:hAnsiTheme="minorHAnsi"/>
            <w:noProof/>
            <w:kern w:val="2"/>
            <w:sz w:val="22"/>
            <w:lang w:val="en-US"/>
            <w14:ligatures w14:val="standardContextual"/>
          </w:rPr>
          <w:tab/>
        </w:r>
        <w:r w:rsidRPr="00A226BE">
          <w:rPr>
            <w:rStyle w:val="Hyperlink"/>
            <w:noProof/>
          </w:rPr>
          <w:t>Lietojumu, kas izmanto v1.0.x bibliotēkas pārkonfigurācija uz auditēšanu ar Serilog</w:t>
        </w:r>
        <w:r>
          <w:rPr>
            <w:noProof/>
            <w:webHidden/>
          </w:rPr>
          <w:tab/>
        </w:r>
        <w:r>
          <w:rPr>
            <w:noProof/>
            <w:webHidden/>
          </w:rPr>
          <w:fldChar w:fldCharType="begin"/>
        </w:r>
        <w:r>
          <w:rPr>
            <w:noProof/>
            <w:webHidden/>
          </w:rPr>
          <w:instrText xml:space="preserve"> PAGEREF _Toc157765366 \h </w:instrText>
        </w:r>
        <w:r>
          <w:rPr>
            <w:noProof/>
            <w:webHidden/>
          </w:rPr>
        </w:r>
        <w:r>
          <w:rPr>
            <w:noProof/>
            <w:webHidden/>
          </w:rPr>
          <w:fldChar w:fldCharType="separate"/>
        </w:r>
        <w:r>
          <w:rPr>
            <w:noProof/>
            <w:webHidden/>
          </w:rPr>
          <w:t>55</w:t>
        </w:r>
        <w:r>
          <w:rPr>
            <w:noProof/>
            <w:webHidden/>
          </w:rPr>
          <w:fldChar w:fldCharType="end"/>
        </w:r>
      </w:hyperlink>
    </w:p>
    <w:p w14:paraId="457080B0" w14:textId="4BC38202" w:rsidR="00A10890" w:rsidRDefault="00A10890" w:rsidP="009169EE">
      <w:pPr>
        <w:pStyle w:val="TOC3"/>
        <w:rPr>
          <w:rFonts w:asciiTheme="minorHAnsi" w:eastAsiaTheme="minorEastAsia" w:hAnsiTheme="minorHAnsi"/>
          <w:noProof/>
          <w:kern w:val="2"/>
          <w:lang w:val="en-US"/>
          <w14:ligatures w14:val="standardContextual"/>
        </w:rPr>
      </w:pPr>
      <w:hyperlink w:anchor="_Toc157765367" w:history="1">
        <w:r w:rsidRPr="00A226BE">
          <w:rPr>
            <w:rStyle w:val="Hyperlink"/>
            <w:rFonts w:cs="Times New Roman"/>
            <w:noProof/>
          </w:rPr>
          <w:t>4.3.6.</w:t>
        </w:r>
        <w:r>
          <w:rPr>
            <w:rFonts w:asciiTheme="minorHAnsi" w:eastAsiaTheme="minorEastAsia" w:hAnsiTheme="minorHAnsi"/>
            <w:noProof/>
            <w:kern w:val="2"/>
            <w:lang w:val="en-US"/>
            <w14:ligatures w14:val="standardContextual"/>
          </w:rPr>
          <w:tab/>
        </w:r>
        <w:r w:rsidRPr="00A226BE">
          <w:rPr>
            <w:rStyle w:val="Hyperlink"/>
            <w:noProof/>
          </w:rPr>
          <w:t>Notifikācija V1</w:t>
        </w:r>
        <w:r>
          <w:rPr>
            <w:noProof/>
            <w:webHidden/>
          </w:rPr>
          <w:tab/>
        </w:r>
        <w:r>
          <w:rPr>
            <w:noProof/>
            <w:webHidden/>
          </w:rPr>
          <w:fldChar w:fldCharType="begin"/>
        </w:r>
        <w:r>
          <w:rPr>
            <w:noProof/>
            <w:webHidden/>
          </w:rPr>
          <w:instrText xml:space="preserve"> PAGEREF _Toc157765367 \h </w:instrText>
        </w:r>
        <w:r>
          <w:rPr>
            <w:noProof/>
            <w:webHidden/>
          </w:rPr>
        </w:r>
        <w:r>
          <w:rPr>
            <w:noProof/>
            <w:webHidden/>
          </w:rPr>
          <w:fldChar w:fldCharType="separate"/>
        </w:r>
        <w:r>
          <w:rPr>
            <w:noProof/>
            <w:webHidden/>
          </w:rPr>
          <w:t>56</w:t>
        </w:r>
        <w:r>
          <w:rPr>
            <w:noProof/>
            <w:webHidden/>
          </w:rPr>
          <w:fldChar w:fldCharType="end"/>
        </w:r>
      </w:hyperlink>
    </w:p>
    <w:p w14:paraId="0805AD6B" w14:textId="0F48E4C8" w:rsidR="00A10890" w:rsidRDefault="00A10890" w:rsidP="009169EE">
      <w:pPr>
        <w:pStyle w:val="TOC3"/>
        <w:rPr>
          <w:rFonts w:asciiTheme="minorHAnsi" w:eastAsiaTheme="minorEastAsia" w:hAnsiTheme="minorHAnsi"/>
          <w:noProof/>
          <w:kern w:val="2"/>
          <w:lang w:val="en-US"/>
          <w14:ligatures w14:val="standardContextual"/>
        </w:rPr>
      </w:pPr>
      <w:hyperlink w:anchor="_Toc157765368" w:history="1">
        <w:r w:rsidRPr="00A226BE">
          <w:rPr>
            <w:rStyle w:val="Hyperlink"/>
            <w:rFonts w:cs="Times New Roman"/>
            <w:noProof/>
          </w:rPr>
          <w:t>4.3.7.</w:t>
        </w:r>
        <w:r>
          <w:rPr>
            <w:rFonts w:asciiTheme="minorHAnsi" w:eastAsiaTheme="minorEastAsia" w:hAnsiTheme="minorHAnsi"/>
            <w:noProof/>
            <w:kern w:val="2"/>
            <w:lang w:val="en-US"/>
            <w14:ligatures w14:val="standardContextual"/>
          </w:rPr>
          <w:tab/>
        </w:r>
        <w:r w:rsidRPr="00A226BE">
          <w:rPr>
            <w:rStyle w:val="Hyperlink"/>
            <w:noProof/>
          </w:rPr>
          <w:t>Notifikācija V2</w:t>
        </w:r>
        <w:r>
          <w:rPr>
            <w:noProof/>
            <w:webHidden/>
          </w:rPr>
          <w:tab/>
        </w:r>
        <w:r>
          <w:rPr>
            <w:noProof/>
            <w:webHidden/>
          </w:rPr>
          <w:fldChar w:fldCharType="begin"/>
        </w:r>
        <w:r>
          <w:rPr>
            <w:noProof/>
            <w:webHidden/>
          </w:rPr>
          <w:instrText xml:space="preserve"> PAGEREF _Toc157765368 \h </w:instrText>
        </w:r>
        <w:r>
          <w:rPr>
            <w:noProof/>
            <w:webHidden/>
          </w:rPr>
        </w:r>
        <w:r>
          <w:rPr>
            <w:noProof/>
            <w:webHidden/>
          </w:rPr>
          <w:fldChar w:fldCharType="separate"/>
        </w:r>
        <w:r>
          <w:rPr>
            <w:noProof/>
            <w:webHidden/>
          </w:rPr>
          <w:t>56</w:t>
        </w:r>
        <w:r>
          <w:rPr>
            <w:noProof/>
            <w:webHidden/>
          </w:rPr>
          <w:fldChar w:fldCharType="end"/>
        </w:r>
      </w:hyperlink>
    </w:p>
    <w:p w14:paraId="5CDA8E4D" w14:textId="43D011EA" w:rsidR="00A10890" w:rsidRDefault="00A10890">
      <w:pPr>
        <w:pStyle w:val="TOC2"/>
        <w:rPr>
          <w:rFonts w:asciiTheme="minorHAnsi" w:eastAsiaTheme="minorEastAsia" w:hAnsiTheme="minorHAnsi"/>
          <w:b w:val="0"/>
          <w:noProof/>
          <w:kern w:val="2"/>
          <w:lang w:val="en-US"/>
          <w14:ligatures w14:val="standardContextual"/>
        </w:rPr>
      </w:pPr>
      <w:hyperlink w:anchor="_Toc157765369" w:history="1">
        <w:r w:rsidRPr="00A226BE">
          <w:rPr>
            <w:rStyle w:val="Hyperlink"/>
            <w:rFonts w:cs="Times New Roman"/>
            <w:noProof/>
          </w:rPr>
          <w:t>4.4.</w:t>
        </w:r>
        <w:r>
          <w:rPr>
            <w:rFonts w:asciiTheme="minorHAnsi" w:eastAsiaTheme="minorEastAsia" w:hAnsiTheme="minorHAnsi"/>
            <w:b w:val="0"/>
            <w:noProof/>
            <w:kern w:val="2"/>
            <w:lang w:val="en-US"/>
            <w14:ligatures w14:val="standardContextual"/>
          </w:rPr>
          <w:tab/>
        </w:r>
        <w:r w:rsidRPr="00A226BE">
          <w:rPr>
            <w:rStyle w:val="Hyperlink"/>
            <w:noProof/>
          </w:rPr>
          <w:t>Žurnalēšana sekošanas programmatūrai</w:t>
        </w:r>
        <w:r>
          <w:rPr>
            <w:noProof/>
            <w:webHidden/>
          </w:rPr>
          <w:tab/>
        </w:r>
        <w:r>
          <w:rPr>
            <w:noProof/>
            <w:webHidden/>
          </w:rPr>
          <w:fldChar w:fldCharType="begin"/>
        </w:r>
        <w:r>
          <w:rPr>
            <w:noProof/>
            <w:webHidden/>
          </w:rPr>
          <w:instrText xml:space="preserve"> PAGEREF _Toc157765369 \h </w:instrText>
        </w:r>
        <w:r>
          <w:rPr>
            <w:noProof/>
            <w:webHidden/>
          </w:rPr>
        </w:r>
        <w:r>
          <w:rPr>
            <w:noProof/>
            <w:webHidden/>
          </w:rPr>
          <w:fldChar w:fldCharType="separate"/>
        </w:r>
        <w:r>
          <w:rPr>
            <w:noProof/>
            <w:webHidden/>
          </w:rPr>
          <w:t>57</w:t>
        </w:r>
        <w:r>
          <w:rPr>
            <w:noProof/>
            <w:webHidden/>
          </w:rPr>
          <w:fldChar w:fldCharType="end"/>
        </w:r>
      </w:hyperlink>
    </w:p>
    <w:p w14:paraId="47921529" w14:textId="559A1F5B" w:rsidR="00A10890" w:rsidRDefault="00A10890">
      <w:pPr>
        <w:pStyle w:val="TOC2"/>
        <w:rPr>
          <w:rFonts w:asciiTheme="minorHAnsi" w:eastAsiaTheme="minorEastAsia" w:hAnsiTheme="minorHAnsi"/>
          <w:b w:val="0"/>
          <w:noProof/>
          <w:kern w:val="2"/>
          <w:lang w:val="en-US"/>
          <w14:ligatures w14:val="standardContextual"/>
        </w:rPr>
      </w:pPr>
      <w:hyperlink w:anchor="_Toc157765370" w:history="1">
        <w:r w:rsidRPr="00A226BE">
          <w:rPr>
            <w:rStyle w:val="Hyperlink"/>
            <w:rFonts w:cs="Times New Roman"/>
            <w:noProof/>
          </w:rPr>
          <w:t>4.5.</w:t>
        </w:r>
        <w:r>
          <w:rPr>
            <w:rFonts w:asciiTheme="minorHAnsi" w:eastAsiaTheme="minorEastAsia" w:hAnsiTheme="minorHAnsi"/>
            <w:b w:val="0"/>
            <w:noProof/>
            <w:kern w:val="2"/>
            <w:lang w:val="en-US"/>
            <w14:ligatures w14:val="standardContextual"/>
          </w:rPr>
          <w:tab/>
        </w:r>
        <w:r w:rsidRPr="00A226BE">
          <w:rPr>
            <w:rStyle w:val="Hyperlink"/>
            <w:noProof/>
          </w:rPr>
          <w:t>Asinhronā žurnalēšana</w:t>
        </w:r>
        <w:r>
          <w:rPr>
            <w:noProof/>
            <w:webHidden/>
          </w:rPr>
          <w:tab/>
        </w:r>
        <w:r>
          <w:rPr>
            <w:noProof/>
            <w:webHidden/>
          </w:rPr>
          <w:fldChar w:fldCharType="begin"/>
        </w:r>
        <w:r>
          <w:rPr>
            <w:noProof/>
            <w:webHidden/>
          </w:rPr>
          <w:instrText xml:space="preserve"> PAGEREF _Toc157765370 \h </w:instrText>
        </w:r>
        <w:r>
          <w:rPr>
            <w:noProof/>
            <w:webHidden/>
          </w:rPr>
        </w:r>
        <w:r>
          <w:rPr>
            <w:noProof/>
            <w:webHidden/>
          </w:rPr>
          <w:fldChar w:fldCharType="separate"/>
        </w:r>
        <w:r>
          <w:rPr>
            <w:noProof/>
            <w:webHidden/>
          </w:rPr>
          <w:t>57</w:t>
        </w:r>
        <w:r>
          <w:rPr>
            <w:noProof/>
            <w:webHidden/>
          </w:rPr>
          <w:fldChar w:fldCharType="end"/>
        </w:r>
      </w:hyperlink>
    </w:p>
    <w:p w14:paraId="4A42A308" w14:textId="7847ADF7" w:rsidR="00A10890" w:rsidRDefault="00A10890" w:rsidP="009169EE">
      <w:pPr>
        <w:pStyle w:val="TOC3"/>
        <w:rPr>
          <w:rFonts w:asciiTheme="minorHAnsi" w:eastAsiaTheme="minorEastAsia" w:hAnsiTheme="minorHAnsi"/>
          <w:noProof/>
          <w:kern w:val="2"/>
          <w:lang w:val="en-US"/>
          <w14:ligatures w14:val="standardContextual"/>
        </w:rPr>
      </w:pPr>
      <w:hyperlink w:anchor="_Toc157765371" w:history="1">
        <w:r w:rsidRPr="00A226BE">
          <w:rPr>
            <w:rStyle w:val="Hyperlink"/>
            <w:rFonts w:cs="Times New Roman"/>
            <w:noProof/>
          </w:rPr>
          <w:t>4.5.1.</w:t>
        </w:r>
        <w:r>
          <w:rPr>
            <w:rFonts w:asciiTheme="minorHAnsi" w:eastAsiaTheme="minorEastAsia" w:hAnsiTheme="minorHAnsi"/>
            <w:noProof/>
            <w:kern w:val="2"/>
            <w:lang w:val="en-US"/>
            <w14:ligatures w14:val="standardContextual"/>
          </w:rPr>
          <w:tab/>
        </w:r>
        <w:r w:rsidRPr="00A226BE">
          <w:rPr>
            <w:rStyle w:val="Hyperlink"/>
            <w:noProof/>
          </w:rPr>
          <w:t>Asinhronas logošanas konfigurācijas scenārija izvēle</w:t>
        </w:r>
        <w:r>
          <w:rPr>
            <w:noProof/>
            <w:webHidden/>
          </w:rPr>
          <w:tab/>
        </w:r>
        <w:r>
          <w:rPr>
            <w:noProof/>
            <w:webHidden/>
          </w:rPr>
          <w:fldChar w:fldCharType="begin"/>
        </w:r>
        <w:r>
          <w:rPr>
            <w:noProof/>
            <w:webHidden/>
          </w:rPr>
          <w:instrText xml:space="preserve"> PAGEREF _Toc157765371 \h </w:instrText>
        </w:r>
        <w:r>
          <w:rPr>
            <w:noProof/>
            <w:webHidden/>
          </w:rPr>
        </w:r>
        <w:r>
          <w:rPr>
            <w:noProof/>
            <w:webHidden/>
          </w:rPr>
          <w:fldChar w:fldCharType="separate"/>
        </w:r>
        <w:r>
          <w:rPr>
            <w:noProof/>
            <w:webHidden/>
          </w:rPr>
          <w:t>57</w:t>
        </w:r>
        <w:r>
          <w:rPr>
            <w:noProof/>
            <w:webHidden/>
          </w:rPr>
          <w:fldChar w:fldCharType="end"/>
        </w:r>
      </w:hyperlink>
    </w:p>
    <w:p w14:paraId="79753B46" w14:textId="3CA6100D" w:rsidR="00A10890" w:rsidRDefault="00A10890" w:rsidP="009169EE">
      <w:pPr>
        <w:pStyle w:val="TOC3"/>
        <w:rPr>
          <w:rFonts w:asciiTheme="minorHAnsi" w:eastAsiaTheme="minorEastAsia" w:hAnsiTheme="minorHAnsi"/>
          <w:noProof/>
          <w:kern w:val="2"/>
          <w:lang w:val="en-US"/>
          <w14:ligatures w14:val="standardContextual"/>
        </w:rPr>
      </w:pPr>
      <w:hyperlink w:anchor="_Toc157765372" w:history="1">
        <w:r w:rsidRPr="00A226BE">
          <w:rPr>
            <w:rStyle w:val="Hyperlink"/>
            <w:rFonts w:cs="Times New Roman"/>
            <w:noProof/>
          </w:rPr>
          <w:t>4.5.2.</w:t>
        </w:r>
        <w:r>
          <w:rPr>
            <w:rFonts w:asciiTheme="minorHAnsi" w:eastAsiaTheme="minorEastAsia" w:hAnsiTheme="minorHAnsi"/>
            <w:noProof/>
            <w:kern w:val="2"/>
            <w:lang w:val="en-US"/>
            <w14:ligatures w14:val="standardContextual"/>
          </w:rPr>
          <w:tab/>
        </w:r>
        <w:r w:rsidRPr="00A226BE">
          <w:rPr>
            <w:rStyle w:val="Hyperlink"/>
            <w:noProof/>
          </w:rPr>
          <w:t>Asinhronā logošana .NET4.5 projektiem, izmantojot Microsoft Enterprise Library 6.0</w:t>
        </w:r>
        <w:r>
          <w:rPr>
            <w:noProof/>
            <w:webHidden/>
          </w:rPr>
          <w:tab/>
        </w:r>
        <w:r>
          <w:rPr>
            <w:noProof/>
            <w:webHidden/>
          </w:rPr>
          <w:fldChar w:fldCharType="begin"/>
        </w:r>
        <w:r>
          <w:rPr>
            <w:noProof/>
            <w:webHidden/>
          </w:rPr>
          <w:instrText xml:space="preserve"> PAGEREF _Toc157765372 \h </w:instrText>
        </w:r>
        <w:r>
          <w:rPr>
            <w:noProof/>
            <w:webHidden/>
          </w:rPr>
        </w:r>
        <w:r>
          <w:rPr>
            <w:noProof/>
            <w:webHidden/>
          </w:rPr>
          <w:fldChar w:fldCharType="separate"/>
        </w:r>
        <w:r>
          <w:rPr>
            <w:noProof/>
            <w:webHidden/>
          </w:rPr>
          <w:t>58</w:t>
        </w:r>
        <w:r>
          <w:rPr>
            <w:noProof/>
            <w:webHidden/>
          </w:rPr>
          <w:fldChar w:fldCharType="end"/>
        </w:r>
      </w:hyperlink>
    </w:p>
    <w:p w14:paraId="216FF6AD" w14:textId="5149E6FD" w:rsidR="00A10890" w:rsidRDefault="00A10890" w:rsidP="009169EE">
      <w:pPr>
        <w:pStyle w:val="TOC3"/>
        <w:rPr>
          <w:rFonts w:asciiTheme="minorHAnsi" w:eastAsiaTheme="minorEastAsia" w:hAnsiTheme="minorHAnsi"/>
          <w:noProof/>
          <w:kern w:val="2"/>
          <w:lang w:val="en-US"/>
          <w14:ligatures w14:val="standardContextual"/>
        </w:rPr>
      </w:pPr>
      <w:hyperlink w:anchor="_Toc157765373" w:history="1">
        <w:r w:rsidRPr="00A226BE">
          <w:rPr>
            <w:rStyle w:val="Hyperlink"/>
            <w:rFonts w:cs="Times New Roman"/>
            <w:noProof/>
          </w:rPr>
          <w:t>4.5.3.</w:t>
        </w:r>
        <w:r>
          <w:rPr>
            <w:rFonts w:asciiTheme="minorHAnsi" w:eastAsiaTheme="minorEastAsia" w:hAnsiTheme="minorHAnsi"/>
            <w:noProof/>
            <w:kern w:val="2"/>
            <w:lang w:val="en-US"/>
            <w14:ligatures w14:val="standardContextual"/>
          </w:rPr>
          <w:tab/>
        </w:r>
        <w:r w:rsidRPr="00A226BE">
          <w:rPr>
            <w:rStyle w:val="Hyperlink"/>
            <w:noProof/>
          </w:rPr>
          <w:t>Entriprise Library 6.0 MSMQDistributor to ABC diagnostics</w:t>
        </w:r>
        <w:r>
          <w:rPr>
            <w:noProof/>
            <w:webHidden/>
          </w:rPr>
          <w:tab/>
        </w:r>
        <w:r>
          <w:rPr>
            <w:noProof/>
            <w:webHidden/>
          </w:rPr>
          <w:fldChar w:fldCharType="begin"/>
        </w:r>
        <w:r>
          <w:rPr>
            <w:noProof/>
            <w:webHidden/>
          </w:rPr>
          <w:instrText xml:space="preserve"> PAGEREF _Toc157765373 \h </w:instrText>
        </w:r>
        <w:r>
          <w:rPr>
            <w:noProof/>
            <w:webHidden/>
          </w:rPr>
        </w:r>
        <w:r>
          <w:rPr>
            <w:noProof/>
            <w:webHidden/>
          </w:rPr>
          <w:fldChar w:fldCharType="separate"/>
        </w:r>
        <w:r>
          <w:rPr>
            <w:noProof/>
            <w:webHidden/>
          </w:rPr>
          <w:t>59</w:t>
        </w:r>
        <w:r>
          <w:rPr>
            <w:noProof/>
            <w:webHidden/>
          </w:rPr>
          <w:fldChar w:fldCharType="end"/>
        </w:r>
      </w:hyperlink>
    </w:p>
    <w:p w14:paraId="5F570344" w14:textId="614B28D0" w:rsidR="00A10890" w:rsidRDefault="00A10890" w:rsidP="009169EE">
      <w:pPr>
        <w:pStyle w:val="TOC3"/>
        <w:rPr>
          <w:rFonts w:asciiTheme="minorHAnsi" w:eastAsiaTheme="minorEastAsia" w:hAnsiTheme="minorHAnsi"/>
          <w:noProof/>
          <w:kern w:val="2"/>
          <w:lang w:val="en-US"/>
          <w14:ligatures w14:val="standardContextual"/>
        </w:rPr>
      </w:pPr>
      <w:hyperlink w:anchor="_Toc157765374" w:history="1">
        <w:r w:rsidRPr="00A226BE">
          <w:rPr>
            <w:rStyle w:val="Hyperlink"/>
            <w:rFonts w:cs="Times New Roman"/>
            <w:noProof/>
          </w:rPr>
          <w:t>4.5.4.</w:t>
        </w:r>
        <w:r>
          <w:rPr>
            <w:rFonts w:asciiTheme="minorHAnsi" w:eastAsiaTheme="minorEastAsia" w:hAnsiTheme="minorHAnsi"/>
            <w:noProof/>
            <w:kern w:val="2"/>
            <w:lang w:val="en-US"/>
            <w14:ligatures w14:val="standardContextual"/>
          </w:rPr>
          <w:tab/>
        </w:r>
        <w:r w:rsidRPr="00A226BE">
          <w:rPr>
            <w:rStyle w:val="Hyperlink"/>
            <w:noProof/>
          </w:rPr>
          <w:t>Asinhronā logošana .NET3.5 projektiem, izmantojot Microsoft Enterprise Library 5.0</w:t>
        </w:r>
        <w:r>
          <w:rPr>
            <w:noProof/>
            <w:webHidden/>
          </w:rPr>
          <w:tab/>
        </w:r>
        <w:r>
          <w:rPr>
            <w:noProof/>
            <w:webHidden/>
          </w:rPr>
          <w:fldChar w:fldCharType="begin"/>
        </w:r>
        <w:r>
          <w:rPr>
            <w:noProof/>
            <w:webHidden/>
          </w:rPr>
          <w:instrText xml:space="preserve"> PAGEREF _Toc157765374 \h </w:instrText>
        </w:r>
        <w:r>
          <w:rPr>
            <w:noProof/>
            <w:webHidden/>
          </w:rPr>
        </w:r>
        <w:r>
          <w:rPr>
            <w:noProof/>
            <w:webHidden/>
          </w:rPr>
          <w:fldChar w:fldCharType="separate"/>
        </w:r>
        <w:r>
          <w:rPr>
            <w:noProof/>
            <w:webHidden/>
          </w:rPr>
          <w:t>60</w:t>
        </w:r>
        <w:r>
          <w:rPr>
            <w:noProof/>
            <w:webHidden/>
          </w:rPr>
          <w:fldChar w:fldCharType="end"/>
        </w:r>
      </w:hyperlink>
    </w:p>
    <w:p w14:paraId="28253F4A" w14:textId="274A55F3" w:rsidR="00A10890" w:rsidRDefault="00A10890" w:rsidP="009169EE">
      <w:pPr>
        <w:pStyle w:val="TOC3"/>
        <w:rPr>
          <w:rFonts w:asciiTheme="minorHAnsi" w:eastAsiaTheme="minorEastAsia" w:hAnsiTheme="minorHAnsi"/>
          <w:noProof/>
          <w:kern w:val="2"/>
          <w:lang w:val="en-US"/>
          <w14:ligatures w14:val="standardContextual"/>
        </w:rPr>
      </w:pPr>
      <w:hyperlink w:anchor="_Toc157765375" w:history="1">
        <w:r w:rsidRPr="00A226BE">
          <w:rPr>
            <w:rStyle w:val="Hyperlink"/>
            <w:rFonts w:cs="Times New Roman"/>
            <w:noProof/>
          </w:rPr>
          <w:t>4.5.5.</w:t>
        </w:r>
        <w:r>
          <w:rPr>
            <w:rFonts w:asciiTheme="minorHAnsi" w:eastAsiaTheme="minorEastAsia" w:hAnsiTheme="minorHAnsi"/>
            <w:noProof/>
            <w:kern w:val="2"/>
            <w:lang w:val="en-US"/>
            <w14:ligatures w14:val="standardContextual"/>
          </w:rPr>
          <w:tab/>
        </w:r>
        <w:r w:rsidRPr="00A226BE">
          <w:rPr>
            <w:rStyle w:val="Hyperlink"/>
            <w:noProof/>
          </w:rPr>
          <w:t>Entriprise Library 5.0 MSMQDistributor to ABC diagnostics</w:t>
        </w:r>
        <w:r>
          <w:rPr>
            <w:noProof/>
            <w:webHidden/>
          </w:rPr>
          <w:tab/>
        </w:r>
        <w:r>
          <w:rPr>
            <w:noProof/>
            <w:webHidden/>
          </w:rPr>
          <w:fldChar w:fldCharType="begin"/>
        </w:r>
        <w:r>
          <w:rPr>
            <w:noProof/>
            <w:webHidden/>
          </w:rPr>
          <w:instrText xml:space="preserve"> PAGEREF _Toc157765375 \h </w:instrText>
        </w:r>
        <w:r>
          <w:rPr>
            <w:noProof/>
            <w:webHidden/>
          </w:rPr>
        </w:r>
        <w:r>
          <w:rPr>
            <w:noProof/>
            <w:webHidden/>
          </w:rPr>
          <w:fldChar w:fldCharType="separate"/>
        </w:r>
        <w:r>
          <w:rPr>
            <w:noProof/>
            <w:webHidden/>
          </w:rPr>
          <w:t>61</w:t>
        </w:r>
        <w:r>
          <w:rPr>
            <w:noProof/>
            <w:webHidden/>
          </w:rPr>
          <w:fldChar w:fldCharType="end"/>
        </w:r>
      </w:hyperlink>
    </w:p>
    <w:p w14:paraId="37F9CFD4" w14:textId="599A669F" w:rsidR="00A10890" w:rsidRDefault="00A10890">
      <w:pPr>
        <w:pStyle w:val="TOC2"/>
        <w:rPr>
          <w:rFonts w:asciiTheme="minorHAnsi" w:eastAsiaTheme="minorEastAsia" w:hAnsiTheme="minorHAnsi"/>
          <w:b w:val="0"/>
          <w:noProof/>
          <w:kern w:val="2"/>
          <w:lang w:val="en-US"/>
          <w14:ligatures w14:val="standardContextual"/>
        </w:rPr>
      </w:pPr>
      <w:hyperlink w:anchor="_Toc157765376" w:history="1">
        <w:r w:rsidRPr="00A226BE">
          <w:rPr>
            <w:rStyle w:val="Hyperlink"/>
            <w:rFonts w:cs="Times New Roman"/>
            <w:noProof/>
          </w:rPr>
          <w:t>4.6.</w:t>
        </w:r>
        <w:r>
          <w:rPr>
            <w:rFonts w:asciiTheme="minorHAnsi" w:eastAsiaTheme="minorEastAsia" w:hAnsiTheme="minorHAnsi"/>
            <w:b w:val="0"/>
            <w:noProof/>
            <w:kern w:val="2"/>
            <w:lang w:val="en-US"/>
            <w14:ligatures w14:val="standardContextual"/>
          </w:rPr>
          <w:tab/>
        </w:r>
        <w:r w:rsidRPr="00A226BE">
          <w:rPr>
            <w:rStyle w:val="Hyperlink"/>
            <w:noProof/>
          </w:rPr>
          <w:t>Lietojuma identifikācija</w:t>
        </w:r>
        <w:r>
          <w:rPr>
            <w:noProof/>
            <w:webHidden/>
          </w:rPr>
          <w:tab/>
        </w:r>
        <w:r>
          <w:rPr>
            <w:noProof/>
            <w:webHidden/>
          </w:rPr>
          <w:fldChar w:fldCharType="begin"/>
        </w:r>
        <w:r>
          <w:rPr>
            <w:noProof/>
            <w:webHidden/>
          </w:rPr>
          <w:instrText xml:space="preserve"> PAGEREF _Toc157765376 \h </w:instrText>
        </w:r>
        <w:r>
          <w:rPr>
            <w:noProof/>
            <w:webHidden/>
          </w:rPr>
        </w:r>
        <w:r>
          <w:rPr>
            <w:noProof/>
            <w:webHidden/>
          </w:rPr>
          <w:fldChar w:fldCharType="separate"/>
        </w:r>
        <w:r>
          <w:rPr>
            <w:noProof/>
            <w:webHidden/>
          </w:rPr>
          <w:t>62</w:t>
        </w:r>
        <w:r>
          <w:rPr>
            <w:noProof/>
            <w:webHidden/>
          </w:rPr>
          <w:fldChar w:fldCharType="end"/>
        </w:r>
      </w:hyperlink>
    </w:p>
    <w:p w14:paraId="05A6B89C" w14:textId="6099658A" w:rsidR="00A10890" w:rsidRDefault="00A10890">
      <w:pPr>
        <w:pStyle w:val="TOC2"/>
        <w:rPr>
          <w:rFonts w:asciiTheme="minorHAnsi" w:eastAsiaTheme="minorEastAsia" w:hAnsiTheme="minorHAnsi"/>
          <w:b w:val="0"/>
          <w:noProof/>
          <w:kern w:val="2"/>
          <w:lang w:val="en-US"/>
          <w14:ligatures w14:val="standardContextual"/>
        </w:rPr>
      </w:pPr>
      <w:hyperlink w:anchor="_Toc157765377" w:history="1">
        <w:r w:rsidRPr="00A226BE">
          <w:rPr>
            <w:rStyle w:val="Hyperlink"/>
            <w:rFonts w:cs="Times New Roman"/>
            <w:noProof/>
          </w:rPr>
          <w:t>4.7.</w:t>
        </w:r>
        <w:r>
          <w:rPr>
            <w:rFonts w:asciiTheme="minorHAnsi" w:eastAsiaTheme="minorEastAsia" w:hAnsiTheme="minorHAnsi"/>
            <w:b w:val="0"/>
            <w:noProof/>
            <w:kern w:val="2"/>
            <w:lang w:val="en-US"/>
            <w14:ligatures w14:val="standardContextual"/>
          </w:rPr>
          <w:tab/>
        </w:r>
        <w:r w:rsidRPr="00A226BE">
          <w:rPr>
            <w:rStyle w:val="Hyperlink"/>
            <w:noProof/>
          </w:rPr>
          <w:t>Logošanas bibliotēku mijiedarbība</w:t>
        </w:r>
        <w:r>
          <w:rPr>
            <w:noProof/>
            <w:webHidden/>
          </w:rPr>
          <w:tab/>
        </w:r>
        <w:r>
          <w:rPr>
            <w:noProof/>
            <w:webHidden/>
          </w:rPr>
          <w:fldChar w:fldCharType="begin"/>
        </w:r>
        <w:r>
          <w:rPr>
            <w:noProof/>
            <w:webHidden/>
          </w:rPr>
          <w:instrText xml:space="preserve"> PAGEREF _Toc157765377 \h </w:instrText>
        </w:r>
        <w:r>
          <w:rPr>
            <w:noProof/>
            <w:webHidden/>
          </w:rPr>
        </w:r>
        <w:r>
          <w:rPr>
            <w:noProof/>
            <w:webHidden/>
          </w:rPr>
          <w:fldChar w:fldCharType="separate"/>
        </w:r>
        <w:r>
          <w:rPr>
            <w:noProof/>
            <w:webHidden/>
          </w:rPr>
          <w:t>62</w:t>
        </w:r>
        <w:r>
          <w:rPr>
            <w:noProof/>
            <w:webHidden/>
          </w:rPr>
          <w:fldChar w:fldCharType="end"/>
        </w:r>
      </w:hyperlink>
    </w:p>
    <w:p w14:paraId="6804DBD0" w14:textId="4A9A4629" w:rsidR="00A10890" w:rsidRDefault="00A10890" w:rsidP="009169EE">
      <w:pPr>
        <w:pStyle w:val="TOC1"/>
        <w:rPr>
          <w:rFonts w:asciiTheme="minorHAnsi" w:eastAsiaTheme="minorEastAsia" w:hAnsiTheme="minorHAnsi"/>
          <w:noProof/>
          <w:kern w:val="2"/>
          <w:lang w:val="en-US"/>
          <w14:ligatures w14:val="standardContextual"/>
        </w:rPr>
      </w:pPr>
      <w:hyperlink w:anchor="_Toc157765378" w:history="1">
        <w:r w:rsidRPr="00A226BE">
          <w:rPr>
            <w:rStyle w:val="Hyperlink"/>
            <w:rFonts w:cs="Tahoma"/>
            <w:noProof/>
          </w:rPr>
          <w:t>5.</w:t>
        </w:r>
        <w:r>
          <w:rPr>
            <w:rFonts w:asciiTheme="minorHAnsi" w:eastAsiaTheme="minorEastAsia" w:hAnsiTheme="minorHAnsi"/>
            <w:noProof/>
            <w:kern w:val="2"/>
            <w:lang w:val="en-US"/>
            <w14:ligatures w14:val="standardContextual"/>
          </w:rPr>
          <w:tab/>
        </w:r>
        <w:r w:rsidRPr="00A226BE">
          <w:rPr>
            <w:rStyle w:val="Hyperlink"/>
            <w:noProof/>
          </w:rPr>
          <w:t>Abc.Analytics.Serilog - Žurnalēšana no konteinerizētām komponentēm</w:t>
        </w:r>
        <w:r>
          <w:rPr>
            <w:noProof/>
            <w:webHidden/>
          </w:rPr>
          <w:tab/>
        </w:r>
        <w:r>
          <w:rPr>
            <w:noProof/>
            <w:webHidden/>
          </w:rPr>
          <w:fldChar w:fldCharType="begin"/>
        </w:r>
        <w:r>
          <w:rPr>
            <w:noProof/>
            <w:webHidden/>
          </w:rPr>
          <w:instrText xml:space="preserve"> PAGEREF _Toc157765378 \h </w:instrText>
        </w:r>
        <w:r>
          <w:rPr>
            <w:noProof/>
            <w:webHidden/>
          </w:rPr>
        </w:r>
        <w:r>
          <w:rPr>
            <w:noProof/>
            <w:webHidden/>
          </w:rPr>
          <w:fldChar w:fldCharType="separate"/>
        </w:r>
        <w:r>
          <w:rPr>
            <w:noProof/>
            <w:webHidden/>
          </w:rPr>
          <w:t>64</w:t>
        </w:r>
        <w:r>
          <w:rPr>
            <w:noProof/>
            <w:webHidden/>
          </w:rPr>
          <w:fldChar w:fldCharType="end"/>
        </w:r>
      </w:hyperlink>
    </w:p>
    <w:p w14:paraId="1D719BAC" w14:textId="56CB16C6" w:rsidR="00A10890" w:rsidRDefault="00A10890">
      <w:pPr>
        <w:pStyle w:val="TOC2"/>
        <w:rPr>
          <w:rFonts w:asciiTheme="minorHAnsi" w:eastAsiaTheme="minorEastAsia" w:hAnsiTheme="minorHAnsi"/>
          <w:b w:val="0"/>
          <w:noProof/>
          <w:kern w:val="2"/>
          <w:lang w:val="en-US"/>
          <w14:ligatures w14:val="standardContextual"/>
        </w:rPr>
      </w:pPr>
      <w:hyperlink w:anchor="_Toc157765379" w:history="1">
        <w:r w:rsidRPr="00A226BE">
          <w:rPr>
            <w:rStyle w:val="Hyperlink"/>
            <w:rFonts w:cs="Times New Roman"/>
            <w:noProof/>
          </w:rPr>
          <w:t>5.1.</w:t>
        </w:r>
        <w:r>
          <w:rPr>
            <w:rFonts w:asciiTheme="minorHAnsi" w:eastAsiaTheme="minorEastAsia" w:hAnsiTheme="minorHAnsi"/>
            <w:b w:val="0"/>
            <w:noProof/>
            <w:kern w:val="2"/>
            <w:lang w:val="en-US"/>
            <w14:ligatures w14:val="standardContextual"/>
          </w:rPr>
          <w:tab/>
        </w:r>
        <w:r w:rsidRPr="00A226BE">
          <w:rPr>
            <w:rStyle w:val="Hyperlink"/>
            <w:noProof/>
          </w:rPr>
          <w:t>Notikumu žurnalēšana</w:t>
        </w:r>
        <w:r>
          <w:rPr>
            <w:noProof/>
            <w:webHidden/>
          </w:rPr>
          <w:tab/>
        </w:r>
        <w:r>
          <w:rPr>
            <w:noProof/>
            <w:webHidden/>
          </w:rPr>
          <w:fldChar w:fldCharType="begin"/>
        </w:r>
        <w:r>
          <w:rPr>
            <w:noProof/>
            <w:webHidden/>
          </w:rPr>
          <w:instrText xml:space="preserve"> PAGEREF _Toc157765379 \h </w:instrText>
        </w:r>
        <w:r>
          <w:rPr>
            <w:noProof/>
            <w:webHidden/>
          </w:rPr>
        </w:r>
        <w:r>
          <w:rPr>
            <w:noProof/>
            <w:webHidden/>
          </w:rPr>
          <w:fldChar w:fldCharType="separate"/>
        </w:r>
        <w:r>
          <w:rPr>
            <w:noProof/>
            <w:webHidden/>
          </w:rPr>
          <w:t>64</w:t>
        </w:r>
        <w:r>
          <w:rPr>
            <w:noProof/>
            <w:webHidden/>
          </w:rPr>
          <w:fldChar w:fldCharType="end"/>
        </w:r>
      </w:hyperlink>
    </w:p>
    <w:p w14:paraId="2A6DD88C" w14:textId="1D37BDFF" w:rsidR="00A10890" w:rsidRDefault="00A10890">
      <w:pPr>
        <w:pStyle w:val="TOC2"/>
        <w:rPr>
          <w:rFonts w:asciiTheme="minorHAnsi" w:eastAsiaTheme="minorEastAsia" w:hAnsiTheme="minorHAnsi"/>
          <w:b w:val="0"/>
          <w:noProof/>
          <w:kern w:val="2"/>
          <w:lang w:val="en-US"/>
          <w14:ligatures w14:val="standardContextual"/>
        </w:rPr>
      </w:pPr>
      <w:hyperlink w:anchor="_Toc157765380" w:history="1">
        <w:r w:rsidRPr="00A226BE">
          <w:rPr>
            <w:rStyle w:val="Hyperlink"/>
            <w:rFonts w:cs="Times New Roman"/>
            <w:noProof/>
          </w:rPr>
          <w:t>5.2.</w:t>
        </w:r>
        <w:r>
          <w:rPr>
            <w:rFonts w:asciiTheme="minorHAnsi" w:eastAsiaTheme="minorEastAsia" w:hAnsiTheme="minorHAnsi"/>
            <w:b w:val="0"/>
            <w:noProof/>
            <w:kern w:val="2"/>
            <w:lang w:val="en-US"/>
            <w14:ligatures w14:val="standardContextual"/>
          </w:rPr>
          <w:tab/>
        </w:r>
        <w:r w:rsidRPr="00A226BE">
          <w:rPr>
            <w:rStyle w:val="Hyperlink"/>
            <w:noProof/>
          </w:rPr>
          <w:t>Žurnalēšanas klašu izmantošana</w:t>
        </w:r>
        <w:r>
          <w:rPr>
            <w:noProof/>
            <w:webHidden/>
          </w:rPr>
          <w:tab/>
        </w:r>
        <w:r>
          <w:rPr>
            <w:noProof/>
            <w:webHidden/>
          </w:rPr>
          <w:fldChar w:fldCharType="begin"/>
        </w:r>
        <w:r>
          <w:rPr>
            <w:noProof/>
            <w:webHidden/>
          </w:rPr>
          <w:instrText xml:space="preserve"> PAGEREF _Toc157765380 \h </w:instrText>
        </w:r>
        <w:r>
          <w:rPr>
            <w:noProof/>
            <w:webHidden/>
          </w:rPr>
        </w:r>
        <w:r>
          <w:rPr>
            <w:noProof/>
            <w:webHidden/>
          </w:rPr>
          <w:fldChar w:fldCharType="separate"/>
        </w:r>
        <w:r>
          <w:rPr>
            <w:noProof/>
            <w:webHidden/>
          </w:rPr>
          <w:t>65</w:t>
        </w:r>
        <w:r>
          <w:rPr>
            <w:noProof/>
            <w:webHidden/>
          </w:rPr>
          <w:fldChar w:fldCharType="end"/>
        </w:r>
      </w:hyperlink>
    </w:p>
    <w:p w14:paraId="19FE8DAC" w14:textId="3753A44E" w:rsidR="00767C79" w:rsidRPr="00E36B15" w:rsidRDefault="00767C79" w:rsidP="00767C79">
      <w:pPr>
        <w:pStyle w:val="Saturs"/>
        <w:rPr>
          <w:rStyle w:val="Strong"/>
          <w:bCs w:val="0"/>
        </w:rPr>
      </w:pPr>
      <w:r w:rsidRPr="00E36B15">
        <w:rPr>
          <w:rFonts w:ascii="Arial Bold" w:hAnsi="Arial Bold"/>
          <w:b w:val="0"/>
          <w:caps/>
          <w:sz w:val="22"/>
        </w:rPr>
        <w:fldChar w:fldCharType="end"/>
      </w:r>
    </w:p>
    <w:p w14:paraId="19FE8DAD" w14:textId="77777777" w:rsidR="00CE4B39" w:rsidRPr="00E36B15" w:rsidRDefault="00CE4B39" w:rsidP="00913E35">
      <w:pPr>
        <w:pStyle w:val="Heading1"/>
        <w:numPr>
          <w:ilvl w:val="0"/>
          <w:numId w:val="0"/>
        </w:numPr>
      </w:pPr>
      <w:bookmarkStart w:id="0" w:name="_Toc314046432"/>
      <w:bookmarkStart w:id="1" w:name="_Toc314232664"/>
      <w:bookmarkStart w:id="2" w:name="_Toc157765290"/>
      <w:r w:rsidRPr="00E36B15">
        <w:lastRenderedPageBreak/>
        <w:t>Attēlu saraksts</w:t>
      </w:r>
      <w:bookmarkEnd w:id="0"/>
      <w:bookmarkEnd w:id="1"/>
      <w:bookmarkEnd w:id="2"/>
    </w:p>
    <w:p w14:paraId="4C3E5242" w14:textId="6F8EB0F4" w:rsidR="00A10890" w:rsidRDefault="00DE1CE6">
      <w:pPr>
        <w:pStyle w:val="TableofFigures"/>
        <w:rPr>
          <w:rFonts w:asciiTheme="minorHAnsi" w:eastAsiaTheme="minorEastAsia" w:hAnsiTheme="minorHAnsi"/>
          <w:noProof/>
          <w:kern w:val="2"/>
          <w:lang w:val="en-US"/>
          <w14:ligatures w14:val="standardContextual"/>
        </w:rPr>
      </w:pPr>
      <w:r w:rsidRPr="00E36B15">
        <w:fldChar w:fldCharType="begin"/>
      </w:r>
      <w:r w:rsidRPr="00E36B15">
        <w:instrText xml:space="preserve"> TOC \h \z \c "attēls." </w:instrText>
      </w:r>
      <w:r w:rsidRPr="00E36B15">
        <w:fldChar w:fldCharType="separate"/>
      </w:r>
      <w:hyperlink w:anchor="_Toc157765381" w:history="1">
        <w:r w:rsidR="00A10890" w:rsidRPr="0085035B">
          <w:rPr>
            <w:rStyle w:val="Hyperlink"/>
            <w:noProof/>
          </w:rPr>
          <w:t>1.attēls. Logošanas palīgklasē iekļautās metodes</w:t>
        </w:r>
        <w:r w:rsidR="00A10890">
          <w:rPr>
            <w:noProof/>
            <w:webHidden/>
          </w:rPr>
          <w:tab/>
        </w:r>
        <w:r w:rsidR="00A10890">
          <w:rPr>
            <w:noProof/>
            <w:webHidden/>
          </w:rPr>
          <w:fldChar w:fldCharType="begin"/>
        </w:r>
        <w:r w:rsidR="00A10890">
          <w:rPr>
            <w:noProof/>
            <w:webHidden/>
          </w:rPr>
          <w:instrText xml:space="preserve"> PAGEREF _Toc157765381 \h </w:instrText>
        </w:r>
        <w:r w:rsidR="00A10890">
          <w:rPr>
            <w:noProof/>
            <w:webHidden/>
          </w:rPr>
        </w:r>
        <w:r w:rsidR="00A10890">
          <w:rPr>
            <w:noProof/>
            <w:webHidden/>
          </w:rPr>
          <w:fldChar w:fldCharType="separate"/>
        </w:r>
        <w:r w:rsidR="00A10890">
          <w:rPr>
            <w:noProof/>
            <w:webHidden/>
          </w:rPr>
          <w:t>9</w:t>
        </w:r>
        <w:r w:rsidR="00A10890">
          <w:rPr>
            <w:noProof/>
            <w:webHidden/>
          </w:rPr>
          <w:fldChar w:fldCharType="end"/>
        </w:r>
      </w:hyperlink>
    </w:p>
    <w:p w14:paraId="0DE68007" w14:textId="2AE102BE" w:rsidR="00A10890" w:rsidRDefault="00A10890">
      <w:pPr>
        <w:pStyle w:val="TableofFigures"/>
        <w:rPr>
          <w:rFonts w:asciiTheme="minorHAnsi" w:eastAsiaTheme="minorEastAsia" w:hAnsiTheme="minorHAnsi"/>
          <w:noProof/>
          <w:kern w:val="2"/>
          <w:lang w:val="en-US"/>
          <w14:ligatures w14:val="standardContextual"/>
        </w:rPr>
      </w:pPr>
      <w:hyperlink w:anchor="_Toc157765382" w:history="1">
        <w:r w:rsidRPr="0085035B">
          <w:rPr>
            <w:rStyle w:val="Hyperlink"/>
            <w:noProof/>
          </w:rPr>
          <w:t>2.attēls. Izņēmumu palīgklasē iekļautās metodes</w:t>
        </w:r>
        <w:r>
          <w:rPr>
            <w:noProof/>
            <w:webHidden/>
          </w:rPr>
          <w:tab/>
        </w:r>
        <w:r>
          <w:rPr>
            <w:noProof/>
            <w:webHidden/>
          </w:rPr>
          <w:fldChar w:fldCharType="begin"/>
        </w:r>
        <w:r>
          <w:rPr>
            <w:noProof/>
            <w:webHidden/>
          </w:rPr>
          <w:instrText xml:space="preserve"> PAGEREF _Toc157765382 \h </w:instrText>
        </w:r>
        <w:r>
          <w:rPr>
            <w:noProof/>
            <w:webHidden/>
          </w:rPr>
        </w:r>
        <w:r>
          <w:rPr>
            <w:noProof/>
            <w:webHidden/>
          </w:rPr>
          <w:fldChar w:fldCharType="separate"/>
        </w:r>
        <w:r>
          <w:rPr>
            <w:noProof/>
            <w:webHidden/>
          </w:rPr>
          <w:t>10</w:t>
        </w:r>
        <w:r>
          <w:rPr>
            <w:noProof/>
            <w:webHidden/>
          </w:rPr>
          <w:fldChar w:fldCharType="end"/>
        </w:r>
      </w:hyperlink>
    </w:p>
    <w:p w14:paraId="5ECA4A6F" w14:textId="1A128061" w:rsidR="00A10890" w:rsidRDefault="00A10890">
      <w:pPr>
        <w:pStyle w:val="TableofFigures"/>
        <w:rPr>
          <w:rFonts w:asciiTheme="minorHAnsi" w:eastAsiaTheme="minorEastAsia" w:hAnsiTheme="minorHAnsi"/>
          <w:noProof/>
          <w:kern w:val="2"/>
          <w:lang w:val="en-US"/>
          <w14:ligatures w14:val="standardContextual"/>
        </w:rPr>
      </w:pPr>
      <w:hyperlink w:anchor="_Toc157765383" w:history="1">
        <w:r w:rsidRPr="0085035B">
          <w:rPr>
            <w:rStyle w:val="Hyperlink"/>
            <w:noProof/>
          </w:rPr>
          <w:t>3.attēls. Trasēšanas palīgklasē iekļautās metodes</w:t>
        </w:r>
        <w:r>
          <w:rPr>
            <w:noProof/>
            <w:webHidden/>
          </w:rPr>
          <w:tab/>
        </w:r>
        <w:r>
          <w:rPr>
            <w:noProof/>
            <w:webHidden/>
          </w:rPr>
          <w:fldChar w:fldCharType="begin"/>
        </w:r>
        <w:r>
          <w:rPr>
            <w:noProof/>
            <w:webHidden/>
          </w:rPr>
          <w:instrText xml:space="preserve"> PAGEREF _Toc157765383 \h </w:instrText>
        </w:r>
        <w:r>
          <w:rPr>
            <w:noProof/>
            <w:webHidden/>
          </w:rPr>
        </w:r>
        <w:r>
          <w:rPr>
            <w:noProof/>
            <w:webHidden/>
          </w:rPr>
          <w:fldChar w:fldCharType="separate"/>
        </w:r>
        <w:r>
          <w:rPr>
            <w:noProof/>
            <w:webHidden/>
          </w:rPr>
          <w:t>14</w:t>
        </w:r>
        <w:r>
          <w:rPr>
            <w:noProof/>
            <w:webHidden/>
          </w:rPr>
          <w:fldChar w:fldCharType="end"/>
        </w:r>
      </w:hyperlink>
    </w:p>
    <w:p w14:paraId="11965F84" w14:textId="23521385" w:rsidR="00A10890" w:rsidRDefault="00A10890">
      <w:pPr>
        <w:pStyle w:val="TableofFigures"/>
        <w:rPr>
          <w:rFonts w:asciiTheme="minorHAnsi" w:eastAsiaTheme="minorEastAsia" w:hAnsiTheme="minorHAnsi"/>
          <w:noProof/>
          <w:kern w:val="2"/>
          <w:lang w:val="en-US"/>
          <w14:ligatures w14:val="standardContextual"/>
        </w:rPr>
      </w:pPr>
      <w:hyperlink w:anchor="_Toc157765384" w:history="1">
        <w:r w:rsidRPr="0085035B">
          <w:rPr>
            <w:rStyle w:val="Hyperlink"/>
            <w:noProof/>
          </w:rPr>
          <w:t>4.attēls. Paplašinājuma palīgklasē iekļautās metodes</w:t>
        </w:r>
        <w:r>
          <w:rPr>
            <w:noProof/>
            <w:webHidden/>
          </w:rPr>
          <w:tab/>
        </w:r>
        <w:r>
          <w:rPr>
            <w:noProof/>
            <w:webHidden/>
          </w:rPr>
          <w:fldChar w:fldCharType="begin"/>
        </w:r>
        <w:r>
          <w:rPr>
            <w:noProof/>
            <w:webHidden/>
          </w:rPr>
          <w:instrText xml:space="preserve"> PAGEREF _Toc157765384 \h </w:instrText>
        </w:r>
        <w:r>
          <w:rPr>
            <w:noProof/>
            <w:webHidden/>
          </w:rPr>
        </w:r>
        <w:r>
          <w:rPr>
            <w:noProof/>
            <w:webHidden/>
          </w:rPr>
          <w:fldChar w:fldCharType="separate"/>
        </w:r>
        <w:r>
          <w:rPr>
            <w:noProof/>
            <w:webHidden/>
          </w:rPr>
          <w:t>15</w:t>
        </w:r>
        <w:r>
          <w:rPr>
            <w:noProof/>
            <w:webHidden/>
          </w:rPr>
          <w:fldChar w:fldCharType="end"/>
        </w:r>
      </w:hyperlink>
    </w:p>
    <w:p w14:paraId="50DB009A" w14:textId="6F432DFC" w:rsidR="00A10890" w:rsidRDefault="00A10890">
      <w:pPr>
        <w:pStyle w:val="TableofFigures"/>
        <w:rPr>
          <w:rFonts w:asciiTheme="minorHAnsi" w:eastAsiaTheme="minorEastAsia" w:hAnsiTheme="minorHAnsi"/>
          <w:noProof/>
          <w:kern w:val="2"/>
          <w:lang w:val="en-US"/>
          <w14:ligatures w14:val="standardContextual"/>
        </w:rPr>
      </w:pPr>
      <w:hyperlink w:anchor="_Toc157765385" w:history="1">
        <w:r w:rsidRPr="0085035B">
          <w:rPr>
            <w:rStyle w:val="Hyperlink"/>
            <w:noProof/>
          </w:rPr>
          <w:t>5.attēls. Notifikāciju nosūtīšanas struktūra</w:t>
        </w:r>
        <w:r>
          <w:rPr>
            <w:noProof/>
            <w:webHidden/>
          </w:rPr>
          <w:tab/>
        </w:r>
        <w:r>
          <w:rPr>
            <w:noProof/>
            <w:webHidden/>
          </w:rPr>
          <w:fldChar w:fldCharType="begin"/>
        </w:r>
        <w:r>
          <w:rPr>
            <w:noProof/>
            <w:webHidden/>
          </w:rPr>
          <w:instrText xml:space="preserve"> PAGEREF _Toc157765385 \h </w:instrText>
        </w:r>
        <w:r>
          <w:rPr>
            <w:noProof/>
            <w:webHidden/>
          </w:rPr>
        </w:r>
        <w:r>
          <w:rPr>
            <w:noProof/>
            <w:webHidden/>
          </w:rPr>
          <w:fldChar w:fldCharType="separate"/>
        </w:r>
        <w:r>
          <w:rPr>
            <w:noProof/>
            <w:webHidden/>
          </w:rPr>
          <w:t>16</w:t>
        </w:r>
        <w:r>
          <w:rPr>
            <w:noProof/>
            <w:webHidden/>
          </w:rPr>
          <w:fldChar w:fldCharType="end"/>
        </w:r>
      </w:hyperlink>
    </w:p>
    <w:p w14:paraId="7CB2EFE1" w14:textId="24F3B7F9" w:rsidR="00A10890" w:rsidRDefault="00A10890">
      <w:pPr>
        <w:pStyle w:val="TableofFigures"/>
        <w:rPr>
          <w:rFonts w:asciiTheme="minorHAnsi" w:eastAsiaTheme="minorEastAsia" w:hAnsiTheme="minorHAnsi"/>
          <w:noProof/>
          <w:kern w:val="2"/>
          <w:lang w:val="en-US"/>
          <w14:ligatures w14:val="standardContextual"/>
        </w:rPr>
      </w:pPr>
      <w:hyperlink w:anchor="_Toc157765386" w:history="1">
        <w:r w:rsidRPr="0085035B">
          <w:rPr>
            <w:rStyle w:val="Hyperlink"/>
            <w:noProof/>
          </w:rPr>
          <w:t>6.attēls. Žurnalēšanas rezultāti</w:t>
        </w:r>
        <w:r>
          <w:rPr>
            <w:noProof/>
            <w:webHidden/>
          </w:rPr>
          <w:tab/>
        </w:r>
        <w:r>
          <w:rPr>
            <w:noProof/>
            <w:webHidden/>
          </w:rPr>
          <w:fldChar w:fldCharType="begin"/>
        </w:r>
        <w:r>
          <w:rPr>
            <w:noProof/>
            <w:webHidden/>
          </w:rPr>
          <w:instrText xml:space="preserve"> PAGEREF _Toc157765386 \h </w:instrText>
        </w:r>
        <w:r>
          <w:rPr>
            <w:noProof/>
            <w:webHidden/>
          </w:rPr>
        </w:r>
        <w:r>
          <w:rPr>
            <w:noProof/>
            <w:webHidden/>
          </w:rPr>
          <w:fldChar w:fldCharType="separate"/>
        </w:r>
        <w:r>
          <w:rPr>
            <w:noProof/>
            <w:webHidden/>
          </w:rPr>
          <w:t>25</w:t>
        </w:r>
        <w:r>
          <w:rPr>
            <w:noProof/>
            <w:webHidden/>
          </w:rPr>
          <w:fldChar w:fldCharType="end"/>
        </w:r>
      </w:hyperlink>
    </w:p>
    <w:p w14:paraId="77A98611" w14:textId="7FE5E716" w:rsidR="00A10890" w:rsidRDefault="00A10890">
      <w:pPr>
        <w:pStyle w:val="TableofFigures"/>
        <w:rPr>
          <w:rFonts w:asciiTheme="minorHAnsi" w:eastAsiaTheme="minorEastAsia" w:hAnsiTheme="minorHAnsi"/>
          <w:noProof/>
          <w:kern w:val="2"/>
          <w:lang w:val="en-US"/>
          <w14:ligatures w14:val="standardContextual"/>
        </w:rPr>
      </w:pPr>
      <w:hyperlink w:anchor="_Toc157765387" w:history="1">
        <w:r w:rsidRPr="0085035B">
          <w:rPr>
            <w:rStyle w:val="Hyperlink"/>
            <w:noProof/>
          </w:rPr>
          <w:t>7.attēls. Trasēšanas rezultāti</w:t>
        </w:r>
        <w:r>
          <w:rPr>
            <w:noProof/>
            <w:webHidden/>
          </w:rPr>
          <w:tab/>
        </w:r>
        <w:r>
          <w:rPr>
            <w:noProof/>
            <w:webHidden/>
          </w:rPr>
          <w:fldChar w:fldCharType="begin"/>
        </w:r>
        <w:r>
          <w:rPr>
            <w:noProof/>
            <w:webHidden/>
          </w:rPr>
          <w:instrText xml:space="preserve"> PAGEREF _Toc157765387 \h </w:instrText>
        </w:r>
        <w:r>
          <w:rPr>
            <w:noProof/>
            <w:webHidden/>
          </w:rPr>
        </w:r>
        <w:r>
          <w:rPr>
            <w:noProof/>
            <w:webHidden/>
          </w:rPr>
          <w:fldChar w:fldCharType="separate"/>
        </w:r>
        <w:r>
          <w:rPr>
            <w:noProof/>
            <w:webHidden/>
          </w:rPr>
          <w:t>26</w:t>
        </w:r>
        <w:r>
          <w:rPr>
            <w:noProof/>
            <w:webHidden/>
          </w:rPr>
          <w:fldChar w:fldCharType="end"/>
        </w:r>
      </w:hyperlink>
    </w:p>
    <w:p w14:paraId="3D8939C7" w14:textId="1D74A3B1" w:rsidR="00A10890" w:rsidRDefault="00A10890">
      <w:pPr>
        <w:pStyle w:val="TableofFigures"/>
        <w:rPr>
          <w:rFonts w:asciiTheme="minorHAnsi" w:eastAsiaTheme="minorEastAsia" w:hAnsiTheme="minorHAnsi"/>
          <w:noProof/>
          <w:kern w:val="2"/>
          <w:lang w:val="en-US"/>
          <w14:ligatures w14:val="standardContextual"/>
        </w:rPr>
      </w:pPr>
      <w:hyperlink w:anchor="_Toc157765388" w:history="1">
        <w:r w:rsidRPr="0085035B">
          <w:rPr>
            <w:rStyle w:val="Hyperlink"/>
            <w:noProof/>
          </w:rPr>
          <w:t>8.attēls. Izņēmumu žurnalēšanas rezultāti</w:t>
        </w:r>
        <w:r>
          <w:rPr>
            <w:noProof/>
            <w:webHidden/>
          </w:rPr>
          <w:tab/>
        </w:r>
        <w:r>
          <w:rPr>
            <w:noProof/>
            <w:webHidden/>
          </w:rPr>
          <w:fldChar w:fldCharType="begin"/>
        </w:r>
        <w:r>
          <w:rPr>
            <w:noProof/>
            <w:webHidden/>
          </w:rPr>
          <w:instrText xml:space="preserve"> PAGEREF _Toc157765388 \h </w:instrText>
        </w:r>
        <w:r>
          <w:rPr>
            <w:noProof/>
            <w:webHidden/>
          </w:rPr>
        </w:r>
        <w:r>
          <w:rPr>
            <w:noProof/>
            <w:webHidden/>
          </w:rPr>
          <w:fldChar w:fldCharType="separate"/>
        </w:r>
        <w:r>
          <w:rPr>
            <w:noProof/>
            <w:webHidden/>
          </w:rPr>
          <w:t>28</w:t>
        </w:r>
        <w:r>
          <w:rPr>
            <w:noProof/>
            <w:webHidden/>
          </w:rPr>
          <w:fldChar w:fldCharType="end"/>
        </w:r>
      </w:hyperlink>
    </w:p>
    <w:p w14:paraId="547A6E05" w14:textId="16F2C08B" w:rsidR="00A10890" w:rsidRDefault="00A10890">
      <w:pPr>
        <w:pStyle w:val="TableofFigures"/>
        <w:rPr>
          <w:rFonts w:asciiTheme="minorHAnsi" w:eastAsiaTheme="minorEastAsia" w:hAnsiTheme="minorHAnsi"/>
          <w:noProof/>
          <w:kern w:val="2"/>
          <w:lang w:val="en-US"/>
          <w14:ligatures w14:val="standardContextual"/>
        </w:rPr>
      </w:pPr>
      <w:hyperlink w:anchor="_Toc157765389" w:history="1">
        <w:r w:rsidRPr="0085035B">
          <w:rPr>
            <w:rStyle w:val="Hyperlink"/>
            <w:noProof/>
          </w:rPr>
          <w:t>9.attēls. Aktivitāšu žurnalēšanas rezultāti</w:t>
        </w:r>
        <w:r>
          <w:rPr>
            <w:noProof/>
            <w:webHidden/>
          </w:rPr>
          <w:tab/>
        </w:r>
        <w:r>
          <w:rPr>
            <w:noProof/>
            <w:webHidden/>
          </w:rPr>
          <w:fldChar w:fldCharType="begin"/>
        </w:r>
        <w:r>
          <w:rPr>
            <w:noProof/>
            <w:webHidden/>
          </w:rPr>
          <w:instrText xml:space="preserve"> PAGEREF _Toc157765389 \h </w:instrText>
        </w:r>
        <w:r>
          <w:rPr>
            <w:noProof/>
            <w:webHidden/>
          </w:rPr>
        </w:r>
        <w:r>
          <w:rPr>
            <w:noProof/>
            <w:webHidden/>
          </w:rPr>
          <w:fldChar w:fldCharType="separate"/>
        </w:r>
        <w:r>
          <w:rPr>
            <w:noProof/>
            <w:webHidden/>
          </w:rPr>
          <w:t>30</w:t>
        </w:r>
        <w:r>
          <w:rPr>
            <w:noProof/>
            <w:webHidden/>
          </w:rPr>
          <w:fldChar w:fldCharType="end"/>
        </w:r>
      </w:hyperlink>
    </w:p>
    <w:p w14:paraId="77DB90C7" w14:textId="4FCB1D71" w:rsidR="00A10890" w:rsidRDefault="00A10890">
      <w:pPr>
        <w:pStyle w:val="TableofFigures"/>
        <w:rPr>
          <w:rFonts w:asciiTheme="minorHAnsi" w:eastAsiaTheme="minorEastAsia" w:hAnsiTheme="minorHAnsi"/>
          <w:noProof/>
          <w:kern w:val="2"/>
          <w:lang w:val="en-US"/>
          <w14:ligatures w14:val="standardContextual"/>
        </w:rPr>
      </w:pPr>
      <w:hyperlink w:anchor="_Toc157765390" w:history="1">
        <w:r w:rsidRPr="0085035B">
          <w:rPr>
            <w:rStyle w:val="Hyperlink"/>
            <w:noProof/>
          </w:rPr>
          <w:t>10.attēls. ExtraInformationProvider pielietošanas rezultāti</w:t>
        </w:r>
        <w:r>
          <w:rPr>
            <w:noProof/>
            <w:webHidden/>
          </w:rPr>
          <w:tab/>
        </w:r>
        <w:r>
          <w:rPr>
            <w:noProof/>
            <w:webHidden/>
          </w:rPr>
          <w:fldChar w:fldCharType="begin"/>
        </w:r>
        <w:r>
          <w:rPr>
            <w:noProof/>
            <w:webHidden/>
          </w:rPr>
          <w:instrText xml:space="preserve"> PAGEREF _Toc157765390 \h </w:instrText>
        </w:r>
        <w:r>
          <w:rPr>
            <w:noProof/>
            <w:webHidden/>
          </w:rPr>
        </w:r>
        <w:r>
          <w:rPr>
            <w:noProof/>
            <w:webHidden/>
          </w:rPr>
          <w:fldChar w:fldCharType="separate"/>
        </w:r>
        <w:r>
          <w:rPr>
            <w:noProof/>
            <w:webHidden/>
          </w:rPr>
          <w:t>32</w:t>
        </w:r>
        <w:r>
          <w:rPr>
            <w:noProof/>
            <w:webHidden/>
          </w:rPr>
          <w:fldChar w:fldCharType="end"/>
        </w:r>
      </w:hyperlink>
    </w:p>
    <w:p w14:paraId="3D4E0FC4" w14:textId="1250467D" w:rsidR="00A10890" w:rsidRDefault="00A10890">
      <w:pPr>
        <w:pStyle w:val="TableofFigures"/>
        <w:rPr>
          <w:rFonts w:asciiTheme="minorHAnsi" w:eastAsiaTheme="minorEastAsia" w:hAnsiTheme="minorHAnsi"/>
          <w:noProof/>
          <w:kern w:val="2"/>
          <w:lang w:val="en-US"/>
          <w14:ligatures w14:val="standardContextual"/>
        </w:rPr>
      </w:pPr>
      <w:hyperlink w:anchor="_Toc157765391" w:history="1">
        <w:r w:rsidRPr="0085035B">
          <w:rPr>
            <w:rStyle w:val="Hyperlink"/>
            <w:noProof/>
          </w:rPr>
          <w:t>11.attēls. Sinhrona izsaukuma rezultāts</w:t>
        </w:r>
        <w:r>
          <w:rPr>
            <w:noProof/>
            <w:webHidden/>
          </w:rPr>
          <w:tab/>
        </w:r>
        <w:r>
          <w:rPr>
            <w:noProof/>
            <w:webHidden/>
          </w:rPr>
          <w:fldChar w:fldCharType="begin"/>
        </w:r>
        <w:r>
          <w:rPr>
            <w:noProof/>
            <w:webHidden/>
          </w:rPr>
          <w:instrText xml:space="preserve"> PAGEREF _Toc157765391 \h </w:instrText>
        </w:r>
        <w:r>
          <w:rPr>
            <w:noProof/>
            <w:webHidden/>
          </w:rPr>
        </w:r>
        <w:r>
          <w:rPr>
            <w:noProof/>
            <w:webHidden/>
          </w:rPr>
          <w:fldChar w:fldCharType="separate"/>
        </w:r>
        <w:r>
          <w:rPr>
            <w:noProof/>
            <w:webHidden/>
          </w:rPr>
          <w:t>39</w:t>
        </w:r>
        <w:r>
          <w:rPr>
            <w:noProof/>
            <w:webHidden/>
          </w:rPr>
          <w:fldChar w:fldCharType="end"/>
        </w:r>
      </w:hyperlink>
    </w:p>
    <w:p w14:paraId="76BF9436" w14:textId="629DF506" w:rsidR="00A10890" w:rsidRDefault="00A10890">
      <w:pPr>
        <w:pStyle w:val="TableofFigures"/>
        <w:rPr>
          <w:rFonts w:asciiTheme="minorHAnsi" w:eastAsiaTheme="minorEastAsia" w:hAnsiTheme="minorHAnsi"/>
          <w:noProof/>
          <w:kern w:val="2"/>
          <w:lang w:val="en-US"/>
          <w14:ligatures w14:val="standardContextual"/>
        </w:rPr>
      </w:pPr>
      <w:hyperlink w:anchor="_Toc157765392" w:history="1">
        <w:r w:rsidRPr="0085035B">
          <w:rPr>
            <w:rStyle w:val="Hyperlink"/>
            <w:noProof/>
          </w:rPr>
          <w:t>12.attēls. Asinhrona izsaukuma rezultāts</w:t>
        </w:r>
        <w:r>
          <w:rPr>
            <w:noProof/>
            <w:webHidden/>
          </w:rPr>
          <w:tab/>
        </w:r>
        <w:r>
          <w:rPr>
            <w:noProof/>
            <w:webHidden/>
          </w:rPr>
          <w:fldChar w:fldCharType="begin"/>
        </w:r>
        <w:r>
          <w:rPr>
            <w:noProof/>
            <w:webHidden/>
          </w:rPr>
          <w:instrText xml:space="preserve"> PAGEREF _Toc157765392 \h </w:instrText>
        </w:r>
        <w:r>
          <w:rPr>
            <w:noProof/>
            <w:webHidden/>
          </w:rPr>
        </w:r>
        <w:r>
          <w:rPr>
            <w:noProof/>
            <w:webHidden/>
          </w:rPr>
          <w:fldChar w:fldCharType="separate"/>
        </w:r>
        <w:r>
          <w:rPr>
            <w:noProof/>
            <w:webHidden/>
          </w:rPr>
          <w:t>40</w:t>
        </w:r>
        <w:r>
          <w:rPr>
            <w:noProof/>
            <w:webHidden/>
          </w:rPr>
          <w:fldChar w:fldCharType="end"/>
        </w:r>
      </w:hyperlink>
    </w:p>
    <w:p w14:paraId="2EA5DCCC" w14:textId="36EB645E" w:rsidR="00A10890" w:rsidRDefault="00A10890">
      <w:pPr>
        <w:pStyle w:val="TableofFigures"/>
        <w:rPr>
          <w:rFonts w:asciiTheme="minorHAnsi" w:eastAsiaTheme="minorEastAsia" w:hAnsiTheme="minorHAnsi"/>
          <w:noProof/>
          <w:kern w:val="2"/>
          <w:lang w:val="en-US"/>
          <w14:ligatures w14:val="standardContextual"/>
        </w:rPr>
      </w:pPr>
      <w:hyperlink w:anchor="_Toc157765393" w:history="1">
        <w:r w:rsidRPr="0085035B">
          <w:rPr>
            <w:rStyle w:val="Hyperlink"/>
            <w:noProof/>
          </w:rPr>
          <w:t>13.attēls. Ziņojumu un audita rezultāti</w:t>
        </w:r>
        <w:r>
          <w:rPr>
            <w:noProof/>
            <w:webHidden/>
          </w:rPr>
          <w:tab/>
        </w:r>
        <w:r>
          <w:rPr>
            <w:noProof/>
            <w:webHidden/>
          </w:rPr>
          <w:fldChar w:fldCharType="begin"/>
        </w:r>
        <w:r>
          <w:rPr>
            <w:noProof/>
            <w:webHidden/>
          </w:rPr>
          <w:instrText xml:space="preserve"> PAGEREF _Toc157765393 \h </w:instrText>
        </w:r>
        <w:r>
          <w:rPr>
            <w:noProof/>
            <w:webHidden/>
          </w:rPr>
        </w:r>
        <w:r>
          <w:rPr>
            <w:noProof/>
            <w:webHidden/>
          </w:rPr>
          <w:fldChar w:fldCharType="separate"/>
        </w:r>
        <w:r>
          <w:rPr>
            <w:noProof/>
            <w:webHidden/>
          </w:rPr>
          <w:t>42</w:t>
        </w:r>
        <w:r>
          <w:rPr>
            <w:noProof/>
            <w:webHidden/>
          </w:rPr>
          <w:fldChar w:fldCharType="end"/>
        </w:r>
      </w:hyperlink>
    </w:p>
    <w:p w14:paraId="2C143748" w14:textId="60B7D25B" w:rsidR="00A10890" w:rsidRDefault="00A10890">
      <w:pPr>
        <w:pStyle w:val="TableofFigures"/>
        <w:rPr>
          <w:rFonts w:asciiTheme="minorHAnsi" w:eastAsiaTheme="minorEastAsia" w:hAnsiTheme="minorHAnsi"/>
          <w:noProof/>
          <w:kern w:val="2"/>
          <w:lang w:val="en-US"/>
          <w14:ligatures w14:val="standardContextual"/>
        </w:rPr>
      </w:pPr>
      <w:hyperlink w:anchor="_Toc157765394" w:history="1">
        <w:r w:rsidRPr="0085035B">
          <w:rPr>
            <w:rStyle w:val="Hyperlink"/>
            <w:noProof/>
          </w:rPr>
          <w:t>14.attēls. Konfigurācijas varianti atkarība no vides</w:t>
        </w:r>
        <w:r>
          <w:rPr>
            <w:noProof/>
            <w:webHidden/>
          </w:rPr>
          <w:tab/>
        </w:r>
        <w:r>
          <w:rPr>
            <w:noProof/>
            <w:webHidden/>
          </w:rPr>
          <w:fldChar w:fldCharType="begin"/>
        </w:r>
        <w:r>
          <w:rPr>
            <w:noProof/>
            <w:webHidden/>
          </w:rPr>
          <w:instrText xml:space="preserve"> PAGEREF _Toc157765394 \h </w:instrText>
        </w:r>
        <w:r>
          <w:rPr>
            <w:noProof/>
            <w:webHidden/>
          </w:rPr>
        </w:r>
        <w:r>
          <w:rPr>
            <w:noProof/>
            <w:webHidden/>
          </w:rPr>
          <w:fldChar w:fldCharType="separate"/>
        </w:r>
        <w:r>
          <w:rPr>
            <w:noProof/>
            <w:webHidden/>
          </w:rPr>
          <w:t>45</w:t>
        </w:r>
        <w:r>
          <w:rPr>
            <w:noProof/>
            <w:webHidden/>
          </w:rPr>
          <w:fldChar w:fldCharType="end"/>
        </w:r>
      </w:hyperlink>
    </w:p>
    <w:p w14:paraId="1E998F56" w14:textId="218397FA" w:rsidR="00A10890" w:rsidRDefault="00A10890">
      <w:pPr>
        <w:pStyle w:val="TableofFigures"/>
        <w:rPr>
          <w:rFonts w:asciiTheme="minorHAnsi" w:eastAsiaTheme="minorEastAsia" w:hAnsiTheme="minorHAnsi"/>
          <w:noProof/>
          <w:kern w:val="2"/>
          <w:lang w:val="en-US"/>
          <w14:ligatures w14:val="standardContextual"/>
        </w:rPr>
      </w:pPr>
      <w:hyperlink w:anchor="_Toc157765395" w:history="1">
        <w:r w:rsidRPr="0085035B">
          <w:rPr>
            <w:rStyle w:val="Hyperlink"/>
            <w:noProof/>
          </w:rPr>
          <w:t>15.attēls. Asinhronas logošanas un audita diagramma</w:t>
        </w:r>
        <w:r>
          <w:rPr>
            <w:noProof/>
            <w:webHidden/>
          </w:rPr>
          <w:tab/>
        </w:r>
        <w:r>
          <w:rPr>
            <w:noProof/>
            <w:webHidden/>
          </w:rPr>
          <w:fldChar w:fldCharType="begin"/>
        </w:r>
        <w:r>
          <w:rPr>
            <w:noProof/>
            <w:webHidden/>
          </w:rPr>
          <w:instrText xml:space="preserve"> PAGEREF _Toc157765395 \h </w:instrText>
        </w:r>
        <w:r>
          <w:rPr>
            <w:noProof/>
            <w:webHidden/>
          </w:rPr>
        </w:r>
        <w:r>
          <w:rPr>
            <w:noProof/>
            <w:webHidden/>
          </w:rPr>
          <w:fldChar w:fldCharType="separate"/>
        </w:r>
        <w:r>
          <w:rPr>
            <w:noProof/>
            <w:webHidden/>
          </w:rPr>
          <w:t>57</w:t>
        </w:r>
        <w:r>
          <w:rPr>
            <w:noProof/>
            <w:webHidden/>
          </w:rPr>
          <w:fldChar w:fldCharType="end"/>
        </w:r>
      </w:hyperlink>
    </w:p>
    <w:p w14:paraId="041CA957" w14:textId="3FAEB904" w:rsidR="00A10890" w:rsidRDefault="00A10890">
      <w:pPr>
        <w:pStyle w:val="TableofFigures"/>
        <w:rPr>
          <w:rFonts w:asciiTheme="minorHAnsi" w:eastAsiaTheme="minorEastAsia" w:hAnsiTheme="minorHAnsi"/>
          <w:noProof/>
          <w:kern w:val="2"/>
          <w:lang w:val="en-US"/>
          <w14:ligatures w14:val="standardContextual"/>
        </w:rPr>
      </w:pPr>
      <w:hyperlink w:anchor="_Toc157765396" w:history="1">
        <w:r w:rsidRPr="0085035B">
          <w:rPr>
            <w:rStyle w:val="Hyperlink"/>
            <w:noProof/>
          </w:rPr>
          <w:t>16.attēls. Datu plūsma starp bibliotēkām</w:t>
        </w:r>
        <w:r>
          <w:rPr>
            <w:noProof/>
            <w:webHidden/>
          </w:rPr>
          <w:tab/>
        </w:r>
        <w:r>
          <w:rPr>
            <w:noProof/>
            <w:webHidden/>
          </w:rPr>
          <w:fldChar w:fldCharType="begin"/>
        </w:r>
        <w:r>
          <w:rPr>
            <w:noProof/>
            <w:webHidden/>
          </w:rPr>
          <w:instrText xml:space="preserve"> PAGEREF _Toc157765396 \h </w:instrText>
        </w:r>
        <w:r>
          <w:rPr>
            <w:noProof/>
            <w:webHidden/>
          </w:rPr>
        </w:r>
        <w:r>
          <w:rPr>
            <w:noProof/>
            <w:webHidden/>
          </w:rPr>
          <w:fldChar w:fldCharType="separate"/>
        </w:r>
        <w:r>
          <w:rPr>
            <w:noProof/>
            <w:webHidden/>
          </w:rPr>
          <w:t>63</w:t>
        </w:r>
        <w:r>
          <w:rPr>
            <w:noProof/>
            <w:webHidden/>
          </w:rPr>
          <w:fldChar w:fldCharType="end"/>
        </w:r>
      </w:hyperlink>
    </w:p>
    <w:p w14:paraId="19FE8DB8" w14:textId="15EF6122" w:rsidR="00CE4B39" w:rsidRPr="00E36B15" w:rsidRDefault="00DE1CE6" w:rsidP="00560911">
      <w:pPr>
        <w:rPr>
          <w:rFonts w:ascii="Tahoma" w:eastAsiaTheme="majorEastAsia" w:hAnsi="Tahoma" w:cstheme="majorBidi"/>
          <w:b/>
          <w:bCs/>
          <w:sz w:val="32"/>
          <w:szCs w:val="28"/>
        </w:rPr>
      </w:pPr>
      <w:r w:rsidRPr="00E36B15">
        <w:fldChar w:fldCharType="end"/>
      </w:r>
      <w:r w:rsidR="00CE4B39" w:rsidRPr="00E36B15">
        <w:br w:type="page"/>
      </w:r>
    </w:p>
    <w:p w14:paraId="19FE8DB9" w14:textId="77777777" w:rsidR="00913E35" w:rsidRPr="00E36B15" w:rsidRDefault="00913E35" w:rsidP="00913E35">
      <w:pPr>
        <w:pStyle w:val="Heading1"/>
      </w:pPr>
      <w:bookmarkStart w:id="3" w:name="_Toc129433334"/>
      <w:bookmarkStart w:id="4" w:name="_Toc190771589"/>
      <w:bookmarkStart w:id="5" w:name="_Toc205267389"/>
      <w:bookmarkStart w:id="6" w:name="_Toc303766162"/>
      <w:bookmarkStart w:id="7" w:name="_Toc157765291"/>
      <w:bookmarkStart w:id="8" w:name="_Toc132711872"/>
      <w:bookmarkStart w:id="9" w:name="_Toc139343085"/>
      <w:bookmarkStart w:id="10" w:name="_Toc199902133"/>
      <w:r w:rsidRPr="00E36B15">
        <w:lastRenderedPageBreak/>
        <w:t>Ievads</w:t>
      </w:r>
      <w:bookmarkEnd w:id="3"/>
      <w:bookmarkEnd w:id="4"/>
      <w:bookmarkEnd w:id="5"/>
      <w:bookmarkEnd w:id="6"/>
      <w:bookmarkEnd w:id="7"/>
    </w:p>
    <w:p w14:paraId="19FE8DBA" w14:textId="77777777" w:rsidR="00913E35" w:rsidRPr="00E36B15" w:rsidRDefault="00913E35" w:rsidP="00913E35">
      <w:pPr>
        <w:pStyle w:val="Heading2"/>
      </w:pPr>
      <w:bookmarkStart w:id="11" w:name="_Dokumenta_nolūks"/>
      <w:bookmarkStart w:id="12" w:name="_Toc21077435"/>
      <w:bookmarkStart w:id="13" w:name="_Toc28766185"/>
      <w:bookmarkStart w:id="14" w:name="_Toc29354286"/>
      <w:bookmarkStart w:id="15" w:name="_Toc65487055"/>
      <w:bookmarkStart w:id="16" w:name="_Toc109037443"/>
      <w:bookmarkStart w:id="17" w:name="_Toc129433335"/>
      <w:bookmarkStart w:id="18" w:name="_Toc190771590"/>
      <w:bookmarkStart w:id="19" w:name="_Toc205267390"/>
      <w:bookmarkStart w:id="20" w:name="_Toc303766163"/>
      <w:bookmarkStart w:id="21" w:name="_Toc157765292"/>
      <w:bookmarkEnd w:id="11"/>
      <w:r w:rsidRPr="00E36B15">
        <w:t>Dokumenta nolūks</w:t>
      </w:r>
      <w:bookmarkEnd w:id="12"/>
      <w:bookmarkEnd w:id="13"/>
      <w:bookmarkEnd w:id="14"/>
      <w:bookmarkEnd w:id="15"/>
      <w:bookmarkEnd w:id="16"/>
      <w:bookmarkEnd w:id="17"/>
      <w:bookmarkEnd w:id="18"/>
      <w:bookmarkEnd w:id="19"/>
      <w:bookmarkEnd w:id="20"/>
      <w:bookmarkEnd w:id="21"/>
    </w:p>
    <w:p w14:paraId="19FE8DBB" w14:textId="26AC218A" w:rsidR="00913E35" w:rsidRPr="00E36B15" w:rsidRDefault="00913E35" w:rsidP="00560911">
      <w:r w:rsidRPr="00E36B15">
        <w:t xml:space="preserve">Dokuments „Koplietojuma </w:t>
      </w:r>
      <w:proofErr w:type="spellStart"/>
      <w:r w:rsidRPr="00E36B15">
        <w:t>žurnalēšanas</w:t>
      </w:r>
      <w:proofErr w:type="spellEnd"/>
      <w:r w:rsidRPr="00E36B15">
        <w:t xml:space="preserve"> bibliotēku apraksts” satur </w:t>
      </w:r>
      <w:proofErr w:type="spellStart"/>
      <w:r w:rsidRPr="00E36B15">
        <w:t>žurnalēšanas</w:t>
      </w:r>
      <w:proofErr w:type="spellEnd"/>
      <w:r w:rsidRPr="00E36B15">
        <w:t xml:space="preserve"> bibliotēku </w:t>
      </w:r>
      <w:r w:rsidRPr="00E36B15">
        <w:rPr>
          <w:i/>
        </w:rPr>
        <w:t>Diagnostic.dll</w:t>
      </w:r>
      <w:r w:rsidRPr="00E36B15">
        <w:t xml:space="preserve"> un </w:t>
      </w:r>
      <w:r w:rsidRPr="00E36B15">
        <w:rPr>
          <w:i/>
        </w:rPr>
        <w:t xml:space="preserve">Enterprise </w:t>
      </w:r>
      <w:proofErr w:type="spellStart"/>
      <w:r w:rsidRPr="00E36B15">
        <w:rPr>
          <w:i/>
        </w:rPr>
        <w:t>Library</w:t>
      </w:r>
      <w:proofErr w:type="spellEnd"/>
      <w:r w:rsidRPr="00E36B15">
        <w:t xml:space="preserve"> 4.0.0.0 aprakstu un </w:t>
      </w:r>
      <w:proofErr w:type="spellStart"/>
      <w:r w:rsidRPr="00E36B15">
        <w:t>palīgklašu</w:t>
      </w:r>
      <w:proofErr w:type="spellEnd"/>
      <w:r w:rsidRPr="00E36B15">
        <w:t xml:space="preserve"> izmantošanas instrukcijas.</w:t>
      </w:r>
      <w:r w:rsidR="00603CDC" w:rsidRPr="00E36B15">
        <w:t xml:space="preserve"> Vēl šajā dokumentā </w:t>
      </w:r>
      <w:r w:rsidR="00D17D9D" w:rsidRPr="00E36B15">
        <w:t xml:space="preserve">sniegta </w:t>
      </w:r>
      <w:r w:rsidR="00603CDC" w:rsidRPr="00E36B15">
        <w:t xml:space="preserve">arī </w:t>
      </w:r>
      <w:proofErr w:type="spellStart"/>
      <w:r w:rsidR="00603CDC" w:rsidRPr="00E36B15">
        <w:t>Diagnostic</w:t>
      </w:r>
      <w:proofErr w:type="spellEnd"/>
      <w:r w:rsidR="00603CDC" w:rsidRPr="00E36B15">
        <w:t xml:space="preserve"> sekcijas konfigurācijas instrukcija administratoriem VISS vidēm.</w:t>
      </w:r>
      <w:r w:rsidRPr="00E36B15">
        <w:t xml:space="preserve"> Šis dokuments ir paredzēts SIA „ABC </w:t>
      </w:r>
      <w:proofErr w:type="spellStart"/>
      <w:r w:rsidRPr="00E36B15">
        <w:t>software</w:t>
      </w:r>
      <w:proofErr w:type="spellEnd"/>
      <w:r w:rsidRPr="00E36B15">
        <w:t xml:space="preserve">” izstrādātājiem, </w:t>
      </w:r>
      <w:r w:rsidR="00603CDC" w:rsidRPr="00E36B15">
        <w:t>VRAA administratoriem</w:t>
      </w:r>
      <w:r w:rsidR="00B66212" w:rsidRPr="00E36B15">
        <w:t>, kā arī</w:t>
      </w:r>
      <w:r w:rsidRPr="00E36B15">
        <w:t xml:space="preserve"> citiem iesaistītajiem izstrādātājiem</w:t>
      </w:r>
      <w:r w:rsidR="00D17D9D" w:rsidRPr="00E36B15">
        <w:t>,</w:t>
      </w:r>
      <w:r w:rsidRPr="00E36B15">
        <w:t xml:space="preserve"> kas līdzdarbojas programmnodrošinājumu izstrādē un pilnveidošanā.</w:t>
      </w:r>
    </w:p>
    <w:p w14:paraId="19FE8DBC" w14:textId="77777777" w:rsidR="00913E35" w:rsidRPr="00E36B15" w:rsidRDefault="00913E35" w:rsidP="00913E35">
      <w:pPr>
        <w:pStyle w:val="Heading2"/>
      </w:pPr>
      <w:bookmarkStart w:id="22" w:name="_Darbības_sfēra"/>
      <w:bookmarkStart w:id="23" w:name="_Toc303766164"/>
      <w:bookmarkStart w:id="24" w:name="_Toc157765293"/>
      <w:bookmarkEnd w:id="22"/>
      <w:r w:rsidRPr="00E36B15">
        <w:t>Termini un pieņemtie apzīmējumi</w:t>
      </w:r>
      <w:bookmarkEnd w:id="23"/>
      <w:bookmarkEnd w:id="24"/>
    </w:p>
    <w:p w14:paraId="19FE8DBD" w14:textId="70EB7848" w:rsidR="00913E35" w:rsidRPr="00E36B15" w:rsidRDefault="00913E35" w:rsidP="00560911">
      <w:bookmarkStart w:id="25" w:name="_Saistītie_dokumenti"/>
      <w:bookmarkStart w:id="26" w:name="_Toc28766189"/>
      <w:bookmarkStart w:id="27" w:name="_Toc29354290"/>
      <w:bookmarkStart w:id="28" w:name="_Toc65487059"/>
      <w:bookmarkStart w:id="29" w:name="_Toc109037448"/>
      <w:bookmarkStart w:id="30" w:name="_Toc120962891"/>
      <w:bookmarkStart w:id="31" w:name="_Toc129433338"/>
      <w:bookmarkStart w:id="32" w:name="_Toc190771593"/>
      <w:bookmarkStart w:id="33" w:name="_Toc205267393"/>
      <w:bookmarkEnd w:id="25"/>
      <w:r w:rsidRPr="00E36B15">
        <w:t xml:space="preserve">Visi šajā dokumentā izmantotie termini un apzīmējumi ir apkopoti Terminu un saīsinājumu indeksā </w:t>
      </w:r>
      <w:r w:rsidRPr="00E36B15">
        <w:fldChar w:fldCharType="begin"/>
      </w:r>
      <w:r w:rsidRPr="00E36B15">
        <w:instrText xml:space="preserve"> REF _Ref152590467 \n \h </w:instrText>
      </w:r>
      <w:r w:rsidRPr="00E36B15">
        <w:fldChar w:fldCharType="separate"/>
      </w:r>
      <w:r w:rsidR="00A10890">
        <w:t>[2]</w:t>
      </w:r>
      <w:r w:rsidRPr="00E36B15">
        <w:fldChar w:fldCharType="end"/>
      </w:r>
      <w:r w:rsidRPr="00E36B15">
        <w:t>.</w:t>
      </w:r>
    </w:p>
    <w:p w14:paraId="19FE8DBE" w14:textId="77777777" w:rsidR="00913E35" w:rsidRPr="00E36B15" w:rsidRDefault="00913E35" w:rsidP="00913E35">
      <w:pPr>
        <w:pStyle w:val="Heading2"/>
      </w:pPr>
      <w:bookmarkStart w:id="34" w:name="_Toc303766165"/>
      <w:bookmarkStart w:id="35" w:name="_Toc157765294"/>
      <w:r w:rsidRPr="00E36B15">
        <w:t>Saistība ar citiem dokumenti</w:t>
      </w:r>
      <w:bookmarkEnd w:id="26"/>
      <w:bookmarkEnd w:id="27"/>
      <w:bookmarkEnd w:id="28"/>
      <w:bookmarkEnd w:id="29"/>
      <w:bookmarkEnd w:id="30"/>
      <w:bookmarkEnd w:id="31"/>
      <w:bookmarkEnd w:id="32"/>
      <w:bookmarkEnd w:id="33"/>
      <w:r w:rsidRPr="00E36B15">
        <w:t>em</w:t>
      </w:r>
      <w:bookmarkEnd w:id="34"/>
      <w:bookmarkEnd w:id="35"/>
    </w:p>
    <w:p w14:paraId="19FE8DBF" w14:textId="77777777" w:rsidR="00913E35" w:rsidRPr="00E36B15" w:rsidRDefault="00913E35" w:rsidP="00560911">
      <w:r w:rsidRPr="00E36B15">
        <w:t>Dokuments ir izstrādāts, balstoties uz šādiem dokumentiem:</w:t>
      </w:r>
    </w:p>
    <w:p w14:paraId="72DF8CAF" w14:textId="20BB87A9" w:rsidR="002133FC" w:rsidRPr="00E36B15" w:rsidRDefault="002133FC" w:rsidP="002133FC">
      <w:pPr>
        <w:pStyle w:val="Atsauce"/>
      </w:pPr>
      <w:bookmarkStart w:id="36" w:name="_Ref314481264"/>
      <w:r w:rsidRPr="00E36B15">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izstrāde. Vadlīnijas (VRAA-6_15_11_58-VISS_2010-VISS-VDL).</w:t>
      </w:r>
    </w:p>
    <w:p w14:paraId="34EF506C" w14:textId="2119C30F" w:rsidR="00711662" w:rsidRPr="00E36B15" w:rsidRDefault="00711662" w:rsidP="00711662">
      <w:pPr>
        <w:pStyle w:val="Atsauce"/>
      </w:pPr>
      <w:bookmarkStart w:id="37" w:name="_Ref152590467"/>
      <w:bookmarkEnd w:id="36"/>
      <w:r w:rsidRPr="00E36B15">
        <w:t xml:space="preserve">"Valsts informācijas sistēmu </w:t>
      </w:r>
      <w:proofErr w:type="spellStart"/>
      <w:r w:rsidRPr="00E36B15">
        <w:t>savietotāju</w:t>
      </w:r>
      <w:proofErr w:type="spellEnd"/>
      <w:r w:rsidRPr="00E36B15">
        <w:t xml:space="preserve"> (VISS) un Vienotā valsts un pašvaldību pakalpojumu portāla www.latvija.lv pilnveidošana un uzturēšana". Terminu un saīsinājumu indekss. (VRAA-13_7_17_41-VISS_2016-TSI).</w:t>
      </w:r>
    </w:p>
    <w:p w14:paraId="19FE8DC2" w14:textId="5A1017E1" w:rsidR="00913E35" w:rsidRPr="00E36B15" w:rsidRDefault="00913E35" w:rsidP="00560911">
      <w:pPr>
        <w:pStyle w:val="Atsauce"/>
      </w:pPr>
      <w:bookmarkStart w:id="38" w:name="ELconfig"/>
      <w:bookmarkStart w:id="39" w:name="_Ref303765479"/>
      <w:bookmarkEnd w:id="37"/>
      <w:bookmarkEnd w:id="38"/>
      <w:r w:rsidRPr="00E36B15">
        <w:rPr>
          <w:i/>
        </w:rPr>
        <w:t>Enterprise</w:t>
      </w:r>
      <w:r w:rsidRPr="00E36B15">
        <w:t xml:space="preserve"> </w:t>
      </w:r>
      <w:proofErr w:type="spellStart"/>
      <w:r w:rsidRPr="00E36B15">
        <w:rPr>
          <w:i/>
        </w:rPr>
        <w:t>Library</w:t>
      </w:r>
      <w:proofErr w:type="spellEnd"/>
      <w:r w:rsidRPr="00E36B15">
        <w:t xml:space="preserve"> konfigurācijas faili </w:t>
      </w:r>
      <w:r w:rsidR="00962A6D" w:rsidRPr="00E36B15">
        <w:t>–</w:t>
      </w:r>
      <w:r w:rsidRPr="00E36B15">
        <w:t xml:space="preserve"> </w:t>
      </w:r>
      <w:hyperlink r:id="rId14" w:history="1">
        <w:r w:rsidRPr="00E36B15">
          <w:rPr>
            <w:rStyle w:val="Hyperlink"/>
            <w:color w:val="auto"/>
            <w:u w:val="none"/>
          </w:rPr>
          <w:t>http://blogs.msdn.com/b/tomholl/archive/2006/04/02/entlib2externalconfig.aspx</w:t>
        </w:r>
      </w:hyperlink>
      <w:bookmarkEnd w:id="39"/>
    </w:p>
    <w:p w14:paraId="19FE8DC3" w14:textId="77777777" w:rsidR="00913E35" w:rsidRPr="00E36B15" w:rsidRDefault="00913E35" w:rsidP="00560911">
      <w:pPr>
        <w:pStyle w:val="Atsauce"/>
      </w:pPr>
      <w:bookmarkStart w:id="40" w:name="_Ref303764672"/>
      <w:r w:rsidRPr="00E36B15">
        <w:t xml:space="preserve">Instrukciju pamatā izmantots risinājums </w:t>
      </w:r>
      <w:r w:rsidRPr="00E36B15">
        <w:rPr>
          <w:rStyle w:val="ReferenceChar"/>
          <w:i/>
          <w:lang w:val="lv-LV"/>
        </w:rPr>
        <w:t>EnoughPI</w:t>
      </w:r>
      <w:r w:rsidRPr="00E36B15">
        <w:rPr>
          <w:rStyle w:val="ReferenceChar"/>
          <w:lang w:val="lv-LV"/>
        </w:rPr>
        <w:t>.sln</w:t>
      </w:r>
      <w:r w:rsidRPr="00E36B15">
        <w:t>, kas atrodas mapē „~\</w:t>
      </w:r>
      <w:proofErr w:type="spellStart"/>
      <w:r w:rsidRPr="00E36B15">
        <w:t>Diagnostic</w:t>
      </w:r>
      <w:proofErr w:type="spellEnd"/>
      <w:r w:rsidRPr="00E36B15">
        <w:t>\CS\</w:t>
      </w:r>
      <w:proofErr w:type="spellStart"/>
      <w:r w:rsidRPr="00E36B15">
        <w:t>WindowsApp</w:t>
      </w:r>
      <w:proofErr w:type="spellEnd"/>
      <w:r w:rsidRPr="00E36B15">
        <w:t>\</w:t>
      </w:r>
      <w:proofErr w:type="spellStart"/>
      <w:r w:rsidRPr="00E36B15">
        <w:t>begin</w:t>
      </w:r>
      <w:proofErr w:type="spellEnd"/>
      <w:r w:rsidRPr="00E36B15">
        <w:t>”</w:t>
      </w:r>
      <w:bookmarkEnd w:id="40"/>
      <w:r w:rsidR="00560911" w:rsidRPr="00E36B15">
        <w:t>.</w:t>
      </w:r>
    </w:p>
    <w:p w14:paraId="19FE8DC4" w14:textId="77777777" w:rsidR="00913E35" w:rsidRPr="00E36B15" w:rsidRDefault="00913E35" w:rsidP="00560911">
      <w:bookmarkStart w:id="41" w:name="_Toc303763315"/>
      <w:bookmarkStart w:id="42" w:name="_Toc303764044"/>
      <w:bookmarkStart w:id="43" w:name="_Toc188673235"/>
      <w:bookmarkStart w:id="44" w:name="_Toc189286728"/>
      <w:bookmarkStart w:id="45" w:name="_Produkta_perspektīva"/>
      <w:bookmarkStart w:id="46" w:name="_Toc300154691"/>
      <w:bookmarkStart w:id="47" w:name="_Toc300156122"/>
      <w:bookmarkStart w:id="48" w:name="_Toc300158112"/>
      <w:bookmarkStart w:id="49" w:name="_Toc300158275"/>
      <w:bookmarkEnd w:id="8"/>
      <w:bookmarkEnd w:id="9"/>
      <w:bookmarkEnd w:id="10"/>
      <w:bookmarkEnd w:id="41"/>
      <w:bookmarkEnd w:id="42"/>
      <w:bookmarkEnd w:id="43"/>
      <w:bookmarkEnd w:id="44"/>
      <w:bookmarkEnd w:id="45"/>
      <w:bookmarkEnd w:id="46"/>
      <w:bookmarkEnd w:id="47"/>
      <w:bookmarkEnd w:id="48"/>
      <w:bookmarkEnd w:id="49"/>
    </w:p>
    <w:p w14:paraId="19FE8DC5" w14:textId="0309A59B" w:rsidR="00913E35" w:rsidRPr="00E36B15" w:rsidRDefault="00B1307A" w:rsidP="00913E35">
      <w:pPr>
        <w:pStyle w:val="Heading1"/>
      </w:pPr>
      <w:bookmarkStart w:id="50" w:name="_Toc232842025"/>
      <w:bookmarkStart w:id="51" w:name="_Toc303766166"/>
      <w:bookmarkStart w:id="52" w:name="_Toc157765295"/>
      <w:proofErr w:type="spellStart"/>
      <w:r w:rsidRPr="00E36B15">
        <w:lastRenderedPageBreak/>
        <w:t>Diagnostic</w:t>
      </w:r>
      <w:proofErr w:type="spellEnd"/>
      <w:r>
        <w:t xml:space="preserve"> bibliotēkas</w:t>
      </w:r>
      <w:r w:rsidRPr="00E36B15">
        <w:t xml:space="preserve"> </w:t>
      </w:r>
      <w:proofErr w:type="spellStart"/>
      <w:r>
        <w:t>p</w:t>
      </w:r>
      <w:r w:rsidR="00913E35" w:rsidRPr="00E36B15">
        <w:t>alīgklases</w:t>
      </w:r>
      <w:bookmarkEnd w:id="50"/>
      <w:bookmarkEnd w:id="51"/>
      <w:bookmarkEnd w:id="52"/>
      <w:proofErr w:type="spellEnd"/>
    </w:p>
    <w:p w14:paraId="19FE8DC6" w14:textId="77777777" w:rsidR="00913E35" w:rsidRPr="00E36B15" w:rsidRDefault="00913E35" w:rsidP="00560911">
      <w:r w:rsidRPr="00E36B15">
        <w:t xml:space="preserve">Bibliotēkā „Diagnostic.dll” izmantotās </w:t>
      </w:r>
      <w:proofErr w:type="spellStart"/>
      <w:r w:rsidRPr="00E36B15">
        <w:t>palīgklases</w:t>
      </w:r>
      <w:proofErr w:type="spellEnd"/>
      <w:r w:rsidRPr="00E36B15">
        <w:t xml:space="preserve"> nodrošina nepieciešamās </w:t>
      </w:r>
      <w:proofErr w:type="spellStart"/>
      <w:r w:rsidRPr="00E36B15">
        <w:t>žurnalēšanas</w:t>
      </w:r>
      <w:proofErr w:type="spellEnd"/>
      <w:r w:rsidRPr="00E36B15">
        <w:t xml:space="preserve"> un auditācijas funkcijas.</w:t>
      </w:r>
    </w:p>
    <w:p w14:paraId="19FE8DC7" w14:textId="77777777" w:rsidR="00913E35" w:rsidRPr="00E36B15" w:rsidRDefault="00913E35" w:rsidP="00913E35">
      <w:pPr>
        <w:pStyle w:val="Heading2"/>
      </w:pPr>
      <w:bookmarkStart w:id="53" w:name="_Toc214875050"/>
      <w:bookmarkStart w:id="54" w:name="_Toc232842026"/>
      <w:bookmarkStart w:id="55" w:name="_Ref264629943"/>
      <w:bookmarkStart w:id="56" w:name="_Toc303766167"/>
      <w:bookmarkStart w:id="57" w:name="_Toc157765296"/>
      <w:r w:rsidRPr="00E36B15">
        <w:t xml:space="preserve">Logošanas </w:t>
      </w:r>
      <w:proofErr w:type="spellStart"/>
      <w:r w:rsidRPr="00E36B15">
        <w:t>palīgklase</w:t>
      </w:r>
      <w:bookmarkEnd w:id="53"/>
      <w:bookmarkEnd w:id="54"/>
      <w:bookmarkEnd w:id="55"/>
      <w:bookmarkEnd w:id="56"/>
      <w:bookmarkEnd w:id="57"/>
      <w:proofErr w:type="spellEnd"/>
    </w:p>
    <w:p w14:paraId="19FE8DC8" w14:textId="77777777" w:rsidR="00913E35" w:rsidRPr="00E36B15" w:rsidRDefault="00913E35" w:rsidP="00560911">
      <w:r w:rsidRPr="00E36B15">
        <w:t xml:space="preserve">Logošanas </w:t>
      </w:r>
      <w:proofErr w:type="spellStart"/>
      <w:r w:rsidRPr="00E36B15">
        <w:t>palīgklasē</w:t>
      </w:r>
      <w:proofErr w:type="spellEnd"/>
      <w:r w:rsidRPr="00E36B15">
        <w:t xml:space="preserve"> „</w:t>
      </w:r>
      <w:proofErr w:type="spellStart"/>
      <w:r w:rsidRPr="00E36B15">
        <w:t>LogUtility</w:t>
      </w:r>
      <w:proofErr w:type="spellEnd"/>
      <w:r w:rsidRPr="00E36B15">
        <w:t xml:space="preserve">” iekļautas metodes, kas ļauj veikt notikumu </w:t>
      </w:r>
      <w:proofErr w:type="spellStart"/>
      <w:r w:rsidRPr="00E36B15">
        <w:t>žurnalēšanu</w:t>
      </w:r>
      <w:proofErr w:type="spellEnd"/>
      <w:r w:rsidRPr="00E36B15">
        <w:t xml:space="preserve">. </w:t>
      </w:r>
    </w:p>
    <w:p w14:paraId="5724AE37" w14:textId="77777777" w:rsidR="000C3FD2" w:rsidRPr="00E36B15" w:rsidRDefault="00913E35" w:rsidP="007A36E2">
      <w:pPr>
        <w:pStyle w:val="Pictureposition"/>
        <w:tabs>
          <w:tab w:val="left" w:pos="7088"/>
        </w:tabs>
      </w:pPr>
      <w:r w:rsidRPr="00E36B15">
        <w:rPr>
          <w:noProof/>
          <w:lang w:eastAsia="lv-LV"/>
        </w:rPr>
        <w:drawing>
          <wp:inline distT="0" distB="0" distL="0" distR="0" wp14:anchorId="19FE9256" wp14:editId="30C3EDA4">
            <wp:extent cx="5829300" cy="2548581"/>
            <wp:effectExtent l="0" t="0" r="0" b="4445"/>
            <wp:docPr id="27" name="Picture 27" descr="Log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Uti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773" cy="2550099"/>
                    </a:xfrm>
                    <a:prstGeom prst="rect">
                      <a:avLst/>
                    </a:prstGeom>
                    <a:noFill/>
                    <a:ln>
                      <a:noFill/>
                    </a:ln>
                  </pic:spPr>
                </pic:pic>
              </a:graphicData>
            </a:graphic>
          </wp:inline>
        </w:drawing>
      </w:r>
    </w:p>
    <w:p w14:paraId="19FE8DC9" w14:textId="740BD277" w:rsidR="00913E35" w:rsidRPr="00E36B15" w:rsidRDefault="008A1C8C" w:rsidP="000C3FD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58" w:name="_Toc157765381"/>
      <w:r w:rsidR="00A10890">
        <w:rPr>
          <w:noProof/>
        </w:rPr>
        <w:t>1</w:t>
      </w:r>
      <w:r w:rsidRPr="00E36B15">
        <w:rPr>
          <w:noProof/>
        </w:rPr>
        <w:fldChar w:fldCharType="end"/>
      </w:r>
      <w:r w:rsidR="000C3FD2" w:rsidRPr="00E36B15">
        <w:t xml:space="preserve">.attēls. Logošanas </w:t>
      </w:r>
      <w:proofErr w:type="spellStart"/>
      <w:r w:rsidR="000C3FD2" w:rsidRPr="00E36B15">
        <w:t>palīgklasē</w:t>
      </w:r>
      <w:proofErr w:type="spellEnd"/>
      <w:r w:rsidR="000C3FD2" w:rsidRPr="00E36B15">
        <w:t xml:space="preserve"> iekļautās metodes</w:t>
      </w:r>
      <w:bookmarkEnd w:id="58"/>
    </w:p>
    <w:p w14:paraId="19FE8DCB" w14:textId="77777777" w:rsidR="00913E35" w:rsidRPr="00E36B15" w:rsidRDefault="00913E35" w:rsidP="00913E35">
      <w:pPr>
        <w:pStyle w:val="Heading3"/>
      </w:pPr>
      <w:bookmarkStart w:id="59" w:name="_Toc214875051"/>
      <w:bookmarkStart w:id="60" w:name="_Toc232842027"/>
      <w:bookmarkStart w:id="61" w:name="_Toc303766168"/>
      <w:bookmarkStart w:id="62" w:name="_Toc157765297"/>
      <w:r w:rsidRPr="00E36B15">
        <w:t>Konstruktori</w:t>
      </w:r>
      <w:bookmarkEnd w:id="59"/>
      <w:bookmarkEnd w:id="60"/>
      <w:bookmarkEnd w:id="61"/>
      <w:bookmarkEnd w:id="62"/>
    </w:p>
    <w:p w14:paraId="19FE8DCC" w14:textId="77777777" w:rsidR="00913E35" w:rsidRPr="00E36B15" w:rsidRDefault="00913E35" w:rsidP="00195F4D">
      <w:pPr>
        <w:pStyle w:val="Heading4"/>
      </w:pPr>
      <w:bookmarkStart w:id="63" w:name="_Toc214875052"/>
      <w:bookmarkStart w:id="64" w:name="_Toc157765298"/>
      <w:r w:rsidRPr="00E36B15">
        <w:t>Konstruktors „</w:t>
      </w:r>
      <w:proofErr w:type="spellStart"/>
      <w:r w:rsidRPr="00E36B15">
        <w:t>LogUtility</w:t>
      </w:r>
      <w:bookmarkEnd w:id="63"/>
      <w:proofErr w:type="spellEnd"/>
      <w:r w:rsidRPr="00E36B15">
        <w:t>”</w:t>
      </w:r>
      <w:bookmarkEnd w:id="64"/>
      <w:r w:rsidRPr="00E36B15">
        <w:t xml:space="preserve"> </w:t>
      </w:r>
    </w:p>
    <w:p w14:paraId="19FE8DCD" w14:textId="77777777" w:rsidR="00913E35" w:rsidRPr="00E36B15" w:rsidRDefault="00913E35" w:rsidP="00913E35">
      <w:pPr>
        <w:pStyle w:val="code0"/>
        <w:rPr>
          <w:lang w:val="lv-LV"/>
        </w:rPr>
      </w:pPr>
      <w:r w:rsidRPr="00E36B15">
        <w:rPr>
          <w:lang w:val="lv-LV"/>
        </w:rPr>
        <w:t xml:space="preserve">        </w:t>
      </w:r>
      <w:proofErr w:type="spellStart"/>
      <w:r w:rsidRPr="00E36B15">
        <w:rPr>
          <w:lang w:val="lv-LV"/>
        </w:rPr>
        <w:t>public</w:t>
      </w:r>
      <w:proofErr w:type="spellEnd"/>
      <w:r w:rsidRPr="00E36B15">
        <w:rPr>
          <w:lang w:val="lv-LV"/>
        </w:rPr>
        <w:t xml:space="preserve"> </w:t>
      </w:r>
      <w:proofErr w:type="spellStart"/>
      <w:r w:rsidRPr="00E36B15">
        <w:rPr>
          <w:lang w:val="lv-LV"/>
        </w:rPr>
        <w:t>LogUtility</w:t>
      </w:r>
      <w:proofErr w:type="spellEnd"/>
      <w:r w:rsidRPr="00E36B15">
        <w:rPr>
          <w:lang w:val="lv-LV"/>
        </w:rPr>
        <w:t>(</w:t>
      </w:r>
      <w:proofErr w:type="spellStart"/>
      <w:r w:rsidRPr="00E36B15">
        <w:rPr>
          <w:lang w:val="lv-LV"/>
        </w:rPr>
        <w:t>string</w:t>
      </w:r>
      <w:proofErr w:type="spellEnd"/>
      <w:r w:rsidRPr="00E36B15">
        <w:rPr>
          <w:lang w:val="lv-LV"/>
        </w:rPr>
        <w:t xml:space="preserve"> </w:t>
      </w:r>
      <w:proofErr w:type="spellStart"/>
      <w:r w:rsidRPr="00E36B15">
        <w:rPr>
          <w:lang w:val="lv-LV"/>
        </w:rPr>
        <w:t>sourceName</w:t>
      </w:r>
      <w:proofErr w:type="spellEnd"/>
      <w:r w:rsidRPr="00E36B15">
        <w:rPr>
          <w:lang w:val="lv-LV"/>
        </w:rPr>
        <w:t>)</w:t>
      </w:r>
    </w:p>
    <w:p w14:paraId="19FE8DCE" w14:textId="7D027FD5" w:rsidR="00913E35" w:rsidRPr="00E36B15" w:rsidRDefault="00913E35" w:rsidP="00560911">
      <w:r w:rsidRPr="00E36B15">
        <w:t>Izveido klasi „</w:t>
      </w:r>
      <w:proofErr w:type="spellStart"/>
      <w:r w:rsidRPr="00E36B15">
        <w:t>LogUtility</w:t>
      </w:r>
      <w:proofErr w:type="spellEnd"/>
      <w:r w:rsidRPr="00E36B15">
        <w:t xml:space="preserve">” ar uzdoto </w:t>
      </w:r>
      <w:proofErr w:type="spellStart"/>
      <w:r w:rsidRPr="00E36B15">
        <w:t>žurnalēšanas</w:t>
      </w:r>
      <w:proofErr w:type="spellEnd"/>
      <w:r w:rsidRPr="00E36B15">
        <w:t xml:space="preserve"> avotu.</w:t>
      </w:r>
    </w:p>
    <w:p w14:paraId="19FE8DCF"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DD2" w14:textId="77777777" w:rsidTr="00913E35">
        <w:tc>
          <w:tcPr>
            <w:tcW w:w="1800" w:type="dxa"/>
            <w:tcBorders>
              <w:bottom w:val="single" w:sz="6" w:space="0" w:color="000000"/>
              <w:right w:val="single" w:sz="6" w:space="0" w:color="000000"/>
            </w:tcBorders>
            <w:shd w:val="clear" w:color="auto" w:fill="auto"/>
            <w:vAlign w:val="center"/>
          </w:tcPr>
          <w:p w14:paraId="19FE8DD0"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DD1" w14:textId="77777777" w:rsidR="00913E35" w:rsidRPr="00E36B15" w:rsidRDefault="00913E35" w:rsidP="00913E35">
            <w:pPr>
              <w:pStyle w:val="Bold"/>
            </w:pPr>
            <w:r w:rsidRPr="00E36B15">
              <w:t>Apraksts</w:t>
            </w:r>
          </w:p>
        </w:tc>
      </w:tr>
      <w:tr w:rsidR="00913E35" w:rsidRPr="00E36B15" w14:paraId="19FE8DD5"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DD3" w14:textId="77777777" w:rsidR="00913E35" w:rsidRPr="00E36B15" w:rsidRDefault="00913E35" w:rsidP="00560911">
            <w:pPr>
              <w:pStyle w:val="Tablebody"/>
            </w:pPr>
            <w:proofErr w:type="spellStart"/>
            <w:r w:rsidRPr="00E36B15">
              <w:t>sourceName</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DD4" w14:textId="77777777" w:rsidR="00913E35" w:rsidRPr="00E36B15" w:rsidRDefault="00913E35" w:rsidP="00560911">
            <w:pPr>
              <w:pStyle w:val="Tablebody"/>
            </w:pPr>
            <w:r w:rsidRPr="00E36B15">
              <w:t>trasēšanas avots</w:t>
            </w:r>
          </w:p>
        </w:tc>
      </w:tr>
    </w:tbl>
    <w:p w14:paraId="19FE8DD6" w14:textId="77777777" w:rsidR="00913E35" w:rsidRPr="00E36B15" w:rsidRDefault="00913E35" w:rsidP="00913E35">
      <w:pPr>
        <w:pStyle w:val="Heading3"/>
      </w:pPr>
      <w:bookmarkStart w:id="65" w:name="_Toc214875053"/>
      <w:bookmarkStart w:id="66" w:name="_Toc232842028"/>
      <w:bookmarkStart w:id="67" w:name="_Toc303766169"/>
      <w:bookmarkStart w:id="68" w:name="_Toc157765299"/>
      <w:r w:rsidRPr="00E36B15">
        <w:t>Īpašības</w:t>
      </w:r>
      <w:bookmarkEnd w:id="65"/>
      <w:bookmarkEnd w:id="66"/>
      <w:bookmarkEnd w:id="67"/>
      <w:bookmarkEnd w:id="68"/>
    </w:p>
    <w:p w14:paraId="19FE8DD7" w14:textId="77777777" w:rsidR="00913E35" w:rsidRPr="00E36B15" w:rsidRDefault="00913E35" w:rsidP="00195F4D">
      <w:pPr>
        <w:pStyle w:val="Heading4"/>
      </w:pPr>
      <w:bookmarkStart w:id="69" w:name="_Toc214875054"/>
      <w:bookmarkStart w:id="70" w:name="_Toc157765300"/>
      <w:r w:rsidRPr="00E36B15">
        <w:t>„</w:t>
      </w:r>
      <w:proofErr w:type="spellStart"/>
      <w:r w:rsidRPr="00E36B15">
        <w:t>LoggingEnabled</w:t>
      </w:r>
      <w:proofErr w:type="spellEnd"/>
      <w:r w:rsidRPr="00E36B15">
        <w:t>” īpašība</w:t>
      </w:r>
      <w:bookmarkEnd w:id="69"/>
      <w:bookmarkEnd w:id="70"/>
    </w:p>
    <w:p w14:paraId="19FE8DD8" w14:textId="77777777" w:rsidR="00913E35" w:rsidRPr="00E36B15" w:rsidRDefault="00913E35" w:rsidP="00560911">
      <w:r w:rsidRPr="00E36B15">
        <w:t>Īpašības apraksts:</w:t>
      </w:r>
    </w:p>
    <w:p w14:paraId="19FE8DD9" w14:textId="77777777" w:rsidR="00913E35" w:rsidRPr="00E36B15" w:rsidRDefault="00913E35" w:rsidP="00913E35">
      <w:pPr>
        <w:pStyle w:val="CodeBlockChar"/>
        <w:pBdr>
          <w:left w:val="single" w:sz="4" w:space="10" w:color="auto"/>
        </w:pBdr>
        <w:rPr>
          <w:lang w:val="lv-LV"/>
        </w:rPr>
      </w:pPr>
      <w:proofErr w:type="spellStart"/>
      <w:r w:rsidRPr="00E36B15">
        <w:rPr>
          <w:color w:val="0000FF"/>
          <w:lang w:val="lv-LV" w:eastAsia="ru-RU"/>
        </w:rPr>
        <w:t>public</w:t>
      </w:r>
      <w:proofErr w:type="spellEnd"/>
      <w:r w:rsidRPr="00E36B15">
        <w:rPr>
          <w:lang w:val="lv-LV" w:eastAsia="ru-RU"/>
        </w:rPr>
        <w:t xml:space="preserve"> </w:t>
      </w:r>
      <w:proofErr w:type="spellStart"/>
      <w:r w:rsidRPr="00E36B15">
        <w:rPr>
          <w:color w:val="0000FF"/>
          <w:lang w:val="lv-LV" w:eastAsia="ru-RU"/>
        </w:rPr>
        <w:t>bool</w:t>
      </w:r>
      <w:proofErr w:type="spellEnd"/>
      <w:r w:rsidRPr="00E36B15">
        <w:rPr>
          <w:lang w:val="lv-LV" w:eastAsia="ru-RU"/>
        </w:rPr>
        <w:t xml:space="preserve"> </w:t>
      </w:r>
      <w:proofErr w:type="spellStart"/>
      <w:r w:rsidRPr="00E36B15">
        <w:rPr>
          <w:lang w:val="lv-LV" w:eastAsia="ru-RU"/>
        </w:rPr>
        <w:t>LoggingEnabled</w:t>
      </w:r>
      <w:proofErr w:type="spellEnd"/>
      <w:r w:rsidRPr="00E36B15">
        <w:rPr>
          <w:lang w:val="lv-LV"/>
        </w:rPr>
        <w:t xml:space="preserve"> { </w:t>
      </w:r>
      <w:proofErr w:type="spellStart"/>
      <w:r w:rsidRPr="00E36B15">
        <w:rPr>
          <w:color w:val="0000FF"/>
          <w:lang w:val="lv-LV" w:eastAsia="ru-RU"/>
        </w:rPr>
        <w:t>get</w:t>
      </w:r>
      <w:proofErr w:type="spellEnd"/>
      <w:r w:rsidRPr="00E36B15">
        <w:rPr>
          <w:lang w:val="lv-LV"/>
        </w:rPr>
        <w:t>; }</w:t>
      </w:r>
    </w:p>
    <w:p w14:paraId="19FE8DDA" w14:textId="0B809D94" w:rsidR="00913E35" w:rsidRPr="00E36B15" w:rsidRDefault="00913E35" w:rsidP="00560911">
      <w:r w:rsidRPr="00E36B15">
        <w:t>Īpašība atgriež</w:t>
      </w:r>
      <w:r w:rsidR="003937F4" w:rsidRPr="00E36B15">
        <w:t xml:space="preserve"> informāciju</w:t>
      </w:r>
      <w:r w:rsidRPr="00E36B15">
        <w:t xml:space="preserve">, vai </w:t>
      </w:r>
      <w:proofErr w:type="spellStart"/>
      <w:r w:rsidRPr="00E36B15">
        <w:t>žurnalēšana</w:t>
      </w:r>
      <w:proofErr w:type="spellEnd"/>
      <w:r w:rsidRPr="00E36B15">
        <w:t xml:space="preserve"> ir ieslēgta.</w:t>
      </w:r>
    </w:p>
    <w:p w14:paraId="19FE8DDB" w14:textId="18958457" w:rsidR="00913E35" w:rsidRPr="00E36B15" w:rsidRDefault="00913E35" w:rsidP="00913E35">
      <w:pPr>
        <w:pStyle w:val="Heading3"/>
      </w:pPr>
      <w:bookmarkStart w:id="71" w:name="_Toc214875055"/>
      <w:bookmarkStart w:id="72" w:name="_Toc232842029"/>
      <w:bookmarkStart w:id="73" w:name="_Toc303766170"/>
      <w:bookmarkStart w:id="74" w:name="_Toc157765301"/>
      <w:r w:rsidRPr="00E36B15">
        <w:t>Metodes</w:t>
      </w:r>
      <w:bookmarkEnd w:id="71"/>
      <w:bookmarkEnd w:id="72"/>
      <w:bookmarkEnd w:id="73"/>
      <w:bookmarkEnd w:id="74"/>
    </w:p>
    <w:p w14:paraId="19FE8DDC" w14:textId="77777777" w:rsidR="00913E35" w:rsidRPr="00E36B15" w:rsidRDefault="00913E35" w:rsidP="00195F4D">
      <w:pPr>
        <w:pStyle w:val="Heading4"/>
      </w:pPr>
      <w:bookmarkStart w:id="75" w:name="_Toc214875056"/>
      <w:bookmarkStart w:id="76" w:name="_Toc157765302"/>
      <w:r w:rsidRPr="00E36B15">
        <w:t>Metode „</w:t>
      </w:r>
      <w:proofErr w:type="spellStart"/>
      <w:r w:rsidRPr="00E36B15">
        <w:t>Write</w:t>
      </w:r>
      <w:bookmarkEnd w:id="75"/>
      <w:proofErr w:type="spellEnd"/>
      <w:r w:rsidRPr="00E36B15">
        <w:t>”</w:t>
      </w:r>
      <w:bookmarkEnd w:id="76"/>
      <w:r w:rsidRPr="00E36B15">
        <w:t xml:space="preserve"> </w:t>
      </w:r>
    </w:p>
    <w:p w14:paraId="19FE8DDD" w14:textId="77777777" w:rsidR="00913E35" w:rsidRPr="00E36B15" w:rsidRDefault="00913E35" w:rsidP="00560911">
      <w:r w:rsidRPr="00E36B15">
        <w:t>Metodes apraksts:</w:t>
      </w:r>
    </w:p>
    <w:p w14:paraId="19FE8DDE" w14:textId="77777777" w:rsidR="00913E35" w:rsidRPr="00E36B15" w:rsidRDefault="00913E35" w:rsidP="00AA00E6">
      <w:pPr>
        <w:pStyle w:val="CodeBlockChar"/>
        <w:keepNext w:val="0"/>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Write</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 xml:space="preserve">, </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category</w:t>
      </w:r>
      <w:proofErr w:type="spellEnd"/>
      <w:r w:rsidRPr="00E36B15">
        <w:rPr>
          <w:color w:val="0000FF"/>
          <w:lang w:val="lv-LV" w:eastAsia="ru-RU"/>
        </w:rPr>
        <w:t xml:space="preserve">, </w:t>
      </w:r>
      <w:proofErr w:type="spellStart"/>
      <w:r w:rsidRPr="00E36B15">
        <w:rPr>
          <w:color w:val="0000FF"/>
          <w:lang w:val="lv-LV" w:eastAsia="ru-RU"/>
        </w:rPr>
        <w:t>int</w:t>
      </w:r>
      <w:proofErr w:type="spellEnd"/>
      <w:r w:rsidRPr="00E36B15">
        <w:rPr>
          <w:color w:val="0000FF"/>
          <w:lang w:val="lv-LV" w:eastAsia="ru-RU"/>
        </w:rPr>
        <w:t xml:space="preserve"> </w:t>
      </w:r>
      <w:proofErr w:type="spellStart"/>
      <w:r w:rsidRPr="00E36B15">
        <w:rPr>
          <w:color w:val="0000FF"/>
          <w:lang w:val="lv-LV" w:eastAsia="ru-RU"/>
        </w:rPr>
        <w:t>priority</w:t>
      </w:r>
      <w:proofErr w:type="spellEnd"/>
      <w:r w:rsidRPr="00E36B15">
        <w:rPr>
          <w:color w:val="0000FF"/>
          <w:lang w:val="lv-LV" w:eastAsia="ru-RU"/>
        </w:rPr>
        <w:t xml:space="preserve">, </w:t>
      </w:r>
      <w:proofErr w:type="spellStart"/>
      <w:r w:rsidRPr="00E36B15">
        <w:rPr>
          <w:color w:val="0000FF"/>
          <w:lang w:val="lv-LV" w:eastAsia="ru-RU"/>
        </w:rPr>
        <w:t>int</w:t>
      </w:r>
      <w:proofErr w:type="spellEnd"/>
      <w:r w:rsidRPr="00E36B15">
        <w:rPr>
          <w:color w:val="0000FF"/>
          <w:lang w:val="lv-LV" w:eastAsia="ru-RU"/>
        </w:rPr>
        <w:t xml:space="preserve"> </w:t>
      </w:r>
      <w:proofErr w:type="spellStart"/>
      <w:r w:rsidRPr="00E36B15">
        <w:rPr>
          <w:color w:val="0000FF"/>
          <w:lang w:val="lv-LV" w:eastAsia="ru-RU"/>
        </w:rPr>
        <w:t>eventId</w:t>
      </w:r>
      <w:proofErr w:type="spellEnd"/>
      <w:r w:rsidRPr="00E36B15">
        <w:rPr>
          <w:color w:val="0000FF"/>
          <w:lang w:val="lv-LV" w:eastAsia="ru-RU"/>
        </w:rPr>
        <w:t xml:space="preserve">, </w:t>
      </w:r>
      <w:proofErr w:type="spellStart"/>
      <w:r w:rsidRPr="00E36B15">
        <w:rPr>
          <w:color w:val="0000FF"/>
          <w:lang w:val="lv-LV" w:eastAsia="ru-RU"/>
        </w:rPr>
        <w:t>TraceEventType</w:t>
      </w:r>
      <w:proofErr w:type="spellEnd"/>
      <w:r w:rsidRPr="00E36B15">
        <w:rPr>
          <w:color w:val="0000FF"/>
          <w:lang w:val="lv-LV" w:eastAsia="ru-RU"/>
        </w:rPr>
        <w:t xml:space="preserve"> </w:t>
      </w:r>
      <w:proofErr w:type="spellStart"/>
      <w:r w:rsidRPr="00E36B15">
        <w:rPr>
          <w:color w:val="0000FF"/>
          <w:lang w:val="lv-LV" w:eastAsia="ru-RU"/>
        </w:rPr>
        <w:t>severity</w:t>
      </w:r>
      <w:proofErr w:type="spellEnd"/>
      <w:r w:rsidRPr="00E36B15">
        <w:rPr>
          <w:color w:val="0000FF"/>
          <w:lang w:val="lv-LV" w:eastAsia="ru-RU"/>
        </w:rPr>
        <w:t xml:space="preserve">, </w:t>
      </w:r>
      <w:proofErr w:type="spellStart"/>
      <w:r w:rsidRPr="00E36B15">
        <w:rPr>
          <w:color w:val="0000FF"/>
          <w:lang w:val="lv-LV" w:eastAsia="ru-RU"/>
        </w:rPr>
        <w:t>IDictionary</w:t>
      </w:r>
      <w:proofErr w:type="spellEnd"/>
      <w:r w:rsidRPr="00E36B15">
        <w:rPr>
          <w:color w:val="0000FF"/>
          <w:lang w:val="lv-LV" w:eastAsia="ru-RU"/>
        </w:rPr>
        <w:t>&lt;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object</w:t>
      </w:r>
      <w:proofErr w:type="spellEnd"/>
      <w:r w:rsidRPr="00E36B15">
        <w:rPr>
          <w:color w:val="0000FF"/>
          <w:lang w:val="lv-LV" w:eastAsia="ru-RU"/>
        </w:rPr>
        <w:t xml:space="preserve">&gt; </w:t>
      </w:r>
      <w:proofErr w:type="spellStart"/>
      <w:r w:rsidRPr="00E36B15">
        <w:rPr>
          <w:color w:val="0000FF"/>
          <w:lang w:val="lv-LV" w:eastAsia="ru-RU"/>
        </w:rPr>
        <w:t>properties</w:t>
      </w:r>
      <w:proofErr w:type="spellEnd"/>
      <w:r w:rsidRPr="00E36B15">
        <w:rPr>
          <w:color w:val="0000FF"/>
          <w:lang w:val="lv-LV" w:eastAsia="ru-RU"/>
        </w:rPr>
        <w:t xml:space="preserve">) </w:t>
      </w:r>
    </w:p>
    <w:p w14:paraId="19FE8DDF" w14:textId="4B8D4E38" w:rsidR="00913E35" w:rsidRPr="00E36B15" w:rsidRDefault="00913E35" w:rsidP="00560911">
      <w:r w:rsidRPr="00E36B15">
        <w:t xml:space="preserve">Logo ziņojumu ar </w:t>
      </w:r>
      <w:r w:rsidR="0015726D" w:rsidRPr="00E36B15">
        <w:t xml:space="preserve">uzdoto </w:t>
      </w:r>
      <w:r w:rsidRPr="00E36B15">
        <w:t xml:space="preserve">kategoriju, prioritāti, identifikatoru, </w:t>
      </w:r>
      <w:r w:rsidR="0015726D" w:rsidRPr="00E36B15">
        <w:t xml:space="preserve">nozīmīgumu </w:t>
      </w:r>
      <w:r w:rsidRPr="00E36B15">
        <w:t>un papildus īpašībām.</w:t>
      </w:r>
    </w:p>
    <w:p w14:paraId="19FE8DE0" w14:textId="77777777" w:rsidR="00913E35" w:rsidRPr="00E36B15" w:rsidRDefault="00913E35" w:rsidP="00560911">
      <w:r w:rsidRPr="00E36B15">
        <w:lastRenderedPageBreak/>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DE3" w14:textId="77777777" w:rsidTr="00913E35">
        <w:tc>
          <w:tcPr>
            <w:tcW w:w="1800" w:type="dxa"/>
            <w:tcBorders>
              <w:top w:val="single" w:sz="12" w:space="0" w:color="000000"/>
              <w:bottom w:val="single" w:sz="6" w:space="0" w:color="000000"/>
              <w:right w:val="single" w:sz="4" w:space="0" w:color="auto"/>
            </w:tcBorders>
            <w:shd w:val="clear" w:color="auto" w:fill="auto"/>
            <w:vAlign w:val="center"/>
          </w:tcPr>
          <w:p w14:paraId="19FE8DE1" w14:textId="77777777" w:rsidR="00913E35" w:rsidRPr="00E36B15" w:rsidRDefault="00913E35" w:rsidP="00913E35">
            <w:pPr>
              <w:pStyle w:val="Bold"/>
            </w:pPr>
            <w:r w:rsidRPr="00E36B15">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19FE8DE2" w14:textId="77777777" w:rsidR="00913E35" w:rsidRPr="00E36B15" w:rsidRDefault="00913E35" w:rsidP="00913E35">
            <w:pPr>
              <w:pStyle w:val="Bold"/>
            </w:pPr>
            <w:r w:rsidRPr="00E36B15">
              <w:t>Apraksts</w:t>
            </w:r>
          </w:p>
        </w:tc>
      </w:tr>
      <w:tr w:rsidR="00913E35" w:rsidRPr="00E36B15" w14:paraId="19FE8DE6" w14:textId="77777777" w:rsidTr="00913E35">
        <w:tc>
          <w:tcPr>
            <w:tcW w:w="1800" w:type="dxa"/>
            <w:tcBorders>
              <w:top w:val="nil"/>
              <w:left w:val="nil"/>
              <w:bottom w:val="nil"/>
              <w:right w:val="single" w:sz="4" w:space="0" w:color="auto"/>
              <w:tl2br w:val="nil"/>
              <w:tr2bl w:val="nil"/>
            </w:tcBorders>
            <w:shd w:val="clear" w:color="auto" w:fill="auto"/>
          </w:tcPr>
          <w:p w14:paraId="19FE8DE4" w14:textId="77777777" w:rsidR="00913E35" w:rsidRPr="00E36B15" w:rsidRDefault="00913E35" w:rsidP="00560911">
            <w:pPr>
              <w:pStyle w:val="Tablebody"/>
            </w:pPr>
            <w:proofErr w:type="spellStart"/>
            <w:r w:rsidRPr="00E36B15">
              <w:t>message</w:t>
            </w:r>
            <w:proofErr w:type="spellEnd"/>
          </w:p>
        </w:tc>
        <w:tc>
          <w:tcPr>
            <w:tcW w:w="7981" w:type="dxa"/>
            <w:tcBorders>
              <w:top w:val="nil"/>
              <w:left w:val="single" w:sz="4" w:space="0" w:color="auto"/>
              <w:bottom w:val="nil"/>
              <w:right w:val="nil"/>
              <w:tl2br w:val="nil"/>
              <w:tr2bl w:val="nil"/>
            </w:tcBorders>
            <w:shd w:val="clear" w:color="auto" w:fill="auto"/>
          </w:tcPr>
          <w:p w14:paraId="19FE8DE5" w14:textId="77777777" w:rsidR="00913E35" w:rsidRPr="00E36B15" w:rsidRDefault="00913E35" w:rsidP="00560911">
            <w:pPr>
              <w:pStyle w:val="Tablebody"/>
            </w:pPr>
            <w:r w:rsidRPr="00E36B15">
              <w:t>ziņojuma teksts</w:t>
            </w:r>
          </w:p>
        </w:tc>
      </w:tr>
      <w:tr w:rsidR="00913E35" w:rsidRPr="00E36B15" w14:paraId="19FE8DE9" w14:textId="77777777" w:rsidTr="00913E35">
        <w:tc>
          <w:tcPr>
            <w:tcW w:w="1800" w:type="dxa"/>
            <w:tcBorders>
              <w:top w:val="nil"/>
              <w:left w:val="nil"/>
              <w:bottom w:val="nil"/>
              <w:right w:val="single" w:sz="4" w:space="0" w:color="auto"/>
              <w:tl2br w:val="nil"/>
              <w:tr2bl w:val="nil"/>
            </w:tcBorders>
            <w:shd w:val="clear" w:color="auto" w:fill="auto"/>
          </w:tcPr>
          <w:p w14:paraId="19FE8DE7" w14:textId="77777777" w:rsidR="00913E35" w:rsidRPr="00E36B15" w:rsidRDefault="00913E35" w:rsidP="00560911">
            <w:pPr>
              <w:pStyle w:val="Tablebody"/>
            </w:pPr>
            <w:proofErr w:type="spellStart"/>
            <w:r w:rsidRPr="00E36B15">
              <w:t>category</w:t>
            </w:r>
            <w:proofErr w:type="spellEnd"/>
          </w:p>
        </w:tc>
        <w:tc>
          <w:tcPr>
            <w:tcW w:w="7981" w:type="dxa"/>
            <w:tcBorders>
              <w:top w:val="nil"/>
              <w:left w:val="single" w:sz="4" w:space="0" w:color="auto"/>
              <w:bottom w:val="nil"/>
              <w:right w:val="nil"/>
              <w:tl2br w:val="nil"/>
              <w:tr2bl w:val="nil"/>
            </w:tcBorders>
            <w:shd w:val="clear" w:color="auto" w:fill="auto"/>
          </w:tcPr>
          <w:p w14:paraId="19FE8DE8" w14:textId="77777777" w:rsidR="00913E35" w:rsidRPr="00E36B15" w:rsidRDefault="00913E35" w:rsidP="00560911">
            <w:pPr>
              <w:pStyle w:val="Tablebody"/>
            </w:pPr>
            <w:r w:rsidRPr="00E36B15">
              <w:t xml:space="preserve">kategorija, ar kuru tiek rakstīts ziņojums </w:t>
            </w:r>
          </w:p>
        </w:tc>
      </w:tr>
      <w:tr w:rsidR="00913E35" w:rsidRPr="00E36B15" w14:paraId="19FE8DEC" w14:textId="77777777" w:rsidTr="00913E35">
        <w:tc>
          <w:tcPr>
            <w:tcW w:w="1800" w:type="dxa"/>
            <w:tcBorders>
              <w:top w:val="nil"/>
              <w:left w:val="nil"/>
              <w:bottom w:val="nil"/>
              <w:right w:val="single" w:sz="4" w:space="0" w:color="auto"/>
              <w:tl2br w:val="nil"/>
              <w:tr2bl w:val="nil"/>
            </w:tcBorders>
            <w:shd w:val="clear" w:color="auto" w:fill="auto"/>
          </w:tcPr>
          <w:p w14:paraId="19FE8DEA" w14:textId="77777777" w:rsidR="00913E35" w:rsidRPr="00E36B15" w:rsidRDefault="00913E35" w:rsidP="00560911">
            <w:pPr>
              <w:pStyle w:val="Tablebody"/>
            </w:pPr>
            <w:proofErr w:type="spellStart"/>
            <w:r w:rsidRPr="00E36B15">
              <w:t>priority</w:t>
            </w:r>
            <w:proofErr w:type="spellEnd"/>
          </w:p>
        </w:tc>
        <w:tc>
          <w:tcPr>
            <w:tcW w:w="7981" w:type="dxa"/>
            <w:tcBorders>
              <w:top w:val="nil"/>
              <w:left w:val="single" w:sz="4" w:space="0" w:color="auto"/>
              <w:bottom w:val="nil"/>
              <w:right w:val="nil"/>
              <w:tl2br w:val="nil"/>
              <w:tr2bl w:val="nil"/>
            </w:tcBorders>
            <w:shd w:val="clear" w:color="auto" w:fill="auto"/>
          </w:tcPr>
          <w:p w14:paraId="19FE8DEB" w14:textId="77777777" w:rsidR="00913E35" w:rsidRPr="00E36B15" w:rsidRDefault="00913E35" w:rsidP="00560911">
            <w:pPr>
              <w:pStyle w:val="Tablebody"/>
            </w:pPr>
            <w:r w:rsidRPr="00E36B15">
              <w:t>prioritāte, ar kuru tiek rakstīts ziņojums</w:t>
            </w:r>
          </w:p>
        </w:tc>
      </w:tr>
      <w:tr w:rsidR="00913E35" w:rsidRPr="00E36B15" w14:paraId="19FE8DEF" w14:textId="77777777" w:rsidTr="00913E35">
        <w:tc>
          <w:tcPr>
            <w:tcW w:w="1800" w:type="dxa"/>
            <w:tcBorders>
              <w:top w:val="nil"/>
              <w:left w:val="nil"/>
              <w:bottom w:val="nil"/>
              <w:right w:val="single" w:sz="4" w:space="0" w:color="auto"/>
              <w:tl2br w:val="nil"/>
              <w:tr2bl w:val="nil"/>
            </w:tcBorders>
            <w:shd w:val="clear" w:color="auto" w:fill="auto"/>
          </w:tcPr>
          <w:p w14:paraId="19FE8DED" w14:textId="77777777" w:rsidR="00913E35" w:rsidRPr="00E36B15" w:rsidRDefault="00913E35" w:rsidP="00560911">
            <w:pPr>
              <w:pStyle w:val="Tablebody"/>
            </w:pPr>
            <w:proofErr w:type="spellStart"/>
            <w:r w:rsidRPr="00E36B15">
              <w:t>eventId</w:t>
            </w:r>
            <w:proofErr w:type="spellEnd"/>
          </w:p>
        </w:tc>
        <w:tc>
          <w:tcPr>
            <w:tcW w:w="7981" w:type="dxa"/>
            <w:tcBorders>
              <w:top w:val="nil"/>
              <w:left w:val="single" w:sz="4" w:space="0" w:color="auto"/>
              <w:bottom w:val="nil"/>
              <w:right w:val="nil"/>
              <w:tl2br w:val="nil"/>
              <w:tr2bl w:val="nil"/>
            </w:tcBorders>
            <w:shd w:val="clear" w:color="auto" w:fill="auto"/>
          </w:tcPr>
          <w:p w14:paraId="19FE8DEE" w14:textId="77777777" w:rsidR="00913E35" w:rsidRPr="00E36B15" w:rsidRDefault="00913E35" w:rsidP="00560911">
            <w:pPr>
              <w:pStyle w:val="Tablebody"/>
            </w:pPr>
            <w:r w:rsidRPr="00E36B15">
              <w:t>ziņojuma numurs vai identifikators</w:t>
            </w:r>
          </w:p>
        </w:tc>
      </w:tr>
      <w:tr w:rsidR="00913E35" w:rsidRPr="00E36B15" w14:paraId="19FE8DF2" w14:textId="77777777" w:rsidTr="00913E35">
        <w:tc>
          <w:tcPr>
            <w:tcW w:w="1800" w:type="dxa"/>
            <w:tcBorders>
              <w:top w:val="nil"/>
              <w:left w:val="nil"/>
              <w:bottom w:val="nil"/>
              <w:right w:val="single" w:sz="4" w:space="0" w:color="auto"/>
              <w:tl2br w:val="nil"/>
              <w:tr2bl w:val="nil"/>
            </w:tcBorders>
            <w:shd w:val="clear" w:color="auto" w:fill="auto"/>
          </w:tcPr>
          <w:p w14:paraId="19FE8DF0" w14:textId="77777777" w:rsidR="00913E35" w:rsidRPr="00E36B15" w:rsidRDefault="00913E35" w:rsidP="00560911">
            <w:pPr>
              <w:pStyle w:val="Tablebody"/>
            </w:pPr>
            <w:proofErr w:type="spellStart"/>
            <w:r w:rsidRPr="00E36B15">
              <w:t>severity</w:t>
            </w:r>
            <w:proofErr w:type="spellEnd"/>
          </w:p>
        </w:tc>
        <w:tc>
          <w:tcPr>
            <w:tcW w:w="7981" w:type="dxa"/>
            <w:tcBorders>
              <w:top w:val="nil"/>
              <w:left w:val="single" w:sz="4" w:space="0" w:color="auto"/>
              <w:bottom w:val="nil"/>
              <w:right w:val="nil"/>
              <w:tl2br w:val="nil"/>
              <w:tr2bl w:val="nil"/>
            </w:tcBorders>
            <w:shd w:val="clear" w:color="auto" w:fill="auto"/>
          </w:tcPr>
          <w:p w14:paraId="19FE8DF1" w14:textId="55B1D127" w:rsidR="00913E35" w:rsidRPr="00E36B15" w:rsidRDefault="00913E35">
            <w:pPr>
              <w:pStyle w:val="Tablebody"/>
            </w:pPr>
            <w:r w:rsidRPr="00E36B15">
              <w:t xml:space="preserve">ziņojuma </w:t>
            </w:r>
            <w:r w:rsidR="0015726D" w:rsidRPr="00E36B15">
              <w:t>nozīmīgums</w:t>
            </w:r>
          </w:p>
        </w:tc>
      </w:tr>
      <w:tr w:rsidR="00913E35" w:rsidRPr="00E36B15" w14:paraId="19FE8DF5"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DF3" w14:textId="77777777" w:rsidR="00913E35" w:rsidRPr="00E36B15" w:rsidRDefault="00913E35" w:rsidP="00560911">
            <w:pPr>
              <w:pStyle w:val="Tablebody"/>
            </w:pPr>
            <w:proofErr w:type="spellStart"/>
            <w:r w:rsidRPr="00E36B15">
              <w:t>properties</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DF4" w14:textId="77777777" w:rsidR="00913E35" w:rsidRPr="00E36B15" w:rsidRDefault="00913E35" w:rsidP="00560911">
            <w:pPr>
              <w:pStyle w:val="Tablebody"/>
            </w:pPr>
            <w:r w:rsidRPr="00E36B15">
              <w:t xml:space="preserve">papildus parametri </w:t>
            </w:r>
          </w:p>
        </w:tc>
      </w:tr>
    </w:tbl>
    <w:p w14:paraId="19FE8DF7" w14:textId="77777777" w:rsidR="00913E35" w:rsidRPr="00E36B15" w:rsidRDefault="00913E35" w:rsidP="00120D54">
      <w:pPr>
        <w:pStyle w:val="CodeBlockChar"/>
        <w:spacing w:before="120"/>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Write</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 xml:space="preserve">, </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category</w:t>
      </w:r>
      <w:proofErr w:type="spellEnd"/>
      <w:r w:rsidRPr="00E36B15">
        <w:rPr>
          <w:color w:val="0000FF"/>
          <w:lang w:val="lv-LV" w:eastAsia="ru-RU"/>
        </w:rPr>
        <w:t xml:space="preserve">, </w:t>
      </w:r>
      <w:proofErr w:type="spellStart"/>
      <w:r w:rsidRPr="00E36B15">
        <w:rPr>
          <w:color w:val="0000FF"/>
          <w:lang w:val="lv-LV" w:eastAsia="ru-RU"/>
        </w:rPr>
        <w:t>int</w:t>
      </w:r>
      <w:proofErr w:type="spellEnd"/>
      <w:r w:rsidRPr="00E36B15">
        <w:rPr>
          <w:color w:val="0000FF"/>
          <w:lang w:val="lv-LV" w:eastAsia="ru-RU"/>
        </w:rPr>
        <w:t xml:space="preserve"> </w:t>
      </w:r>
      <w:proofErr w:type="spellStart"/>
      <w:r w:rsidRPr="00E36B15">
        <w:rPr>
          <w:color w:val="0000FF"/>
          <w:lang w:val="lv-LV" w:eastAsia="ru-RU"/>
        </w:rPr>
        <w:t>priority</w:t>
      </w:r>
      <w:proofErr w:type="spellEnd"/>
      <w:r w:rsidRPr="00E36B15">
        <w:rPr>
          <w:color w:val="0000FF"/>
          <w:lang w:val="lv-LV" w:eastAsia="ru-RU"/>
        </w:rPr>
        <w:t xml:space="preserve">, </w:t>
      </w:r>
      <w:proofErr w:type="spellStart"/>
      <w:r w:rsidRPr="00E36B15">
        <w:rPr>
          <w:color w:val="0000FF"/>
          <w:lang w:val="lv-LV" w:eastAsia="ru-RU"/>
        </w:rPr>
        <w:t>int</w:t>
      </w:r>
      <w:proofErr w:type="spellEnd"/>
      <w:r w:rsidRPr="00E36B15">
        <w:rPr>
          <w:color w:val="0000FF"/>
          <w:lang w:val="lv-LV" w:eastAsia="ru-RU"/>
        </w:rPr>
        <w:t xml:space="preserve"> </w:t>
      </w:r>
      <w:proofErr w:type="spellStart"/>
      <w:r w:rsidRPr="00E36B15">
        <w:rPr>
          <w:color w:val="0000FF"/>
          <w:lang w:val="lv-LV" w:eastAsia="ru-RU"/>
        </w:rPr>
        <w:t>eventId</w:t>
      </w:r>
      <w:proofErr w:type="spellEnd"/>
      <w:r w:rsidRPr="00E36B15">
        <w:rPr>
          <w:color w:val="0000FF"/>
          <w:lang w:val="lv-LV" w:eastAsia="ru-RU"/>
        </w:rPr>
        <w:t xml:space="preserve">, </w:t>
      </w:r>
      <w:proofErr w:type="spellStart"/>
      <w:r w:rsidRPr="00E36B15">
        <w:rPr>
          <w:color w:val="0000FF"/>
          <w:lang w:val="lv-LV" w:eastAsia="ru-RU"/>
        </w:rPr>
        <w:t>TraceEventType</w:t>
      </w:r>
      <w:proofErr w:type="spellEnd"/>
      <w:r w:rsidRPr="00E36B15">
        <w:rPr>
          <w:color w:val="0000FF"/>
          <w:lang w:val="lv-LV" w:eastAsia="ru-RU"/>
        </w:rPr>
        <w:t xml:space="preserve"> </w:t>
      </w:r>
      <w:proofErr w:type="spellStart"/>
      <w:r w:rsidRPr="00E36B15">
        <w:rPr>
          <w:color w:val="0000FF"/>
          <w:lang w:val="lv-LV" w:eastAsia="ru-RU"/>
        </w:rPr>
        <w:t>severity</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
    <w:p w14:paraId="19FE8DF8" w14:textId="6FC0B227" w:rsidR="00913E35" w:rsidRPr="00E36B15" w:rsidRDefault="00913E35" w:rsidP="00560911">
      <w:r w:rsidRPr="00E36B15">
        <w:t xml:space="preserve">Logo ziņojumu ar </w:t>
      </w:r>
      <w:r w:rsidR="0015726D" w:rsidRPr="00E36B15">
        <w:t xml:space="preserve">uzdoto </w:t>
      </w:r>
      <w:r w:rsidRPr="00E36B15">
        <w:t xml:space="preserve">kategoriju, prioritāti, identifikatoru, </w:t>
      </w:r>
      <w:r w:rsidR="0015726D" w:rsidRPr="00E36B15">
        <w:t xml:space="preserve">nozīmīgumu </w:t>
      </w:r>
      <w:r w:rsidRPr="00E36B15">
        <w:t>un izņēmumu.</w:t>
      </w:r>
    </w:p>
    <w:p w14:paraId="19FE8DF9" w14:textId="77777777" w:rsidR="00913E35" w:rsidRPr="00E36B15" w:rsidRDefault="00913E35" w:rsidP="00560911">
      <w:r w:rsidRPr="00E36B15">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DFC" w14:textId="77777777" w:rsidTr="00913E35">
        <w:tc>
          <w:tcPr>
            <w:tcW w:w="1800" w:type="dxa"/>
            <w:tcBorders>
              <w:top w:val="single" w:sz="12" w:space="0" w:color="000000"/>
              <w:bottom w:val="single" w:sz="6" w:space="0" w:color="000000"/>
              <w:right w:val="single" w:sz="4" w:space="0" w:color="auto"/>
            </w:tcBorders>
            <w:shd w:val="clear" w:color="auto" w:fill="auto"/>
            <w:vAlign w:val="center"/>
          </w:tcPr>
          <w:p w14:paraId="19FE8DFA" w14:textId="77777777" w:rsidR="00913E35" w:rsidRPr="00E36B15" w:rsidRDefault="00913E35" w:rsidP="00913E35">
            <w:pPr>
              <w:pStyle w:val="Bold"/>
            </w:pPr>
            <w:r w:rsidRPr="00E36B15">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19FE8DFB" w14:textId="77777777" w:rsidR="00913E35" w:rsidRPr="00E36B15" w:rsidRDefault="00913E35" w:rsidP="00913E35">
            <w:pPr>
              <w:pStyle w:val="Bold"/>
            </w:pPr>
            <w:r w:rsidRPr="00E36B15">
              <w:t>Apraksts</w:t>
            </w:r>
          </w:p>
        </w:tc>
      </w:tr>
      <w:tr w:rsidR="00913E35" w:rsidRPr="00E36B15" w14:paraId="19FE8DFF" w14:textId="77777777" w:rsidTr="00913E35">
        <w:tc>
          <w:tcPr>
            <w:tcW w:w="1800" w:type="dxa"/>
            <w:tcBorders>
              <w:top w:val="nil"/>
              <w:left w:val="nil"/>
              <w:bottom w:val="nil"/>
              <w:right w:val="single" w:sz="4" w:space="0" w:color="auto"/>
              <w:tl2br w:val="nil"/>
              <w:tr2bl w:val="nil"/>
            </w:tcBorders>
            <w:shd w:val="clear" w:color="auto" w:fill="auto"/>
          </w:tcPr>
          <w:p w14:paraId="19FE8DFD" w14:textId="77777777" w:rsidR="00913E35" w:rsidRPr="00E36B15" w:rsidRDefault="00913E35" w:rsidP="00560911">
            <w:pPr>
              <w:pStyle w:val="Tablebody"/>
            </w:pPr>
            <w:proofErr w:type="spellStart"/>
            <w:r w:rsidRPr="00E36B15">
              <w:t>message</w:t>
            </w:r>
            <w:proofErr w:type="spellEnd"/>
          </w:p>
        </w:tc>
        <w:tc>
          <w:tcPr>
            <w:tcW w:w="7981" w:type="dxa"/>
            <w:tcBorders>
              <w:top w:val="nil"/>
              <w:left w:val="single" w:sz="4" w:space="0" w:color="auto"/>
              <w:bottom w:val="nil"/>
              <w:right w:val="nil"/>
              <w:tl2br w:val="nil"/>
              <w:tr2bl w:val="nil"/>
            </w:tcBorders>
            <w:shd w:val="clear" w:color="auto" w:fill="auto"/>
          </w:tcPr>
          <w:p w14:paraId="19FE8DFE" w14:textId="77777777" w:rsidR="00913E35" w:rsidRPr="00E36B15" w:rsidRDefault="00913E35" w:rsidP="00560911">
            <w:pPr>
              <w:pStyle w:val="Tablebody"/>
            </w:pPr>
            <w:r w:rsidRPr="00E36B15">
              <w:t>ziņojuma teksts</w:t>
            </w:r>
          </w:p>
        </w:tc>
      </w:tr>
      <w:tr w:rsidR="00913E35" w:rsidRPr="00E36B15" w14:paraId="19FE8E02" w14:textId="77777777" w:rsidTr="00913E35">
        <w:tc>
          <w:tcPr>
            <w:tcW w:w="1800" w:type="dxa"/>
            <w:tcBorders>
              <w:top w:val="nil"/>
              <w:left w:val="nil"/>
              <w:bottom w:val="nil"/>
              <w:right w:val="single" w:sz="4" w:space="0" w:color="auto"/>
              <w:tl2br w:val="nil"/>
              <w:tr2bl w:val="nil"/>
            </w:tcBorders>
            <w:shd w:val="clear" w:color="auto" w:fill="auto"/>
          </w:tcPr>
          <w:p w14:paraId="19FE8E00" w14:textId="77777777" w:rsidR="00913E35" w:rsidRPr="00E36B15" w:rsidRDefault="00913E35" w:rsidP="00560911">
            <w:pPr>
              <w:pStyle w:val="Tablebody"/>
            </w:pPr>
            <w:proofErr w:type="spellStart"/>
            <w:r w:rsidRPr="00E36B15">
              <w:t>category</w:t>
            </w:r>
            <w:proofErr w:type="spellEnd"/>
          </w:p>
        </w:tc>
        <w:tc>
          <w:tcPr>
            <w:tcW w:w="7981" w:type="dxa"/>
            <w:tcBorders>
              <w:top w:val="nil"/>
              <w:left w:val="single" w:sz="4" w:space="0" w:color="auto"/>
              <w:bottom w:val="nil"/>
              <w:right w:val="nil"/>
              <w:tl2br w:val="nil"/>
              <w:tr2bl w:val="nil"/>
            </w:tcBorders>
            <w:shd w:val="clear" w:color="auto" w:fill="auto"/>
          </w:tcPr>
          <w:p w14:paraId="19FE8E01" w14:textId="77777777" w:rsidR="00913E35" w:rsidRPr="00E36B15" w:rsidRDefault="00913E35" w:rsidP="00560911">
            <w:pPr>
              <w:pStyle w:val="Tablebody"/>
            </w:pPr>
            <w:r w:rsidRPr="00E36B15">
              <w:t xml:space="preserve">kategorija, ar kuru tiek rakstīts ziņojums </w:t>
            </w:r>
          </w:p>
        </w:tc>
      </w:tr>
      <w:tr w:rsidR="00913E35" w:rsidRPr="00E36B15" w14:paraId="19FE8E05" w14:textId="77777777" w:rsidTr="00913E35">
        <w:tc>
          <w:tcPr>
            <w:tcW w:w="1800" w:type="dxa"/>
            <w:tcBorders>
              <w:top w:val="nil"/>
              <w:left w:val="nil"/>
              <w:bottom w:val="nil"/>
              <w:right w:val="single" w:sz="4" w:space="0" w:color="auto"/>
              <w:tl2br w:val="nil"/>
              <w:tr2bl w:val="nil"/>
            </w:tcBorders>
            <w:shd w:val="clear" w:color="auto" w:fill="auto"/>
          </w:tcPr>
          <w:p w14:paraId="19FE8E03" w14:textId="77777777" w:rsidR="00913E35" w:rsidRPr="00E36B15" w:rsidRDefault="00913E35" w:rsidP="00560911">
            <w:pPr>
              <w:pStyle w:val="Tablebody"/>
            </w:pPr>
            <w:proofErr w:type="spellStart"/>
            <w:r w:rsidRPr="00E36B15">
              <w:t>priority</w:t>
            </w:r>
            <w:proofErr w:type="spellEnd"/>
          </w:p>
        </w:tc>
        <w:tc>
          <w:tcPr>
            <w:tcW w:w="7981" w:type="dxa"/>
            <w:tcBorders>
              <w:top w:val="nil"/>
              <w:left w:val="single" w:sz="4" w:space="0" w:color="auto"/>
              <w:bottom w:val="nil"/>
              <w:right w:val="nil"/>
              <w:tl2br w:val="nil"/>
              <w:tr2bl w:val="nil"/>
            </w:tcBorders>
            <w:shd w:val="clear" w:color="auto" w:fill="auto"/>
          </w:tcPr>
          <w:p w14:paraId="19FE8E04" w14:textId="77777777" w:rsidR="00913E35" w:rsidRPr="00E36B15" w:rsidRDefault="00913E35" w:rsidP="00560911">
            <w:pPr>
              <w:pStyle w:val="Tablebody"/>
            </w:pPr>
            <w:r w:rsidRPr="00E36B15">
              <w:t>Prioritāte, ar kuru tiek rakstīts ziņojums</w:t>
            </w:r>
          </w:p>
        </w:tc>
      </w:tr>
      <w:tr w:rsidR="00913E35" w:rsidRPr="00E36B15" w14:paraId="19FE8E08" w14:textId="77777777" w:rsidTr="00913E35">
        <w:tc>
          <w:tcPr>
            <w:tcW w:w="1800" w:type="dxa"/>
            <w:tcBorders>
              <w:top w:val="nil"/>
              <w:left w:val="nil"/>
              <w:bottom w:val="nil"/>
              <w:right w:val="single" w:sz="4" w:space="0" w:color="auto"/>
              <w:tl2br w:val="nil"/>
              <w:tr2bl w:val="nil"/>
            </w:tcBorders>
            <w:shd w:val="clear" w:color="auto" w:fill="auto"/>
          </w:tcPr>
          <w:p w14:paraId="19FE8E06" w14:textId="77777777" w:rsidR="00913E35" w:rsidRPr="00E36B15" w:rsidRDefault="00913E35" w:rsidP="00560911">
            <w:pPr>
              <w:pStyle w:val="Tablebody"/>
            </w:pPr>
            <w:proofErr w:type="spellStart"/>
            <w:r w:rsidRPr="00E36B15">
              <w:t>eventId</w:t>
            </w:r>
            <w:proofErr w:type="spellEnd"/>
          </w:p>
        </w:tc>
        <w:tc>
          <w:tcPr>
            <w:tcW w:w="7981" w:type="dxa"/>
            <w:tcBorders>
              <w:top w:val="nil"/>
              <w:left w:val="single" w:sz="4" w:space="0" w:color="auto"/>
              <w:bottom w:val="nil"/>
              <w:right w:val="nil"/>
              <w:tl2br w:val="nil"/>
              <w:tr2bl w:val="nil"/>
            </w:tcBorders>
            <w:shd w:val="clear" w:color="auto" w:fill="auto"/>
          </w:tcPr>
          <w:p w14:paraId="19FE8E07" w14:textId="77777777" w:rsidR="00913E35" w:rsidRPr="00E36B15" w:rsidRDefault="00913E35" w:rsidP="00560911">
            <w:pPr>
              <w:pStyle w:val="Tablebody"/>
            </w:pPr>
            <w:r w:rsidRPr="00E36B15">
              <w:t>ziņojuma numurs vai identifikators</w:t>
            </w:r>
          </w:p>
        </w:tc>
      </w:tr>
      <w:tr w:rsidR="00913E35" w:rsidRPr="00E36B15" w14:paraId="19FE8E0B" w14:textId="77777777" w:rsidTr="00913E35">
        <w:tc>
          <w:tcPr>
            <w:tcW w:w="1800" w:type="dxa"/>
            <w:tcBorders>
              <w:top w:val="nil"/>
              <w:left w:val="nil"/>
              <w:bottom w:val="nil"/>
              <w:right w:val="single" w:sz="4" w:space="0" w:color="auto"/>
              <w:tl2br w:val="nil"/>
              <w:tr2bl w:val="nil"/>
            </w:tcBorders>
            <w:shd w:val="clear" w:color="auto" w:fill="auto"/>
          </w:tcPr>
          <w:p w14:paraId="19FE8E09" w14:textId="77777777" w:rsidR="00913E35" w:rsidRPr="00E36B15" w:rsidRDefault="00913E35" w:rsidP="00560911">
            <w:pPr>
              <w:pStyle w:val="Tablebody"/>
            </w:pPr>
            <w:proofErr w:type="spellStart"/>
            <w:r w:rsidRPr="00E36B15">
              <w:t>severity</w:t>
            </w:r>
            <w:proofErr w:type="spellEnd"/>
          </w:p>
        </w:tc>
        <w:tc>
          <w:tcPr>
            <w:tcW w:w="7981" w:type="dxa"/>
            <w:tcBorders>
              <w:top w:val="nil"/>
              <w:left w:val="single" w:sz="4" w:space="0" w:color="auto"/>
              <w:bottom w:val="nil"/>
              <w:right w:val="nil"/>
              <w:tl2br w:val="nil"/>
              <w:tr2bl w:val="nil"/>
            </w:tcBorders>
            <w:shd w:val="clear" w:color="auto" w:fill="auto"/>
          </w:tcPr>
          <w:p w14:paraId="19FE8E0A" w14:textId="4BD72C2C" w:rsidR="00913E35" w:rsidRPr="00E36B15" w:rsidRDefault="00913E35">
            <w:pPr>
              <w:pStyle w:val="Tablebody"/>
            </w:pPr>
            <w:r w:rsidRPr="00E36B15">
              <w:t xml:space="preserve">ziņojuma </w:t>
            </w:r>
            <w:r w:rsidR="0015726D" w:rsidRPr="00E36B15">
              <w:t>nozīmīgums</w:t>
            </w:r>
          </w:p>
        </w:tc>
      </w:tr>
      <w:tr w:rsidR="00913E35" w:rsidRPr="00E36B15" w14:paraId="19FE8E0E"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0C" w14:textId="77777777" w:rsidR="00913E35" w:rsidRPr="00E36B15" w:rsidRDefault="00913E35" w:rsidP="00560911">
            <w:pPr>
              <w:pStyle w:val="Tablebody"/>
            </w:pPr>
            <w:proofErr w:type="spellStart"/>
            <w:r w:rsidRPr="00E36B15">
              <w:t>exception</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0D" w14:textId="77777777" w:rsidR="00913E35" w:rsidRPr="00E36B15" w:rsidRDefault="00913E35" w:rsidP="00560911">
            <w:pPr>
              <w:pStyle w:val="Tablebody"/>
            </w:pPr>
            <w:r w:rsidRPr="00E36B15">
              <w:t>izņēmums</w:t>
            </w:r>
          </w:p>
        </w:tc>
      </w:tr>
    </w:tbl>
    <w:p w14:paraId="19FE8E0F" w14:textId="77777777" w:rsidR="00913E35" w:rsidRPr="00E36B15" w:rsidRDefault="00913E35" w:rsidP="00913E35">
      <w:pPr>
        <w:pStyle w:val="Heading3"/>
      </w:pPr>
      <w:bookmarkStart w:id="77" w:name="_Toc214875057"/>
      <w:bookmarkStart w:id="78" w:name="_Toc232842030"/>
      <w:bookmarkStart w:id="79" w:name="_Toc303766171"/>
      <w:bookmarkStart w:id="80" w:name="_Toc157765303"/>
      <w:r w:rsidRPr="00E36B15">
        <w:t>Piemērs</w:t>
      </w:r>
      <w:bookmarkEnd w:id="77"/>
      <w:bookmarkEnd w:id="78"/>
      <w:bookmarkEnd w:id="79"/>
      <w:bookmarkEnd w:id="80"/>
    </w:p>
    <w:p w14:paraId="19FE8E10" w14:textId="77777777" w:rsidR="00913E35" w:rsidRPr="00E36B15" w:rsidRDefault="00913E35" w:rsidP="00913E35">
      <w:pPr>
        <w:pStyle w:val="CodeBlockChar"/>
        <w:rPr>
          <w:lang w:val="lv-LV"/>
        </w:rPr>
      </w:pPr>
      <w:r w:rsidRPr="00E36B15">
        <w:rPr>
          <w:lang w:val="lv-LV"/>
        </w:rPr>
        <w:t>// Izveidojam informāciju trasēšanai</w:t>
      </w:r>
    </w:p>
    <w:p w14:paraId="19FE8E11" w14:textId="77777777" w:rsidR="00913E35" w:rsidRPr="00E36B15" w:rsidRDefault="00913E35" w:rsidP="00913E35">
      <w:pPr>
        <w:pStyle w:val="CodeBlockChar"/>
        <w:rPr>
          <w:lang w:val="lv-LV"/>
        </w:rPr>
      </w:pPr>
      <w:proofErr w:type="spellStart"/>
      <w:r w:rsidRPr="00E36B15">
        <w:rPr>
          <w:lang w:val="lv-LV"/>
        </w:rPr>
        <w:t>int</w:t>
      </w:r>
      <w:proofErr w:type="spellEnd"/>
      <w:r w:rsidRPr="00E36B15">
        <w:rPr>
          <w:lang w:val="lv-LV"/>
        </w:rPr>
        <w:t xml:space="preserve"> </w:t>
      </w:r>
      <w:proofErr w:type="spellStart"/>
      <w:r w:rsidRPr="00E36B15">
        <w:rPr>
          <w:lang w:val="lv-LV"/>
        </w:rPr>
        <w:t>eventId</w:t>
      </w:r>
      <w:proofErr w:type="spellEnd"/>
      <w:r w:rsidRPr="00E36B15">
        <w:rPr>
          <w:lang w:val="lv-LV"/>
        </w:rPr>
        <w:t xml:space="preserve"> = 1;</w:t>
      </w:r>
    </w:p>
    <w:p w14:paraId="19FE8E12" w14:textId="77777777" w:rsidR="00913E35" w:rsidRPr="00E36B15" w:rsidRDefault="00913E35" w:rsidP="00913E35">
      <w:pPr>
        <w:pStyle w:val="CodeBlockChar"/>
        <w:rPr>
          <w:lang w:val="lv-LV"/>
        </w:rPr>
      </w:pPr>
      <w:proofErr w:type="spellStart"/>
      <w:r w:rsidRPr="00E36B15">
        <w:rPr>
          <w:lang w:val="lv-LV"/>
        </w:rPr>
        <w:t>string</w:t>
      </w:r>
      <w:proofErr w:type="spellEnd"/>
      <w:r w:rsidRPr="00E36B15">
        <w:rPr>
          <w:lang w:val="lv-LV"/>
        </w:rPr>
        <w:t xml:space="preserve"> </w:t>
      </w:r>
      <w:proofErr w:type="spellStart"/>
      <w:r w:rsidRPr="00E36B15">
        <w:rPr>
          <w:lang w:val="lv-LV"/>
        </w:rPr>
        <w:t>message</w:t>
      </w:r>
      <w:proofErr w:type="spellEnd"/>
      <w:r w:rsidRPr="00E36B15">
        <w:rPr>
          <w:lang w:val="lv-LV"/>
        </w:rPr>
        <w:t xml:space="preserve"> = „</w:t>
      </w:r>
      <w:proofErr w:type="spellStart"/>
      <w:r w:rsidRPr="00E36B15">
        <w:rPr>
          <w:lang w:val="lv-LV"/>
        </w:rPr>
        <w:t>Simple</w:t>
      </w:r>
      <w:proofErr w:type="spellEnd"/>
      <w:r w:rsidRPr="00E36B15">
        <w:rPr>
          <w:lang w:val="lv-LV"/>
        </w:rPr>
        <w:t xml:space="preserve"> </w:t>
      </w:r>
      <w:proofErr w:type="spellStart"/>
      <w:r w:rsidRPr="00E36B15">
        <w:rPr>
          <w:lang w:val="lv-LV"/>
        </w:rPr>
        <w:t>message</w:t>
      </w:r>
      <w:proofErr w:type="spellEnd"/>
      <w:r w:rsidRPr="00E36B15">
        <w:rPr>
          <w:lang w:val="lv-LV"/>
        </w:rPr>
        <w:t>”;</w:t>
      </w:r>
    </w:p>
    <w:p w14:paraId="19FE8E13" w14:textId="77777777" w:rsidR="00913E35" w:rsidRPr="00E36B15" w:rsidRDefault="00913E35" w:rsidP="00913E35">
      <w:pPr>
        <w:pStyle w:val="CodeBlockChar"/>
        <w:rPr>
          <w:lang w:val="lv-LV"/>
        </w:rPr>
      </w:pPr>
      <w:proofErr w:type="spellStart"/>
      <w:r w:rsidRPr="00E36B15">
        <w:rPr>
          <w:lang w:val="lv-LV"/>
        </w:rPr>
        <w:t>string</w:t>
      </w:r>
      <w:proofErr w:type="spellEnd"/>
      <w:r w:rsidRPr="00E36B15">
        <w:rPr>
          <w:lang w:val="lv-LV"/>
        </w:rPr>
        <w:t xml:space="preserve"> </w:t>
      </w:r>
      <w:proofErr w:type="spellStart"/>
      <w:r w:rsidRPr="00E36B15">
        <w:rPr>
          <w:lang w:val="lv-LV"/>
        </w:rPr>
        <w:t>category</w:t>
      </w:r>
      <w:proofErr w:type="spellEnd"/>
      <w:r w:rsidRPr="00E36B15">
        <w:rPr>
          <w:lang w:val="lv-LV"/>
        </w:rPr>
        <w:t xml:space="preserve"> = „</w:t>
      </w:r>
      <w:proofErr w:type="spellStart"/>
      <w:r w:rsidRPr="00E36B15">
        <w:rPr>
          <w:lang w:val="lv-LV"/>
        </w:rPr>
        <w:t>General</w:t>
      </w:r>
      <w:proofErr w:type="spellEnd"/>
      <w:r w:rsidRPr="00E36B15">
        <w:rPr>
          <w:lang w:val="lv-LV"/>
        </w:rPr>
        <w:t>”</w:t>
      </w:r>
    </w:p>
    <w:p w14:paraId="19FE8E14" w14:textId="77777777" w:rsidR="00913E35" w:rsidRPr="00E36B15" w:rsidRDefault="00913E35" w:rsidP="00913E35">
      <w:pPr>
        <w:pStyle w:val="CodeBlockChar"/>
        <w:rPr>
          <w:lang w:val="lv-LV"/>
        </w:rPr>
      </w:pPr>
      <w:proofErr w:type="spellStart"/>
      <w:r w:rsidRPr="00E36B15">
        <w:rPr>
          <w:lang w:val="lv-LV"/>
        </w:rPr>
        <w:t>TraceEventType</w:t>
      </w:r>
      <w:proofErr w:type="spellEnd"/>
      <w:r w:rsidRPr="00E36B15">
        <w:rPr>
          <w:lang w:val="lv-LV"/>
        </w:rPr>
        <w:t xml:space="preserve"> </w:t>
      </w:r>
      <w:proofErr w:type="spellStart"/>
      <w:r w:rsidRPr="00E36B15">
        <w:rPr>
          <w:lang w:val="lv-LV"/>
        </w:rPr>
        <w:t>severity</w:t>
      </w:r>
      <w:proofErr w:type="spellEnd"/>
      <w:r w:rsidRPr="00E36B15">
        <w:rPr>
          <w:lang w:val="lv-LV"/>
        </w:rPr>
        <w:t xml:space="preserve"> = </w:t>
      </w:r>
      <w:proofErr w:type="spellStart"/>
      <w:r w:rsidRPr="00E36B15">
        <w:rPr>
          <w:lang w:val="lv-LV"/>
        </w:rPr>
        <w:t>TraceEventType.Information</w:t>
      </w:r>
      <w:proofErr w:type="spellEnd"/>
      <w:r w:rsidRPr="00E36B15">
        <w:rPr>
          <w:lang w:val="lv-LV"/>
        </w:rPr>
        <w:t>;</w:t>
      </w:r>
    </w:p>
    <w:p w14:paraId="19FE8E15" w14:textId="77777777" w:rsidR="00913E35" w:rsidRPr="00E36B15" w:rsidRDefault="00913E35" w:rsidP="00913E35">
      <w:pPr>
        <w:pStyle w:val="CodeBlockChar"/>
        <w:rPr>
          <w:lang w:val="lv-LV"/>
        </w:rPr>
      </w:pPr>
    </w:p>
    <w:p w14:paraId="19FE8E16" w14:textId="5A7783DB" w:rsidR="00913E35" w:rsidRPr="00E36B15" w:rsidRDefault="00913E35" w:rsidP="00913E35">
      <w:pPr>
        <w:pStyle w:val="CodeBlockChar"/>
        <w:rPr>
          <w:lang w:val="lv-LV"/>
        </w:rPr>
      </w:pPr>
      <w:r w:rsidRPr="00E36B15">
        <w:rPr>
          <w:lang w:val="lv-LV"/>
        </w:rPr>
        <w:t>// Trasējam ziņojumu</w:t>
      </w:r>
    </w:p>
    <w:p w14:paraId="19FE8E17" w14:textId="77777777" w:rsidR="00913E35" w:rsidRPr="00E36B15" w:rsidRDefault="00913E35" w:rsidP="00913E35">
      <w:pPr>
        <w:pStyle w:val="CodeBlockChar"/>
        <w:rPr>
          <w:lang w:val="lv-LV"/>
        </w:rPr>
      </w:pPr>
      <w:proofErr w:type="spellStart"/>
      <w:r w:rsidRPr="00E36B15">
        <w:rPr>
          <w:lang w:val="lv-LV"/>
        </w:rPr>
        <w:t>LogUtility</w:t>
      </w:r>
      <w:proofErr w:type="spellEnd"/>
      <w:r w:rsidRPr="00E36B15">
        <w:rPr>
          <w:lang w:val="lv-LV"/>
        </w:rPr>
        <w:t xml:space="preserve"> </w:t>
      </w:r>
      <w:proofErr w:type="spellStart"/>
      <w:r w:rsidRPr="00E36B15">
        <w:rPr>
          <w:lang w:val="lv-LV"/>
        </w:rPr>
        <w:t>target</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lang w:val="lv-LV"/>
        </w:rPr>
        <w:t>LogUtility</w:t>
      </w:r>
      <w:proofErr w:type="spellEnd"/>
      <w:r w:rsidRPr="00E36B15">
        <w:rPr>
          <w:lang w:val="lv-LV"/>
        </w:rPr>
        <w:t>();</w:t>
      </w:r>
    </w:p>
    <w:p w14:paraId="19FE8E18" w14:textId="77777777" w:rsidR="00913E35" w:rsidRPr="00E36B15" w:rsidRDefault="00913E35" w:rsidP="00913E35">
      <w:pPr>
        <w:pStyle w:val="CodeBlockChar"/>
        <w:rPr>
          <w:lang w:val="lv-LV"/>
        </w:rPr>
      </w:pPr>
      <w:proofErr w:type="spellStart"/>
      <w:r w:rsidRPr="00E36B15">
        <w:rPr>
          <w:lang w:val="lv-LV"/>
        </w:rPr>
        <w:t>target.Write</w:t>
      </w:r>
      <w:proofErr w:type="spellEnd"/>
      <w:r w:rsidRPr="00E36B15">
        <w:rPr>
          <w:lang w:val="lv-LV"/>
        </w:rPr>
        <w:t>(</w:t>
      </w:r>
      <w:proofErr w:type="spellStart"/>
      <w:r w:rsidRPr="00E36B15">
        <w:rPr>
          <w:lang w:val="lv-LV"/>
        </w:rPr>
        <w:t>message</w:t>
      </w:r>
      <w:proofErr w:type="spellEnd"/>
      <w:r w:rsidRPr="00E36B15">
        <w:rPr>
          <w:lang w:val="lv-LV"/>
        </w:rPr>
        <w:t xml:space="preserve">, </w:t>
      </w:r>
      <w:proofErr w:type="spellStart"/>
      <w:r w:rsidRPr="00E36B15">
        <w:rPr>
          <w:lang w:val="lv-LV"/>
        </w:rPr>
        <w:t>category</w:t>
      </w:r>
      <w:proofErr w:type="spellEnd"/>
      <w:r w:rsidRPr="00E36B15">
        <w:rPr>
          <w:lang w:val="lv-LV"/>
        </w:rPr>
        <w:t xml:space="preserve">, </w:t>
      </w:r>
      <w:proofErr w:type="spellStart"/>
      <w:r w:rsidRPr="00E36B15">
        <w:rPr>
          <w:lang w:val="lv-LV"/>
        </w:rPr>
        <w:t>priority</w:t>
      </w:r>
      <w:proofErr w:type="spellEnd"/>
      <w:r w:rsidRPr="00E36B15">
        <w:rPr>
          <w:lang w:val="lv-LV"/>
        </w:rPr>
        <w:t xml:space="preserve">, </w:t>
      </w:r>
      <w:proofErr w:type="spellStart"/>
      <w:r w:rsidRPr="00E36B15">
        <w:rPr>
          <w:lang w:val="lv-LV"/>
        </w:rPr>
        <w:t>eventId</w:t>
      </w:r>
      <w:proofErr w:type="spellEnd"/>
      <w:r w:rsidRPr="00E36B15">
        <w:rPr>
          <w:lang w:val="lv-LV"/>
        </w:rPr>
        <w:t xml:space="preserve">, </w:t>
      </w:r>
      <w:proofErr w:type="spellStart"/>
      <w:r w:rsidRPr="00E36B15">
        <w:rPr>
          <w:lang w:val="lv-LV"/>
        </w:rPr>
        <w:t>severity</w:t>
      </w:r>
      <w:proofErr w:type="spellEnd"/>
      <w:r w:rsidRPr="00E36B15">
        <w:rPr>
          <w:lang w:val="lv-LV"/>
        </w:rPr>
        <w:t>);</w:t>
      </w:r>
    </w:p>
    <w:p w14:paraId="19FE8E19" w14:textId="55A619B9" w:rsidR="00913E35" w:rsidRPr="00E36B15" w:rsidRDefault="00913E35" w:rsidP="00913E35">
      <w:pPr>
        <w:pStyle w:val="Heading2"/>
      </w:pPr>
      <w:bookmarkStart w:id="81" w:name="_Toc214875058"/>
      <w:bookmarkStart w:id="82" w:name="_Toc232842031"/>
      <w:bookmarkStart w:id="83" w:name="_Ref264629677"/>
      <w:bookmarkStart w:id="84" w:name="_Ref264629741"/>
      <w:bookmarkStart w:id="85" w:name="_Toc303766172"/>
      <w:bookmarkStart w:id="86" w:name="_Toc157765304"/>
      <w:r w:rsidRPr="00E36B15">
        <w:t xml:space="preserve">Izņēmumu </w:t>
      </w:r>
      <w:proofErr w:type="spellStart"/>
      <w:r w:rsidRPr="00E36B15">
        <w:t>palīgklase</w:t>
      </w:r>
      <w:bookmarkEnd w:id="81"/>
      <w:bookmarkEnd w:id="82"/>
      <w:bookmarkEnd w:id="83"/>
      <w:bookmarkEnd w:id="84"/>
      <w:bookmarkEnd w:id="85"/>
      <w:bookmarkEnd w:id="86"/>
      <w:proofErr w:type="spellEnd"/>
    </w:p>
    <w:p w14:paraId="19FE8E1A" w14:textId="77777777" w:rsidR="00913E35" w:rsidRPr="00E36B15" w:rsidRDefault="00913E35" w:rsidP="00560911">
      <w:r w:rsidRPr="00E36B15">
        <w:t xml:space="preserve">Izņēmumu </w:t>
      </w:r>
      <w:proofErr w:type="spellStart"/>
      <w:r w:rsidRPr="00E36B15">
        <w:t>palīgklasē</w:t>
      </w:r>
      <w:proofErr w:type="spellEnd"/>
      <w:r w:rsidRPr="00E36B15">
        <w:t xml:space="preserve"> iekļautas metodes, kas ļauj apstrādāt izņēmumus.</w:t>
      </w:r>
    </w:p>
    <w:p w14:paraId="1F0A0662" w14:textId="77777777" w:rsidR="000C3FD2" w:rsidRPr="00E36B15" w:rsidRDefault="00913E35" w:rsidP="000C3FD2">
      <w:pPr>
        <w:pStyle w:val="Pictureposition"/>
      </w:pPr>
      <w:r w:rsidRPr="00E36B15">
        <w:rPr>
          <w:noProof/>
          <w:lang w:eastAsia="lv-LV"/>
        </w:rPr>
        <w:drawing>
          <wp:inline distT="0" distB="0" distL="0" distR="0" wp14:anchorId="19FE9258" wp14:editId="12C8E69D">
            <wp:extent cx="3732530" cy="2386255"/>
            <wp:effectExtent l="0" t="0" r="1270" b="0"/>
            <wp:docPr id="28" name="Picture 28" descr="Exception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ceptionUtil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8303" cy="2389946"/>
                    </a:xfrm>
                    <a:prstGeom prst="rect">
                      <a:avLst/>
                    </a:prstGeom>
                    <a:noFill/>
                    <a:ln>
                      <a:noFill/>
                    </a:ln>
                  </pic:spPr>
                </pic:pic>
              </a:graphicData>
            </a:graphic>
          </wp:inline>
        </w:drawing>
      </w:r>
    </w:p>
    <w:p w14:paraId="19FE8E1B" w14:textId="18D802DE" w:rsidR="00913E35" w:rsidRPr="00E36B15" w:rsidRDefault="008A1C8C" w:rsidP="000C3FD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87" w:name="_Toc157765382"/>
      <w:r w:rsidR="00A10890">
        <w:rPr>
          <w:noProof/>
        </w:rPr>
        <w:t>2</w:t>
      </w:r>
      <w:r w:rsidRPr="00E36B15">
        <w:rPr>
          <w:noProof/>
        </w:rPr>
        <w:fldChar w:fldCharType="end"/>
      </w:r>
      <w:r w:rsidR="000C3FD2" w:rsidRPr="00E36B15">
        <w:t xml:space="preserve">.attēls. Izņēmumu </w:t>
      </w:r>
      <w:proofErr w:type="spellStart"/>
      <w:r w:rsidR="000C3FD2" w:rsidRPr="00E36B15">
        <w:t>palīgklasē</w:t>
      </w:r>
      <w:proofErr w:type="spellEnd"/>
      <w:r w:rsidR="000C3FD2" w:rsidRPr="00E36B15">
        <w:t xml:space="preserve"> iekļautās metodes</w:t>
      </w:r>
      <w:bookmarkEnd w:id="87"/>
    </w:p>
    <w:p w14:paraId="19FE8E1D" w14:textId="77777777" w:rsidR="00913E35" w:rsidRPr="00E36B15" w:rsidRDefault="00913E35" w:rsidP="00913E35">
      <w:pPr>
        <w:pStyle w:val="Heading3"/>
      </w:pPr>
      <w:bookmarkStart w:id="88" w:name="_Toc214875059"/>
      <w:bookmarkStart w:id="89" w:name="_Toc232842032"/>
      <w:bookmarkStart w:id="90" w:name="_Toc303766173"/>
      <w:bookmarkStart w:id="91" w:name="_Toc157765305"/>
      <w:r w:rsidRPr="00E36B15">
        <w:lastRenderedPageBreak/>
        <w:t>Konstruktori</w:t>
      </w:r>
      <w:bookmarkEnd w:id="88"/>
      <w:bookmarkEnd w:id="89"/>
      <w:bookmarkEnd w:id="90"/>
      <w:bookmarkEnd w:id="91"/>
    </w:p>
    <w:p w14:paraId="19FE8E1E" w14:textId="77777777" w:rsidR="00913E35" w:rsidRPr="00E36B15" w:rsidRDefault="00913E35" w:rsidP="00195F4D">
      <w:pPr>
        <w:pStyle w:val="Heading4"/>
      </w:pPr>
      <w:bookmarkStart w:id="92" w:name="_Toc214875060"/>
      <w:bookmarkStart w:id="93" w:name="_Toc157765306"/>
      <w:r w:rsidRPr="00E36B15">
        <w:t>Konstruktors „</w:t>
      </w:r>
      <w:proofErr w:type="spellStart"/>
      <w:r w:rsidRPr="00E36B15">
        <w:t>ExceptionUtility</w:t>
      </w:r>
      <w:bookmarkEnd w:id="92"/>
      <w:proofErr w:type="spellEnd"/>
      <w:r w:rsidRPr="00E36B15">
        <w:t>”</w:t>
      </w:r>
      <w:bookmarkEnd w:id="93"/>
      <w:r w:rsidRPr="00E36B15">
        <w:t xml:space="preserve"> </w:t>
      </w:r>
    </w:p>
    <w:p w14:paraId="19FE8E1F" w14:textId="77777777" w:rsidR="00913E35" w:rsidRPr="00E36B15" w:rsidRDefault="00913E35" w:rsidP="00560911">
      <w:r w:rsidRPr="00E36B15">
        <w:t>Konstruktora apraksts:</w:t>
      </w:r>
    </w:p>
    <w:p w14:paraId="19FE8E20"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ExceptionUtility</w:t>
      </w:r>
      <w:proofErr w:type="spellEnd"/>
      <w:r w:rsidRPr="00E36B15">
        <w:rPr>
          <w:color w:val="0000FF"/>
          <w:lang w:val="lv-LV" w:eastAsia="ru-RU"/>
        </w:rPr>
        <w:t>()</w:t>
      </w:r>
    </w:p>
    <w:p w14:paraId="19FE8E21" w14:textId="3E08C7C8" w:rsidR="00913E35" w:rsidRPr="00E36B15" w:rsidRDefault="00913E35" w:rsidP="00560911">
      <w:r w:rsidRPr="00E36B15">
        <w:t xml:space="preserve">Izveido klasi </w:t>
      </w:r>
      <w:proofErr w:type="spellStart"/>
      <w:r w:rsidRPr="00E36B15">
        <w:t>ExceptionUtility</w:t>
      </w:r>
      <w:proofErr w:type="spellEnd"/>
      <w:r w:rsidRPr="00E36B15">
        <w:t>.</w:t>
      </w:r>
    </w:p>
    <w:p w14:paraId="19FE8E22"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ExceptionUtility</w:t>
      </w:r>
      <w:proofErr w:type="spellEnd"/>
      <w:r w:rsidRPr="00E36B15">
        <w:rPr>
          <w:color w:val="0000FF"/>
          <w:lang w:val="lv-LV" w:eastAsia="ru-RU"/>
        </w:rPr>
        <w:t>(</w:t>
      </w:r>
      <w:proofErr w:type="spellStart"/>
      <w:r w:rsidRPr="00E36B15">
        <w:rPr>
          <w:color w:val="0000FF"/>
          <w:lang w:val="lv-LV" w:eastAsia="ru-RU"/>
        </w:rPr>
        <w:t>LogUtility</w:t>
      </w:r>
      <w:proofErr w:type="spellEnd"/>
      <w:r w:rsidRPr="00E36B15">
        <w:rPr>
          <w:color w:val="0000FF"/>
          <w:lang w:val="lv-LV" w:eastAsia="ru-RU"/>
        </w:rPr>
        <w:t xml:space="preserve"> </w:t>
      </w:r>
      <w:proofErr w:type="spellStart"/>
      <w:r w:rsidRPr="00E36B15">
        <w:rPr>
          <w:color w:val="0000FF"/>
          <w:lang w:val="lv-LV" w:eastAsia="ru-RU"/>
        </w:rPr>
        <w:t>diagnosticTrace</w:t>
      </w:r>
      <w:proofErr w:type="spellEnd"/>
      <w:r w:rsidRPr="00E36B15">
        <w:rPr>
          <w:color w:val="0000FF"/>
          <w:lang w:val="lv-LV" w:eastAsia="ru-RU"/>
        </w:rPr>
        <w:t>)</w:t>
      </w:r>
    </w:p>
    <w:p w14:paraId="19FE8E23" w14:textId="4EDAE179" w:rsidR="00913E35" w:rsidRPr="00E36B15" w:rsidRDefault="00913E35" w:rsidP="00560911">
      <w:r w:rsidRPr="00E36B15">
        <w:t xml:space="preserve">Izveido klasi </w:t>
      </w:r>
      <w:proofErr w:type="spellStart"/>
      <w:r w:rsidRPr="00E36B15">
        <w:t>ExceptionUtility</w:t>
      </w:r>
      <w:proofErr w:type="spellEnd"/>
      <w:r w:rsidRPr="00E36B15">
        <w:t xml:space="preserve"> ar trasēšanas iespējām.</w:t>
      </w:r>
    </w:p>
    <w:p w14:paraId="19FE8E24"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27" w14:textId="77777777" w:rsidTr="00913E35">
        <w:tc>
          <w:tcPr>
            <w:tcW w:w="1800" w:type="dxa"/>
            <w:tcBorders>
              <w:bottom w:val="single" w:sz="6" w:space="0" w:color="000000"/>
              <w:right w:val="single" w:sz="6" w:space="0" w:color="000000"/>
            </w:tcBorders>
            <w:shd w:val="clear" w:color="auto" w:fill="auto"/>
            <w:vAlign w:val="center"/>
          </w:tcPr>
          <w:p w14:paraId="19FE8E25"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26" w14:textId="77777777" w:rsidR="00913E35" w:rsidRPr="00E36B15" w:rsidRDefault="00913E35" w:rsidP="00913E35">
            <w:pPr>
              <w:pStyle w:val="Bold"/>
            </w:pPr>
            <w:r w:rsidRPr="00E36B15">
              <w:t>Apraksts</w:t>
            </w:r>
          </w:p>
        </w:tc>
      </w:tr>
      <w:tr w:rsidR="00913E35" w:rsidRPr="00E36B15" w14:paraId="19FE8E2A"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28" w14:textId="77777777" w:rsidR="00913E35" w:rsidRPr="00E36B15" w:rsidRDefault="00913E35" w:rsidP="00560911">
            <w:pPr>
              <w:pStyle w:val="Tablebody"/>
            </w:pPr>
            <w:proofErr w:type="spellStart"/>
            <w:r w:rsidRPr="00E36B15">
              <w:t>diagnosticTrace</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29" w14:textId="77777777" w:rsidR="00913E35" w:rsidRPr="00E36B15" w:rsidRDefault="00913E35" w:rsidP="00560911">
            <w:pPr>
              <w:pStyle w:val="Tablebody"/>
            </w:pPr>
            <w:r w:rsidRPr="00E36B15">
              <w:t>trasēšanas klase</w:t>
            </w:r>
          </w:p>
        </w:tc>
      </w:tr>
    </w:tbl>
    <w:p w14:paraId="19FE8E2B" w14:textId="77777777" w:rsidR="00913E35" w:rsidRPr="00E36B15" w:rsidRDefault="00913E35" w:rsidP="00913E35">
      <w:pPr>
        <w:pStyle w:val="Heading3"/>
      </w:pPr>
      <w:bookmarkStart w:id="94" w:name="_Toc214875061"/>
      <w:bookmarkStart w:id="95" w:name="_Toc232842033"/>
      <w:bookmarkStart w:id="96" w:name="_Toc303766174"/>
      <w:bookmarkStart w:id="97" w:name="_Toc157765307"/>
      <w:r w:rsidRPr="00E36B15">
        <w:t>Metodes</w:t>
      </w:r>
      <w:bookmarkEnd w:id="94"/>
      <w:bookmarkEnd w:id="95"/>
      <w:bookmarkEnd w:id="96"/>
      <w:bookmarkEnd w:id="97"/>
    </w:p>
    <w:p w14:paraId="19FE8E2C" w14:textId="77777777" w:rsidR="00913E35" w:rsidRPr="00E36B15" w:rsidRDefault="00913E35" w:rsidP="00195F4D">
      <w:pPr>
        <w:pStyle w:val="Heading4"/>
      </w:pPr>
      <w:bookmarkStart w:id="98" w:name="_Toc214875062"/>
      <w:bookmarkStart w:id="99" w:name="_Toc157765308"/>
      <w:r w:rsidRPr="00E36B15">
        <w:t>Metode „</w:t>
      </w:r>
      <w:proofErr w:type="spellStart"/>
      <w:r w:rsidRPr="00E36B15">
        <w:t>ThrowHelper</w:t>
      </w:r>
      <w:bookmarkEnd w:id="98"/>
      <w:proofErr w:type="spellEnd"/>
      <w:r w:rsidRPr="00E36B15">
        <w:t>”</w:t>
      </w:r>
      <w:bookmarkEnd w:id="99"/>
      <w:r w:rsidRPr="00E36B15">
        <w:t xml:space="preserve"> </w:t>
      </w:r>
    </w:p>
    <w:p w14:paraId="19FE8E2D" w14:textId="77777777" w:rsidR="00913E35" w:rsidRPr="00E36B15" w:rsidRDefault="00913E35" w:rsidP="00560911">
      <w:r w:rsidRPr="00E36B15">
        <w:t>Metodes apraksts:</w:t>
      </w:r>
    </w:p>
    <w:p w14:paraId="19FE8E2E"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TraceEventType</w:t>
      </w:r>
      <w:proofErr w:type="spellEnd"/>
      <w:r w:rsidRPr="00E36B15">
        <w:rPr>
          <w:color w:val="0000FF"/>
          <w:lang w:val="lv-LV" w:eastAsia="ru-RU"/>
        </w:rPr>
        <w:t xml:space="preserve"> </w:t>
      </w:r>
      <w:proofErr w:type="spellStart"/>
      <w:r w:rsidRPr="00E36B15">
        <w:rPr>
          <w:color w:val="0000FF"/>
          <w:lang w:val="lv-LV" w:eastAsia="ru-RU"/>
        </w:rPr>
        <w:t>eventType</w:t>
      </w:r>
      <w:proofErr w:type="spellEnd"/>
      <w:r w:rsidRPr="00E36B15">
        <w:rPr>
          <w:color w:val="0000FF"/>
          <w:lang w:val="lv-LV" w:eastAsia="ru-RU"/>
        </w:rPr>
        <w:t>);</w:t>
      </w:r>
    </w:p>
    <w:p w14:paraId="19FE8E2F" w14:textId="13972088" w:rsidR="00913E35" w:rsidRPr="00E36B15" w:rsidRDefault="00913E35" w:rsidP="00560911">
      <w:r w:rsidRPr="00E36B15">
        <w:t>Apstrādā izņēmumu.</w:t>
      </w:r>
    </w:p>
    <w:p w14:paraId="19FE8E30" w14:textId="6035B05D"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33" w14:textId="77777777" w:rsidTr="00913E35">
        <w:tc>
          <w:tcPr>
            <w:tcW w:w="1800" w:type="dxa"/>
            <w:tcBorders>
              <w:bottom w:val="single" w:sz="6" w:space="0" w:color="000000"/>
              <w:right w:val="single" w:sz="6" w:space="0" w:color="000000"/>
            </w:tcBorders>
            <w:shd w:val="clear" w:color="auto" w:fill="auto"/>
            <w:vAlign w:val="center"/>
          </w:tcPr>
          <w:p w14:paraId="19FE8E31"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32" w14:textId="77777777" w:rsidR="00913E35" w:rsidRPr="00E36B15" w:rsidRDefault="00913E35" w:rsidP="00913E35">
            <w:pPr>
              <w:pStyle w:val="Bold"/>
            </w:pPr>
            <w:r w:rsidRPr="00E36B15">
              <w:t>Apraksts</w:t>
            </w:r>
          </w:p>
        </w:tc>
      </w:tr>
      <w:tr w:rsidR="00913E35" w:rsidRPr="00E36B15" w14:paraId="19FE8E36"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34"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35" w14:textId="77777777" w:rsidR="00913E35" w:rsidRPr="00E36B15" w:rsidRDefault="00913E35" w:rsidP="00560911">
            <w:pPr>
              <w:pStyle w:val="Tablebody"/>
            </w:pPr>
            <w:r w:rsidRPr="00E36B15">
              <w:t>izņēmums</w:t>
            </w:r>
          </w:p>
        </w:tc>
      </w:tr>
      <w:tr w:rsidR="00913E35" w:rsidRPr="00E36B15" w14:paraId="19FE8E39"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37" w14:textId="77777777" w:rsidR="00913E35" w:rsidRPr="00E36B15" w:rsidRDefault="00913E35" w:rsidP="00560911">
            <w:pPr>
              <w:pStyle w:val="Tablebody"/>
            </w:pPr>
            <w:proofErr w:type="spellStart"/>
            <w:r w:rsidRPr="00E36B15">
              <w:t>eventType</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38" w14:textId="18C680A2" w:rsidR="00913E35" w:rsidRPr="00E36B15" w:rsidRDefault="00913E35">
            <w:pPr>
              <w:pStyle w:val="Tablebody"/>
            </w:pPr>
            <w:r w:rsidRPr="00E36B15">
              <w:t xml:space="preserve">izņēmuma </w:t>
            </w:r>
            <w:r w:rsidR="0015726D" w:rsidRPr="00E36B15">
              <w:t>veids</w:t>
            </w:r>
          </w:p>
        </w:tc>
      </w:tr>
    </w:tbl>
    <w:p w14:paraId="19FE8E3A" w14:textId="77777777" w:rsidR="00913E35" w:rsidRPr="00E36B15" w:rsidRDefault="00913E35" w:rsidP="00195F4D">
      <w:pPr>
        <w:pStyle w:val="Heading4"/>
      </w:pPr>
      <w:bookmarkStart w:id="100" w:name="_Toc214875063"/>
      <w:bookmarkStart w:id="101" w:name="_Toc157765309"/>
      <w:r w:rsidRPr="00E36B15">
        <w:t>Metode „</w:t>
      </w:r>
      <w:proofErr w:type="spellStart"/>
      <w:r w:rsidRPr="00E36B15">
        <w:t>ThrowHelperWarning</w:t>
      </w:r>
      <w:bookmarkEnd w:id="100"/>
      <w:proofErr w:type="spellEnd"/>
      <w:r w:rsidRPr="00E36B15">
        <w:t>”</w:t>
      </w:r>
      <w:bookmarkEnd w:id="101"/>
      <w:r w:rsidRPr="00E36B15">
        <w:t xml:space="preserve"> </w:t>
      </w:r>
    </w:p>
    <w:p w14:paraId="19FE8E3B" w14:textId="77777777" w:rsidR="00913E35" w:rsidRPr="00E36B15" w:rsidRDefault="00913E35" w:rsidP="00560911">
      <w:r w:rsidRPr="00E36B15">
        <w:t>Metodes apraksts:</w:t>
      </w:r>
    </w:p>
    <w:p w14:paraId="19FE8E3C" w14:textId="77777777" w:rsidR="00913E35" w:rsidRPr="00E36B15" w:rsidRDefault="00913E35" w:rsidP="00AA00E6">
      <w:pPr>
        <w:pStyle w:val="CodeBlockChar"/>
        <w:keepNext w:val="0"/>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ThrowHelperWarning</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w:t>
      </w:r>
    </w:p>
    <w:p w14:paraId="19FE8E3D" w14:textId="696BFD74" w:rsidR="00913E35" w:rsidRPr="00E36B15" w:rsidRDefault="00913E35" w:rsidP="00560911">
      <w:r w:rsidRPr="00E36B15">
        <w:t xml:space="preserve">Apstrādā izņēmumu ar </w:t>
      </w:r>
      <w:r w:rsidR="00974213" w:rsidRPr="00E36B15">
        <w:t xml:space="preserve">veidu </w:t>
      </w:r>
      <w:r w:rsidRPr="00E36B15">
        <w:t>„Brīdinājums”.</w:t>
      </w:r>
    </w:p>
    <w:p w14:paraId="19FE8E3E"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41" w14:textId="77777777" w:rsidTr="00913E35">
        <w:tc>
          <w:tcPr>
            <w:tcW w:w="1800" w:type="dxa"/>
            <w:tcBorders>
              <w:bottom w:val="single" w:sz="6" w:space="0" w:color="000000"/>
              <w:right w:val="single" w:sz="6" w:space="0" w:color="000000"/>
            </w:tcBorders>
            <w:shd w:val="clear" w:color="auto" w:fill="auto"/>
            <w:vAlign w:val="center"/>
          </w:tcPr>
          <w:p w14:paraId="19FE8E3F"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40" w14:textId="77777777" w:rsidR="00913E35" w:rsidRPr="00E36B15" w:rsidRDefault="00913E35" w:rsidP="00913E35">
            <w:pPr>
              <w:pStyle w:val="Bold"/>
            </w:pPr>
            <w:r w:rsidRPr="00E36B15">
              <w:t>Apraksts</w:t>
            </w:r>
          </w:p>
        </w:tc>
      </w:tr>
      <w:tr w:rsidR="00913E35" w:rsidRPr="00E36B15" w14:paraId="19FE8E44"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42"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43" w14:textId="77777777" w:rsidR="00913E35" w:rsidRPr="00E36B15" w:rsidRDefault="00913E35" w:rsidP="00560911">
            <w:pPr>
              <w:pStyle w:val="Tablebody"/>
            </w:pPr>
            <w:r w:rsidRPr="00E36B15">
              <w:t>izņēmums</w:t>
            </w:r>
          </w:p>
        </w:tc>
      </w:tr>
    </w:tbl>
    <w:p w14:paraId="19FE8E45" w14:textId="77777777" w:rsidR="00913E35" w:rsidRPr="00E36B15" w:rsidRDefault="00913E35" w:rsidP="00195F4D">
      <w:pPr>
        <w:pStyle w:val="Heading4"/>
      </w:pPr>
      <w:bookmarkStart w:id="102" w:name="_Toc214875064"/>
      <w:bookmarkStart w:id="103" w:name="_Toc157765310"/>
      <w:r w:rsidRPr="00E36B15">
        <w:t>Metode „</w:t>
      </w:r>
      <w:proofErr w:type="spellStart"/>
      <w:r w:rsidRPr="00E36B15">
        <w:t>ThrowHelperError</w:t>
      </w:r>
      <w:bookmarkEnd w:id="102"/>
      <w:proofErr w:type="spellEnd"/>
      <w:r w:rsidRPr="00E36B15">
        <w:t>”</w:t>
      </w:r>
      <w:bookmarkEnd w:id="103"/>
      <w:r w:rsidRPr="00E36B15">
        <w:t xml:space="preserve"> </w:t>
      </w:r>
    </w:p>
    <w:p w14:paraId="19FE8E46" w14:textId="77777777" w:rsidR="00913E35" w:rsidRPr="00E36B15" w:rsidRDefault="00913E35" w:rsidP="00560911">
      <w:r w:rsidRPr="00E36B15">
        <w:t>Metodes apraksts:</w:t>
      </w:r>
    </w:p>
    <w:p w14:paraId="19FE8E47"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ThrowHelperError</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w:t>
      </w:r>
    </w:p>
    <w:p w14:paraId="19FE8E48" w14:textId="1E179252" w:rsidR="00913E35" w:rsidRPr="00E36B15" w:rsidRDefault="00913E35" w:rsidP="00560911">
      <w:r w:rsidRPr="00E36B15">
        <w:t xml:space="preserve">Apstrādā izņēmumu ar </w:t>
      </w:r>
      <w:r w:rsidR="00974213" w:rsidRPr="00E36B15">
        <w:t>veidu</w:t>
      </w:r>
      <w:r w:rsidRPr="00E36B15">
        <w:t xml:space="preserve"> „Kļūda”.</w:t>
      </w:r>
    </w:p>
    <w:p w14:paraId="19FE8E49"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4C" w14:textId="77777777" w:rsidTr="00913E35">
        <w:tc>
          <w:tcPr>
            <w:tcW w:w="1800" w:type="dxa"/>
            <w:tcBorders>
              <w:bottom w:val="single" w:sz="6" w:space="0" w:color="000000"/>
              <w:right w:val="single" w:sz="6" w:space="0" w:color="000000"/>
            </w:tcBorders>
            <w:shd w:val="clear" w:color="auto" w:fill="auto"/>
            <w:vAlign w:val="center"/>
          </w:tcPr>
          <w:p w14:paraId="19FE8E4A"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4B" w14:textId="77777777" w:rsidR="00913E35" w:rsidRPr="00E36B15" w:rsidRDefault="00913E35" w:rsidP="00913E35">
            <w:pPr>
              <w:pStyle w:val="Bold"/>
            </w:pPr>
            <w:r w:rsidRPr="00E36B15">
              <w:t>Apraksts</w:t>
            </w:r>
          </w:p>
        </w:tc>
      </w:tr>
      <w:tr w:rsidR="00913E35" w:rsidRPr="00E36B15" w14:paraId="19FE8E4F"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4D"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4E" w14:textId="77777777" w:rsidR="00913E35" w:rsidRPr="00E36B15" w:rsidRDefault="00913E35" w:rsidP="00560911">
            <w:pPr>
              <w:pStyle w:val="Tablebody"/>
            </w:pPr>
            <w:r w:rsidRPr="00E36B15">
              <w:t>izņēmums</w:t>
            </w:r>
          </w:p>
        </w:tc>
      </w:tr>
    </w:tbl>
    <w:p w14:paraId="19FE8E50" w14:textId="77777777" w:rsidR="00913E35" w:rsidRPr="00E36B15" w:rsidRDefault="00913E35" w:rsidP="00195F4D">
      <w:pPr>
        <w:pStyle w:val="Heading4"/>
      </w:pPr>
      <w:bookmarkStart w:id="104" w:name="_Toc214875065"/>
      <w:bookmarkStart w:id="105" w:name="_Toc157765311"/>
      <w:r w:rsidRPr="00E36B15">
        <w:t>Metode „</w:t>
      </w:r>
      <w:proofErr w:type="spellStart"/>
      <w:r w:rsidRPr="00E36B15">
        <w:t>ThrowHelperCritical</w:t>
      </w:r>
      <w:bookmarkEnd w:id="104"/>
      <w:proofErr w:type="spellEnd"/>
      <w:r w:rsidRPr="00E36B15">
        <w:t>”</w:t>
      </w:r>
      <w:bookmarkEnd w:id="105"/>
      <w:r w:rsidRPr="00E36B15">
        <w:t xml:space="preserve"> </w:t>
      </w:r>
    </w:p>
    <w:p w14:paraId="19FE8E51" w14:textId="77777777" w:rsidR="00913E35" w:rsidRPr="00E36B15" w:rsidRDefault="00913E35" w:rsidP="00560911">
      <w:r w:rsidRPr="00E36B15">
        <w:t>Metodes apraksts:</w:t>
      </w:r>
    </w:p>
    <w:p w14:paraId="19FE8E52"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ThrowHelperCritical</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w:t>
      </w:r>
    </w:p>
    <w:p w14:paraId="19FE8E53" w14:textId="694BDAD8" w:rsidR="00913E35" w:rsidRPr="00E36B15" w:rsidRDefault="00913E35" w:rsidP="00560911">
      <w:r w:rsidRPr="00E36B15">
        <w:t xml:space="preserve">Apstrādā izņēmumu ar </w:t>
      </w:r>
      <w:r w:rsidR="00974213" w:rsidRPr="00E36B15">
        <w:t xml:space="preserve">veidu </w:t>
      </w:r>
      <w:r w:rsidRPr="00E36B15">
        <w:t>„Kritisks”.</w:t>
      </w:r>
    </w:p>
    <w:p w14:paraId="19FE8E54" w14:textId="77777777" w:rsidR="00913E35" w:rsidRPr="00E36B15" w:rsidRDefault="00913E35" w:rsidP="00560911">
      <w:r w:rsidRPr="00E36B15">
        <w:lastRenderedPageBreak/>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57" w14:textId="77777777" w:rsidTr="00913E35">
        <w:tc>
          <w:tcPr>
            <w:tcW w:w="1800" w:type="dxa"/>
            <w:tcBorders>
              <w:bottom w:val="single" w:sz="6" w:space="0" w:color="000000"/>
              <w:right w:val="single" w:sz="6" w:space="0" w:color="000000"/>
            </w:tcBorders>
            <w:shd w:val="clear" w:color="auto" w:fill="auto"/>
            <w:vAlign w:val="center"/>
          </w:tcPr>
          <w:p w14:paraId="19FE8E55"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56" w14:textId="77777777" w:rsidR="00913E35" w:rsidRPr="00E36B15" w:rsidRDefault="00913E35" w:rsidP="00913E35">
            <w:pPr>
              <w:pStyle w:val="Bold"/>
            </w:pPr>
            <w:r w:rsidRPr="00E36B15">
              <w:t>Apraksts</w:t>
            </w:r>
          </w:p>
        </w:tc>
      </w:tr>
      <w:tr w:rsidR="00913E35" w:rsidRPr="00E36B15" w14:paraId="19FE8E5A"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58"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59" w14:textId="77777777" w:rsidR="00913E35" w:rsidRPr="00E36B15" w:rsidRDefault="00913E35" w:rsidP="00560911">
            <w:pPr>
              <w:pStyle w:val="Tablebody"/>
            </w:pPr>
            <w:r w:rsidRPr="00E36B15">
              <w:t>izņēmums</w:t>
            </w:r>
          </w:p>
        </w:tc>
      </w:tr>
    </w:tbl>
    <w:p w14:paraId="19FE8E5B" w14:textId="77777777" w:rsidR="00913E35" w:rsidRPr="00E36B15" w:rsidRDefault="00913E35" w:rsidP="00195F4D">
      <w:pPr>
        <w:pStyle w:val="Heading4"/>
      </w:pPr>
      <w:bookmarkStart w:id="106" w:name="_Toc214875066"/>
      <w:bookmarkStart w:id="107" w:name="_Toc157765312"/>
      <w:r w:rsidRPr="00E36B15">
        <w:t>Metode „</w:t>
      </w:r>
      <w:proofErr w:type="spellStart"/>
      <w:r w:rsidRPr="00E36B15">
        <w:t>ThrowHelperFatal</w:t>
      </w:r>
      <w:bookmarkEnd w:id="106"/>
      <w:proofErr w:type="spellEnd"/>
      <w:r w:rsidRPr="00E36B15">
        <w:t>”</w:t>
      </w:r>
      <w:bookmarkEnd w:id="107"/>
      <w:r w:rsidRPr="00E36B15">
        <w:t xml:space="preserve"> </w:t>
      </w:r>
    </w:p>
    <w:p w14:paraId="19FE8E5C" w14:textId="77777777" w:rsidR="00913E35" w:rsidRPr="00E36B15" w:rsidRDefault="00913E35" w:rsidP="00560911">
      <w:r w:rsidRPr="00E36B15">
        <w:t>Metodes apraksts:</w:t>
      </w:r>
    </w:p>
    <w:p w14:paraId="19FE8E5D"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ThrowHelperFatal</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innerException</w:t>
      </w:r>
      <w:proofErr w:type="spellEnd"/>
      <w:r w:rsidRPr="00E36B15">
        <w:rPr>
          <w:color w:val="0000FF"/>
          <w:lang w:val="lv-LV" w:eastAsia="ru-RU"/>
        </w:rPr>
        <w:t>);</w:t>
      </w:r>
    </w:p>
    <w:p w14:paraId="19FE8E5E" w14:textId="4D62FB34" w:rsidR="00913E35" w:rsidRPr="00E36B15" w:rsidRDefault="00913E35" w:rsidP="00560911">
      <w:r w:rsidRPr="00E36B15">
        <w:t xml:space="preserve">Izveido un apstrādā fatālo izņēmumu ar </w:t>
      </w:r>
      <w:r w:rsidR="00974213" w:rsidRPr="00E36B15">
        <w:t xml:space="preserve">veidu </w:t>
      </w:r>
      <w:r w:rsidRPr="00E36B15">
        <w:t>„Kļūda”.</w:t>
      </w:r>
    </w:p>
    <w:p w14:paraId="19FE8E5F"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62" w14:textId="77777777" w:rsidTr="00913E35">
        <w:tc>
          <w:tcPr>
            <w:tcW w:w="1800" w:type="dxa"/>
            <w:tcBorders>
              <w:bottom w:val="single" w:sz="6" w:space="0" w:color="000000"/>
              <w:right w:val="single" w:sz="6" w:space="0" w:color="000000"/>
            </w:tcBorders>
            <w:shd w:val="clear" w:color="auto" w:fill="auto"/>
            <w:vAlign w:val="center"/>
          </w:tcPr>
          <w:p w14:paraId="19FE8E60"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61" w14:textId="77777777" w:rsidR="00913E35" w:rsidRPr="00E36B15" w:rsidRDefault="00913E35" w:rsidP="00913E35">
            <w:pPr>
              <w:pStyle w:val="Bold"/>
            </w:pPr>
            <w:r w:rsidRPr="00E36B15">
              <w:t>Apraksts</w:t>
            </w:r>
          </w:p>
        </w:tc>
      </w:tr>
      <w:tr w:rsidR="00913E35" w:rsidRPr="00E36B15" w14:paraId="19FE8E65"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63" w14:textId="77777777" w:rsidR="00913E35" w:rsidRPr="00E36B15" w:rsidRDefault="00913E35" w:rsidP="00560911">
            <w:pPr>
              <w:pStyle w:val="Tablebody"/>
            </w:pPr>
            <w:proofErr w:type="spellStart"/>
            <w:r w:rsidRPr="00E36B15">
              <w:t>message</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64" w14:textId="77777777" w:rsidR="00913E35" w:rsidRPr="00E36B15" w:rsidRDefault="00913E35" w:rsidP="00560911">
            <w:pPr>
              <w:pStyle w:val="Tablebody"/>
            </w:pPr>
            <w:r w:rsidRPr="00E36B15">
              <w:t>izņēmuma ziņojums</w:t>
            </w:r>
          </w:p>
        </w:tc>
      </w:tr>
      <w:tr w:rsidR="00913E35" w:rsidRPr="00E36B15" w14:paraId="19FE8E68"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66" w14:textId="77777777" w:rsidR="00913E35" w:rsidRPr="00E36B15" w:rsidRDefault="00913E35" w:rsidP="00560911">
            <w:pPr>
              <w:pStyle w:val="Tablebody"/>
            </w:pPr>
            <w:proofErr w:type="spellStart"/>
            <w:r w:rsidRPr="00E36B15">
              <w:t>exception</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67" w14:textId="3A670ECF" w:rsidR="00913E35" w:rsidRPr="00E36B15" w:rsidRDefault="00913E35" w:rsidP="00560911">
            <w:pPr>
              <w:pStyle w:val="Tablebody"/>
            </w:pPr>
            <w:r w:rsidRPr="00E36B15">
              <w:t>Izņēmums, kurš radījis fatālo izņēmumu</w:t>
            </w:r>
          </w:p>
        </w:tc>
      </w:tr>
    </w:tbl>
    <w:p w14:paraId="19FE8E69" w14:textId="77777777" w:rsidR="00913E35" w:rsidRPr="00E36B15" w:rsidRDefault="00913E35" w:rsidP="00195F4D">
      <w:pPr>
        <w:pStyle w:val="Heading4"/>
      </w:pPr>
      <w:bookmarkStart w:id="108" w:name="_Toc214875067"/>
      <w:bookmarkStart w:id="109" w:name="_Toc157765313"/>
      <w:r w:rsidRPr="00E36B15">
        <w:t>Metode „</w:t>
      </w:r>
      <w:proofErr w:type="spellStart"/>
      <w:r w:rsidRPr="00E36B15">
        <w:t>IsFatal</w:t>
      </w:r>
      <w:bookmarkEnd w:id="108"/>
      <w:proofErr w:type="spellEnd"/>
      <w:r w:rsidRPr="00E36B15">
        <w:t>”</w:t>
      </w:r>
      <w:bookmarkEnd w:id="109"/>
      <w:r w:rsidRPr="00E36B15">
        <w:t xml:space="preserve"> </w:t>
      </w:r>
    </w:p>
    <w:p w14:paraId="19FE8E6A" w14:textId="77777777" w:rsidR="00913E35" w:rsidRPr="00E36B15" w:rsidRDefault="00913E35" w:rsidP="00560911">
      <w:r w:rsidRPr="00E36B15">
        <w:t>Metodes apraksts:</w:t>
      </w:r>
    </w:p>
    <w:p w14:paraId="19FE8E6B"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static</w:t>
      </w:r>
      <w:proofErr w:type="spellEnd"/>
      <w:r w:rsidRPr="00E36B15">
        <w:rPr>
          <w:color w:val="0000FF"/>
          <w:lang w:val="lv-LV" w:eastAsia="ru-RU"/>
        </w:rPr>
        <w:t xml:space="preserve"> </w:t>
      </w:r>
      <w:proofErr w:type="spellStart"/>
      <w:r w:rsidRPr="00E36B15">
        <w:rPr>
          <w:color w:val="0000FF"/>
          <w:lang w:val="lv-LV" w:eastAsia="ru-RU"/>
        </w:rPr>
        <w:t>bool</w:t>
      </w:r>
      <w:proofErr w:type="spellEnd"/>
      <w:r w:rsidRPr="00E36B15">
        <w:rPr>
          <w:color w:val="0000FF"/>
          <w:lang w:val="lv-LV" w:eastAsia="ru-RU"/>
        </w:rPr>
        <w:t xml:space="preserve"> </w:t>
      </w:r>
      <w:proofErr w:type="spellStart"/>
      <w:r w:rsidRPr="00E36B15">
        <w:rPr>
          <w:color w:val="0000FF"/>
          <w:lang w:val="lv-LV" w:eastAsia="ru-RU"/>
        </w:rPr>
        <w:t>IsFatal</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w:t>
      </w:r>
    </w:p>
    <w:p w14:paraId="19FE8E6C" w14:textId="3C83EA10" w:rsidR="00913E35" w:rsidRPr="00E36B15" w:rsidRDefault="007F4DC2" w:rsidP="00560911">
      <w:r w:rsidRPr="00E36B15">
        <w:t>Pārbauda</w:t>
      </w:r>
      <w:r w:rsidR="000C1E8E" w:rsidRPr="00E36B15">
        <w:t>, vai uzdotais izņēmums ir fatāls</w:t>
      </w:r>
      <w:r w:rsidR="00913E35" w:rsidRPr="00E36B15">
        <w:t>.</w:t>
      </w:r>
    </w:p>
    <w:p w14:paraId="19FE8E6D"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70" w14:textId="77777777" w:rsidTr="00913E35">
        <w:tc>
          <w:tcPr>
            <w:tcW w:w="1800" w:type="dxa"/>
            <w:tcBorders>
              <w:bottom w:val="single" w:sz="6" w:space="0" w:color="000000"/>
              <w:right w:val="single" w:sz="6" w:space="0" w:color="000000"/>
            </w:tcBorders>
            <w:shd w:val="clear" w:color="auto" w:fill="auto"/>
            <w:vAlign w:val="center"/>
          </w:tcPr>
          <w:p w14:paraId="19FE8E6E"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6F" w14:textId="77777777" w:rsidR="00913E35" w:rsidRPr="00E36B15" w:rsidRDefault="00913E35" w:rsidP="00913E35">
            <w:pPr>
              <w:pStyle w:val="Bold"/>
            </w:pPr>
            <w:r w:rsidRPr="00E36B15">
              <w:t>Apraksts</w:t>
            </w:r>
          </w:p>
        </w:tc>
      </w:tr>
      <w:tr w:rsidR="00913E35" w:rsidRPr="00E36B15" w14:paraId="19FE8E73"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71"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72" w14:textId="77777777" w:rsidR="00913E35" w:rsidRPr="00E36B15" w:rsidRDefault="00913E35" w:rsidP="00560911">
            <w:pPr>
              <w:pStyle w:val="Tablebody"/>
            </w:pPr>
            <w:r w:rsidRPr="00E36B15">
              <w:t>izņēmums</w:t>
            </w:r>
          </w:p>
        </w:tc>
      </w:tr>
    </w:tbl>
    <w:p w14:paraId="19FE8E74" w14:textId="77777777" w:rsidR="00913E35" w:rsidRPr="00E36B15" w:rsidRDefault="00913E35" w:rsidP="00195F4D">
      <w:pPr>
        <w:pStyle w:val="Heading4"/>
      </w:pPr>
      <w:bookmarkStart w:id="110" w:name="_Toc214875068"/>
      <w:bookmarkStart w:id="111" w:name="_Toc157765314"/>
      <w:r w:rsidRPr="00E36B15">
        <w:t>Metode „</w:t>
      </w:r>
      <w:proofErr w:type="spellStart"/>
      <w:r w:rsidRPr="00E36B15">
        <w:t>ThrowHelperArgument</w:t>
      </w:r>
      <w:bookmarkEnd w:id="110"/>
      <w:proofErr w:type="spellEnd"/>
      <w:r w:rsidRPr="00E36B15">
        <w:t>”</w:t>
      </w:r>
      <w:bookmarkEnd w:id="111"/>
      <w:r w:rsidRPr="00E36B15">
        <w:t xml:space="preserve"> </w:t>
      </w:r>
    </w:p>
    <w:p w14:paraId="19FE8E75" w14:textId="77777777" w:rsidR="00913E35" w:rsidRPr="00E36B15" w:rsidRDefault="00913E35" w:rsidP="00560911">
      <w:r w:rsidRPr="00E36B15">
        <w:t>Metodes apraksts:</w:t>
      </w:r>
    </w:p>
    <w:p w14:paraId="19FE8E76"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ThrowHelperArgument</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w:t>
      </w:r>
    </w:p>
    <w:p w14:paraId="19FE8E77" w14:textId="69021E7F" w:rsidR="00913E35" w:rsidRPr="00E36B15" w:rsidRDefault="00913E35" w:rsidP="00560911">
      <w:r w:rsidRPr="00E36B15">
        <w:t xml:space="preserve">Izveido un apstrādā parametra izņēmumu </w:t>
      </w:r>
      <w:proofErr w:type="spellStart"/>
      <w:r w:rsidRPr="00E36B15">
        <w:rPr>
          <w:i/>
        </w:rPr>
        <w:t>ArgumentException</w:t>
      </w:r>
      <w:proofErr w:type="spellEnd"/>
      <w:r w:rsidRPr="00E36B15">
        <w:t xml:space="preserve"> ar uzdoto aprakstu.</w:t>
      </w:r>
    </w:p>
    <w:p w14:paraId="19FE8E78"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7B" w14:textId="77777777" w:rsidTr="00913E35">
        <w:tc>
          <w:tcPr>
            <w:tcW w:w="1800" w:type="dxa"/>
            <w:tcBorders>
              <w:bottom w:val="single" w:sz="6" w:space="0" w:color="000000"/>
              <w:right w:val="single" w:sz="6" w:space="0" w:color="000000"/>
            </w:tcBorders>
            <w:shd w:val="clear" w:color="auto" w:fill="auto"/>
            <w:vAlign w:val="center"/>
          </w:tcPr>
          <w:p w14:paraId="19FE8E79"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7A" w14:textId="77777777" w:rsidR="00913E35" w:rsidRPr="00E36B15" w:rsidRDefault="00913E35" w:rsidP="00913E35">
            <w:pPr>
              <w:pStyle w:val="Bold"/>
            </w:pPr>
            <w:r w:rsidRPr="00E36B15">
              <w:t>Apraksts</w:t>
            </w:r>
          </w:p>
        </w:tc>
      </w:tr>
      <w:tr w:rsidR="00913E35" w:rsidRPr="00E36B15" w14:paraId="19FE8E7E"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7C" w14:textId="77777777" w:rsidR="00913E35" w:rsidRPr="00E36B15" w:rsidRDefault="00913E35" w:rsidP="00560911">
            <w:pPr>
              <w:pStyle w:val="Tablebody"/>
            </w:pPr>
            <w:proofErr w:type="spellStart"/>
            <w:r w:rsidRPr="00E36B15">
              <w:t>message</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7D" w14:textId="77777777" w:rsidR="00913E35" w:rsidRPr="00E36B15" w:rsidRDefault="00913E35" w:rsidP="00560911">
            <w:pPr>
              <w:pStyle w:val="Tablebody"/>
            </w:pPr>
            <w:r w:rsidRPr="00E36B15">
              <w:t>izņēmuma apraksts</w:t>
            </w:r>
          </w:p>
        </w:tc>
      </w:tr>
    </w:tbl>
    <w:p w14:paraId="19FE8E7F" w14:textId="77777777" w:rsidR="00913E35" w:rsidRPr="00E36B15" w:rsidRDefault="00913E35" w:rsidP="00195F4D">
      <w:pPr>
        <w:pStyle w:val="Heading4"/>
      </w:pPr>
      <w:bookmarkStart w:id="112" w:name="_Toc214875069"/>
      <w:bookmarkStart w:id="113" w:name="_Toc157765315"/>
      <w:r w:rsidRPr="00E36B15">
        <w:t>Metode „</w:t>
      </w:r>
      <w:proofErr w:type="spellStart"/>
      <w:r w:rsidRPr="00E36B15">
        <w:t>ThrowHelperArgument</w:t>
      </w:r>
      <w:bookmarkEnd w:id="112"/>
      <w:proofErr w:type="spellEnd"/>
      <w:r w:rsidRPr="00E36B15">
        <w:t>”</w:t>
      </w:r>
      <w:bookmarkEnd w:id="113"/>
      <w:r w:rsidRPr="00E36B15">
        <w:t xml:space="preserve"> </w:t>
      </w:r>
    </w:p>
    <w:p w14:paraId="19FE8E80" w14:textId="77777777" w:rsidR="00913E35" w:rsidRPr="00E36B15" w:rsidRDefault="00913E35" w:rsidP="00560911">
      <w:r w:rsidRPr="00E36B15">
        <w:t>Metodes apraksts:</w:t>
      </w:r>
    </w:p>
    <w:p w14:paraId="19FE8E81"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ThrowHelperArgument</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 xml:space="preserve">, </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paramName</w:t>
      </w:r>
      <w:proofErr w:type="spellEnd"/>
      <w:r w:rsidRPr="00E36B15">
        <w:rPr>
          <w:color w:val="0000FF"/>
          <w:lang w:val="lv-LV" w:eastAsia="ru-RU"/>
        </w:rPr>
        <w:t>);</w:t>
      </w:r>
    </w:p>
    <w:p w14:paraId="19FE8E82" w14:textId="4A77B017" w:rsidR="00913E35" w:rsidRPr="00E36B15" w:rsidRDefault="00913E35" w:rsidP="00560911">
      <w:r w:rsidRPr="00E36B15">
        <w:t xml:space="preserve">Izveido un apstrādā parametra izņēmumu </w:t>
      </w:r>
      <w:proofErr w:type="spellStart"/>
      <w:r w:rsidRPr="00E36B15">
        <w:rPr>
          <w:i/>
        </w:rPr>
        <w:t>ArgumentException</w:t>
      </w:r>
      <w:proofErr w:type="spellEnd"/>
      <w:r w:rsidRPr="00E36B15">
        <w:t xml:space="preserve"> ar uzdoto aprakstu un parametra nosaukumu.</w:t>
      </w:r>
    </w:p>
    <w:p w14:paraId="19FE8E83"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86" w14:textId="77777777" w:rsidTr="00913E35">
        <w:tc>
          <w:tcPr>
            <w:tcW w:w="1800" w:type="dxa"/>
            <w:tcBorders>
              <w:bottom w:val="single" w:sz="6" w:space="0" w:color="000000"/>
              <w:right w:val="single" w:sz="6" w:space="0" w:color="000000"/>
            </w:tcBorders>
            <w:shd w:val="clear" w:color="auto" w:fill="auto"/>
            <w:vAlign w:val="center"/>
          </w:tcPr>
          <w:p w14:paraId="19FE8E84"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85" w14:textId="77777777" w:rsidR="00913E35" w:rsidRPr="00E36B15" w:rsidRDefault="00913E35" w:rsidP="00913E35">
            <w:pPr>
              <w:pStyle w:val="Bold"/>
            </w:pPr>
            <w:r w:rsidRPr="00E36B15">
              <w:t>Apraksts</w:t>
            </w:r>
          </w:p>
        </w:tc>
      </w:tr>
      <w:tr w:rsidR="00913E35" w:rsidRPr="00E36B15" w14:paraId="19FE8E89"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87" w14:textId="77777777" w:rsidR="00913E35" w:rsidRPr="00E36B15" w:rsidRDefault="00913E35" w:rsidP="00560911">
            <w:pPr>
              <w:pStyle w:val="Tablebody"/>
            </w:pPr>
            <w:proofErr w:type="spellStart"/>
            <w:r w:rsidRPr="00E36B15">
              <w:t>message</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88" w14:textId="77777777" w:rsidR="00913E35" w:rsidRPr="00E36B15" w:rsidRDefault="00913E35" w:rsidP="00560911">
            <w:pPr>
              <w:pStyle w:val="Tablebody"/>
            </w:pPr>
            <w:r w:rsidRPr="00E36B15">
              <w:t>izņēmuma apraksts</w:t>
            </w:r>
          </w:p>
        </w:tc>
      </w:tr>
      <w:tr w:rsidR="00913E35" w:rsidRPr="00E36B15" w14:paraId="19FE8E8C"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8A" w14:textId="77777777" w:rsidR="00913E35" w:rsidRPr="00E36B15" w:rsidRDefault="00913E35" w:rsidP="00560911">
            <w:pPr>
              <w:pStyle w:val="Tablebody"/>
            </w:pPr>
            <w:proofErr w:type="spellStart"/>
            <w:r w:rsidRPr="00E36B15">
              <w:t>paramName</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8B" w14:textId="77777777" w:rsidR="00913E35" w:rsidRPr="00E36B15" w:rsidRDefault="00913E35" w:rsidP="00560911">
            <w:pPr>
              <w:pStyle w:val="Tablebody"/>
            </w:pPr>
            <w:r w:rsidRPr="00E36B15">
              <w:t>parametra nosaukums</w:t>
            </w:r>
          </w:p>
        </w:tc>
      </w:tr>
    </w:tbl>
    <w:p w14:paraId="19FE8E8D" w14:textId="77777777" w:rsidR="00913E35" w:rsidRPr="00E36B15" w:rsidRDefault="00913E35" w:rsidP="00195F4D">
      <w:pPr>
        <w:pStyle w:val="Heading4"/>
      </w:pPr>
      <w:bookmarkStart w:id="114" w:name="_Toc214875070"/>
      <w:bookmarkStart w:id="115" w:name="_Toc157765316"/>
      <w:r w:rsidRPr="00E36B15">
        <w:t>Metode „</w:t>
      </w:r>
      <w:proofErr w:type="spellStart"/>
      <w:r w:rsidRPr="00E36B15">
        <w:t>ThrowHelperArgumentNull</w:t>
      </w:r>
      <w:bookmarkEnd w:id="114"/>
      <w:proofErr w:type="spellEnd"/>
      <w:r w:rsidRPr="00E36B15">
        <w:t>”</w:t>
      </w:r>
      <w:bookmarkEnd w:id="115"/>
      <w:r w:rsidRPr="00E36B15">
        <w:t xml:space="preserve"> </w:t>
      </w:r>
    </w:p>
    <w:p w14:paraId="19FE8E8E" w14:textId="77777777" w:rsidR="00913E35" w:rsidRPr="00E36B15" w:rsidRDefault="00913E35" w:rsidP="00560911">
      <w:r w:rsidRPr="00E36B15">
        <w:t>Metodes apraksts:</w:t>
      </w:r>
    </w:p>
    <w:p w14:paraId="19FE8E8F"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ThrowHelperArgumentNull</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w:t>
      </w:r>
    </w:p>
    <w:p w14:paraId="19FE8E90" w14:textId="5FE16049" w:rsidR="00913E35" w:rsidRPr="00E36B15" w:rsidRDefault="00913E35" w:rsidP="00560911">
      <w:r w:rsidRPr="00E36B15">
        <w:t xml:space="preserve">Izveido un apstrādā parametra izņēmumu </w:t>
      </w:r>
      <w:proofErr w:type="spellStart"/>
      <w:r w:rsidRPr="00E36B15">
        <w:rPr>
          <w:i/>
        </w:rPr>
        <w:t>ArgumentNullException</w:t>
      </w:r>
      <w:proofErr w:type="spellEnd"/>
      <w:r w:rsidRPr="00E36B15">
        <w:t xml:space="preserve"> ar uzdoto aprakstu.</w:t>
      </w:r>
    </w:p>
    <w:p w14:paraId="19FE8E91" w14:textId="77777777" w:rsidR="00913E35" w:rsidRPr="00E36B15" w:rsidRDefault="00913E35" w:rsidP="00560911">
      <w:r w:rsidRPr="00E36B15">
        <w:lastRenderedPageBreak/>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94" w14:textId="77777777" w:rsidTr="00913E35">
        <w:tc>
          <w:tcPr>
            <w:tcW w:w="1800" w:type="dxa"/>
            <w:tcBorders>
              <w:bottom w:val="single" w:sz="6" w:space="0" w:color="000000"/>
              <w:right w:val="single" w:sz="6" w:space="0" w:color="000000"/>
            </w:tcBorders>
            <w:shd w:val="clear" w:color="auto" w:fill="auto"/>
            <w:vAlign w:val="center"/>
          </w:tcPr>
          <w:p w14:paraId="19FE8E92"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93" w14:textId="77777777" w:rsidR="00913E35" w:rsidRPr="00E36B15" w:rsidRDefault="00913E35" w:rsidP="00913E35">
            <w:pPr>
              <w:pStyle w:val="Bold"/>
            </w:pPr>
            <w:r w:rsidRPr="00E36B15">
              <w:t>Apraksts</w:t>
            </w:r>
          </w:p>
        </w:tc>
      </w:tr>
      <w:tr w:rsidR="00913E35" w:rsidRPr="00E36B15" w14:paraId="19FE8E97"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95" w14:textId="77777777" w:rsidR="00913E35" w:rsidRPr="00E36B15" w:rsidRDefault="00913E35" w:rsidP="00560911">
            <w:pPr>
              <w:pStyle w:val="Tablebody"/>
            </w:pPr>
            <w:proofErr w:type="spellStart"/>
            <w:r w:rsidRPr="00E36B15">
              <w:t>message</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96" w14:textId="77777777" w:rsidR="00913E35" w:rsidRPr="00E36B15" w:rsidRDefault="00913E35" w:rsidP="00560911">
            <w:pPr>
              <w:pStyle w:val="Tablebody"/>
            </w:pPr>
            <w:r w:rsidRPr="00E36B15">
              <w:t>izņēmuma apraksts</w:t>
            </w:r>
          </w:p>
        </w:tc>
      </w:tr>
    </w:tbl>
    <w:p w14:paraId="19FE8E98" w14:textId="77777777" w:rsidR="00913E35" w:rsidRPr="00E36B15" w:rsidRDefault="00913E35" w:rsidP="00195F4D">
      <w:pPr>
        <w:pStyle w:val="Heading4"/>
      </w:pPr>
      <w:bookmarkStart w:id="116" w:name="_Toc214875071"/>
      <w:bookmarkStart w:id="117" w:name="_Toc157765317"/>
      <w:r w:rsidRPr="00E36B15">
        <w:t>Metode „</w:t>
      </w:r>
      <w:proofErr w:type="spellStart"/>
      <w:r w:rsidRPr="00E36B15">
        <w:t>ThrowHelperArgumentNull</w:t>
      </w:r>
      <w:bookmarkEnd w:id="116"/>
      <w:proofErr w:type="spellEnd"/>
      <w:r w:rsidRPr="00E36B15">
        <w:t>”</w:t>
      </w:r>
      <w:bookmarkEnd w:id="117"/>
      <w:r w:rsidRPr="00E36B15">
        <w:t xml:space="preserve"> </w:t>
      </w:r>
    </w:p>
    <w:p w14:paraId="19FE8E99" w14:textId="77777777" w:rsidR="00913E35" w:rsidRPr="00E36B15" w:rsidRDefault="00913E35" w:rsidP="00560911">
      <w:r w:rsidRPr="00E36B15">
        <w:t>Metodes apraksts:</w:t>
      </w:r>
    </w:p>
    <w:p w14:paraId="19FE8E9A"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ThrowHelperArgumentNull</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paramName</w:t>
      </w:r>
      <w:proofErr w:type="spellEnd"/>
      <w:r w:rsidRPr="00E36B15">
        <w:rPr>
          <w:color w:val="0000FF"/>
          <w:lang w:val="lv-LV" w:eastAsia="ru-RU"/>
        </w:rPr>
        <w:t xml:space="preserve">, </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message</w:t>
      </w:r>
      <w:proofErr w:type="spellEnd"/>
      <w:r w:rsidRPr="00E36B15">
        <w:rPr>
          <w:color w:val="0000FF"/>
          <w:lang w:val="lv-LV" w:eastAsia="ru-RU"/>
        </w:rPr>
        <w:t>);</w:t>
      </w:r>
    </w:p>
    <w:p w14:paraId="19FE8E9B" w14:textId="390F1363" w:rsidR="00913E35" w:rsidRPr="00E36B15" w:rsidRDefault="00913E35" w:rsidP="00560911">
      <w:r w:rsidRPr="00E36B15">
        <w:t xml:space="preserve">Izveido un apstrādā parametra izņēmumu </w:t>
      </w:r>
      <w:proofErr w:type="spellStart"/>
      <w:r w:rsidRPr="00E36B15">
        <w:rPr>
          <w:i/>
        </w:rPr>
        <w:t>ArgumentNullException</w:t>
      </w:r>
      <w:proofErr w:type="spellEnd"/>
      <w:r w:rsidRPr="00E36B15">
        <w:t xml:space="preserve"> ar uzdoto aprakstu un parametra nosaukumu.</w:t>
      </w:r>
    </w:p>
    <w:p w14:paraId="19FE8E9C"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9F" w14:textId="77777777" w:rsidTr="00913E35">
        <w:tc>
          <w:tcPr>
            <w:tcW w:w="1800" w:type="dxa"/>
            <w:tcBorders>
              <w:bottom w:val="single" w:sz="6" w:space="0" w:color="000000"/>
              <w:right w:val="single" w:sz="6" w:space="0" w:color="000000"/>
            </w:tcBorders>
            <w:shd w:val="clear" w:color="auto" w:fill="auto"/>
            <w:vAlign w:val="center"/>
          </w:tcPr>
          <w:p w14:paraId="19FE8E9D"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9E" w14:textId="77777777" w:rsidR="00913E35" w:rsidRPr="00E36B15" w:rsidRDefault="00913E35" w:rsidP="00913E35">
            <w:pPr>
              <w:pStyle w:val="Bold"/>
            </w:pPr>
            <w:r w:rsidRPr="00E36B15">
              <w:t>Apraksts</w:t>
            </w:r>
          </w:p>
        </w:tc>
      </w:tr>
      <w:tr w:rsidR="00913E35" w:rsidRPr="00E36B15" w14:paraId="19FE8EA2"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A0" w14:textId="77777777" w:rsidR="00913E35" w:rsidRPr="00E36B15" w:rsidRDefault="00913E35" w:rsidP="00560911">
            <w:pPr>
              <w:pStyle w:val="Tablebody"/>
            </w:pPr>
            <w:proofErr w:type="spellStart"/>
            <w:r w:rsidRPr="00E36B15">
              <w:t>paramName</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A1" w14:textId="77777777" w:rsidR="00913E35" w:rsidRPr="00E36B15" w:rsidRDefault="00913E35" w:rsidP="00560911">
            <w:pPr>
              <w:pStyle w:val="Tablebody"/>
            </w:pPr>
            <w:r w:rsidRPr="00E36B15">
              <w:t>parametra nosaukums</w:t>
            </w:r>
          </w:p>
        </w:tc>
      </w:tr>
      <w:tr w:rsidR="00913E35" w:rsidRPr="00E36B15" w14:paraId="19FE8EA5"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A3" w14:textId="77777777" w:rsidR="00913E35" w:rsidRPr="00E36B15" w:rsidRDefault="00913E35" w:rsidP="00560911">
            <w:pPr>
              <w:pStyle w:val="Tablebody"/>
            </w:pPr>
            <w:proofErr w:type="spellStart"/>
            <w:r w:rsidRPr="00E36B15">
              <w:t>message</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A4" w14:textId="77777777" w:rsidR="00913E35" w:rsidRPr="00E36B15" w:rsidRDefault="00913E35" w:rsidP="00560911">
            <w:pPr>
              <w:pStyle w:val="Tablebody"/>
            </w:pPr>
            <w:r w:rsidRPr="00E36B15">
              <w:t>izņēmuma apraksts</w:t>
            </w:r>
          </w:p>
        </w:tc>
      </w:tr>
    </w:tbl>
    <w:p w14:paraId="19FE8EA7" w14:textId="77777777" w:rsidR="00913E35" w:rsidRPr="00E36B15" w:rsidRDefault="00913E35" w:rsidP="00195F4D">
      <w:pPr>
        <w:pStyle w:val="Heading4"/>
      </w:pPr>
      <w:bookmarkStart w:id="118" w:name="_Toc214875072"/>
      <w:bookmarkStart w:id="119" w:name="_Toc157765318"/>
      <w:r w:rsidRPr="00E36B15">
        <w:t>Metode „</w:t>
      </w:r>
      <w:proofErr w:type="spellStart"/>
      <w:r w:rsidRPr="00E36B15">
        <w:t>UseActivityId</w:t>
      </w:r>
      <w:bookmarkEnd w:id="118"/>
      <w:proofErr w:type="spellEnd"/>
      <w:r w:rsidRPr="00E36B15">
        <w:t>”</w:t>
      </w:r>
      <w:bookmarkEnd w:id="119"/>
      <w:r w:rsidRPr="00E36B15">
        <w:t xml:space="preserve"> </w:t>
      </w:r>
    </w:p>
    <w:p w14:paraId="19FE8EA8" w14:textId="77777777" w:rsidR="00913E35" w:rsidRPr="00E36B15" w:rsidRDefault="00913E35" w:rsidP="00560911">
      <w:r w:rsidRPr="00E36B15">
        <w:t>Metodes apraksts:</w:t>
      </w:r>
    </w:p>
    <w:p w14:paraId="19FE8EA9"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UseActivityId</w:t>
      </w:r>
      <w:proofErr w:type="spellEnd"/>
      <w:r w:rsidRPr="00E36B15">
        <w:rPr>
          <w:color w:val="0000FF"/>
          <w:lang w:val="lv-LV" w:eastAsia="ru-RU"/>
        </w:rPr>
        <w:t>(</w:t>
      </w:r>
      <w:proofErr w:type="spellStart"/>
      <w:r w:rsidRPr="00E36B15">
        <w:rPr>
          <w:color w:val="0000FF"/>
          <w:lang w:val="lv-LV" w:eastAsia="ru-RU"/>
        </w:rPr>
        <w:t>Guid</w:t>
      </w:r>
      <w:proofErr w:type="spellEnd"/>
      <w:r w:rsidRPr="00E36B15">
        <w:rPr>
          <w:color w:val="0000FF"/>
          <w:lang w:val="lv-LV" w:eastAsia="ru-RU"/>
        </w:rPr>
        <w:t xml:space="preserve"> </w:t>
      </w:r>
      <w:proofErr w:type="spellStart"/>
      <w:r w:rsidRPr="00E36B15">
        <w:rPr>
          <w:color w:val="0000FF"/>
          <w:lang w:val="lv-LV" w:eastAsia="ru-RU"/>
        </w:rPr>
        <w:t>activityId</w:t>
      </w:r>
      <w:proofErr w:type="spellEnd"/>
      <w:r w:rsidRPr="00E36B15">
        <w:rPr>
          <w:color w:val="0000FF"/>
          <w:lang w:val="lv-LV" w:eastAsia="ru-RU"/>
        </w:rPr>
        <w:t>);</w:t>
      </w:r>
    </w:p>
    <w:p w14:paraId="19FE8EAA" w14:textId="2BB73A9C" w:rsidR="00913E35" w:rsidRPr="00E36B15" w:rsidRDefault="007F4DC2" w:rsidP="00560911">
      <w:r w:rsidRPr="00E36B15">
        <w:t xml:space="preserve">Veikt </w:t>
      </w:r>
      <w:r w:rsidR="00913E35" w:rsidRPr="00E36B15">
        <w:t>izņēmuma trasēšanu ar uzdoto aktivitātes identifikatoru.</w:t>
      </w:r>
    </w:p>
    <w:p w14:paraId="19FE8EAB"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AE" w14:textId="77777777" w:rsidTr="00913E35">
        <w:tc>
          <w:tcPr>
            <w:tcW w:w="1800" w:type="dxa"/>
            <w:tcBorders>
              <w:bottom w:val="single" w:sz="6" w:space="0" w:color="000000"/>
              <w:right w:val="single" w:sz="6" w:space="0" w:color="000000"/>
            </w:tcBorders>
            <w:shd w:val="clear" w:color="auto" w:fill="auto"/>
            <w:vAlign w:val="center"/>
          </w:tcPr>
          <w:p w14:paraId="19FE8EAC"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AD" w14:textId="77777777" w:rsidR="00913E35" w:rsidRPr="00E36B15" w:rsidRDefault="00913E35" w:rsidP="00913E35">
            <w:pPr>
              <w:pStyle w:val="Bold"/>
            </w:pPr>
            <w:r w:rsidRPr="00E36B15">
              <w:t>Apraksts</w:t>
            </w:r>
          </w:p>
        </w:tc>
      </w:tr>
      <w:tr w:rsidR="00913E35" w:rsidRPr="00E36B15" w14:paraId="19FE8EB1"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AF" w14:textId="77777777" w:rsidR="00913E35" w:rsidRPr="00E36B15" w:rsidRDefault="00913E35" w:rsidP="00560911">
            <w:pPr>
              <w:pStyle w:val="Tablebody"/>
            </w:pPr>
            <w:proofErr w:type="spellStart"/>
            <w:r w:rsidRPr="00E36B15">
              <w:t>activityId</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B0" w14:textId="77777777" w:rsidR="00913E35" w:rsidRPr="00E36B15" w:rsidRDefault="00913E35" w:rsidP="00560911">
            <w:pPr>
              <w:pStyle w:val="Tablebody"/>
            </w:pPr>
            <w:r w:rsidRPr="00E36B15">
              <w:t>aktivitātes identifikators</w:t>
            </w:r>
          </w:p>
        </w:tc>
      </w:tr>
    </w:tbl>
    <w:p w14:paraId="19FE8EB2" w14:textId="77777777" w:rsidR="00913E35" w:rsidRPr="00E36B15" w:rsidRDefault="00913E35" w:rsidP="00195F4D">
      <w:pPr>
        <w:pStyle w:val="Heading4"/>
      </w:pPr>
      <w:bookmarkStart w:id="120" w:name="_Toc214875073"/>
      <w:bookmarkStart w:id="121" w:name="_Toc157765319"/>
      <w:r w:rsidRPr="00E36B15">
        <w:t>Metode „</w:t>
      </w:r>
      <w:proofErr w:type="spellStart"/>
      <w:r w:rsidRPr="00E36B15">
        <w:t>ClearActivityId</w:t>
      </w:r>
      <w:bookmarkEnd w:id="120"/>
      <w:proofErr w:type="spellEnd"/>
      <w:r w:rsidRPr="00E36B15">
        <w:t>”</w:t>
      </w:r>
      <w:bookmarkEnd w:id="121"/>
      <w:r w:rsidRPr="00E36B15">
        <w:t xml:space="preserve"> </w:t>
      </w:r>
    </w:p>
    <w:p w14:paraId="19FE8EB3" w14:textId="77777777" w:rsidR="00913E35" w:rsidRPr="00E36B15" w:rsidRDefault="00913E35" w:rsidP="00560911">
      <w:r w:rsidRPr="00E36B15">
        <w:t>Metodes apraksts:</w:t>
      </w:r>
    </w:p>
    <w:p w14:paraId="19FE8EB4" w14:textId="77777777" w:rsidR="00913E35" w:rsidRPr="00E36B15" w:rsidRDefault="00913E35" w:rsidP="00AA00E6">
      <w:pPr>
        <w:pStyle w:val="CodeBlockChar"/>
        <w:keepNext w:val="0"/>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ClearActivityId</w:t>
      </w:r>
      <w:proofErr w:type="spellEnd"/>
      <w:r w:rsidRPr="00E36B15">
        <w:rPr>
          <w:color w:val="0000FF"/>
          <w:lang w:val="lv-LV" w:eastAsia="ru-RU"/>
        </w:rPr>
        <w:t>();</w:t>
      </w:r>
    </w:p>
    <w:p w14:paraId="19FE8EB5" w14:textId="69B56774" w:rsidR="00913E35" w:rsidRPr="00E36B15" w:rsidRDefault="00913E35" w:rsidP="00560911">
      <w:r w:rsidRPr="00E36B15">
        <w:t>Noņemt uzdoto aktivitātes identifikatoru.</w:t>
      </w:r>
    </w:p>
    <w:p w14:paraId="19FE8EB6" w14:textId="77777777" w:rsidR="00913E35" w:rsidRPr="00E36B15" w:rsidRDefault="00913E35" w:rsidP="00195F4D">
      <w:pPr>
        <w:pStyle w:val="Heading4"/>
      </w:pPr>
      <w:bookmarkStart w:id="122" w:name="_Toc214875074"/>
      <w:bookmarkStart w:id="123" w:name="_Toc157765320"/>
      <w:r w:rsidRPr="00E36B15">
        <w:t>Metode „</w:t>
      </w:r>
      <w:proofErr w:type="spellStart"/>
      <w:r w:rsidRPr="00E36B15">
        <w:t>TraceHandeledException</w:t>
      </w:r>
      <w:bookmarkEnd w:id="122"/>
      <w:proofErr w:type="spellEnd"/>
      <w:r w:rsidRPr="00E36B15">
        <w:t>”</w:t>
      </w:r>
      <w:bookmarkEnd w:id="123"/>
      <w:r w:rsidRPr="00E36B15">
        <w:t xml:space="preserve"> </w:t>
      </w:r>
    </w:p>
    <w:p w14:paraId="19FE8EB7" w14:textId="77777777" w:rsidR="00913E35" w:rsidRPr="00E36B15" w:rsidRDefault="00913E35" w:rsidP="00560911">
      <w:r w:rsidRPr="00E36B15">
        <w:t>Metodes apraksts:</w:t>
      </w:r>
    </w:p>
    <w:p w14:paraId="19FE8EB8"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TraceHandledException</w:t>
      </w:r>
      <w:proofErr w:type="spellEnd"/>
      <w:r w:rsidRPr="00E36B15">
        <w:rPr>
          <w:color w:val="0000FF"/>
          <w:lang w:val="lv-LV" w:eastAsia="ru-RU"/>
        </w:rPr>
        <w:t>(</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exception</w:t>
      </w:r>
      <w:proofErr w:type="spellEnd"/>
      <w:r w:rsidRPr="00E36B15">
        <w:rPr>
          <w:color w:val="0000FF"/>
          <w:lang w:val="lv-LV" w:eastAsia="ru-RU"/>
        </w:rPr>
        <w:t xml:space="preserve">, </w:t>
      </w:r>
      <w:proofErr w:type="spellStart"/>
      <w:r w:rsidRPr="00E36B15">
        <w:rPr>
          <w:color w:val="0000FF"/>
          <w:lang w:val="lv-LV" w:eastAsia="ru-RU"/>
        </w:rPr>
        <w:t>TraceEventType</w:t>
      </w:r>
      <w:proofErr w:type="spellEnd"/>
      <w:r w:rsidRPr="00E36B15">
        <w:rPr>
          <w:color w:val="0000FF"/>
          <w:lang w:val="lv-LV" w:eastAsia="ru-RU"/>
        </w:rPr>
        <w:t xml:space="preserve"> </w:t>
      </w:r>
      <w:proofErr w:type="spellStart"/>
      <w:r w:rsidRPr="00E36B15">
        <w:rPr>
          <w:color w:val="0000FF"/>
          <w:lang w:val="lv-LV" w:eastAsia="ru-RU"/>
        </w:rPr>
        <w:t>eventType</w:t>
      </w:r>
      <w:proofErr w:type="spellEnd"/>
      <w:r w:rsidRPr="00E36B15">
        <w:rPr>
          <w:color w:val="0000FF"/>
          <w:lang w:val="lv-LV" w:eastAsia="ru-RU"/>
        </w:rPr>
        <w:t>);</w:t>
      </w:r>
    </w:p>
    <w:p w14:paraId="19FE8EB9" w14:textId="7DD9723F" w:rsidR="00913E35" w:rsidRPr="00E36B15" w:rsidRDefault="00913E35" w:rsidP="00560911">
      <w:r w:rsidRPr="00E36B15">
        <w:t>Veic izņēmuma trasēšanu.</w:t>
      </w:r>
    </w:p>
    <w:p w14:paraId="19FE8EBA"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BD" w14:textId="77777777" w:rsidTr="00913E35">
        <w:tc>
          <w:tcPr>
            <w:tcW w:w="1800" w:type="dxa"/>
            <w:tcBorders>
              <w:bottom w:val="single" w:sz="6" w:space="0" w:color="000000"/>
              <w:right w:val="single" w:sz="6" w:space="0" w:color="000000"/>
            </w:tcBorders>
            <w:shd w:val="clear" w:color="auto" w:fill="auto"/>
            <w:vAlign w:val="center"/>
          </w:tcPr>
          <w:p w14:paraId="19FE8EBB"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BC" w14:textId="77777777" w:rsidR="00913E35" w:rsidRPr="00E36B15" w:rsidRDefault="00913E35" w:rsidP="00913E35">
            <w:pPr>
              <w:pStyle w:val="Bold"/>
            </w:pPr>
            <w:r w:rsidRPr="00E36B15">
              <w:t>Apraksts</w:t>
            </w:r>
          </w:p>
        </w:tc>
      </w:tr>
      <w:tr w:rsidR="00913E35" w:rsidRPr="00E36B15" w14:paraId="19FE8EC0"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BE" w14:textId="77777777" w:rsidR="00913E35" w:rsidRPr="00E36B15" w:rsidRDefault="00913E35" w:rsidP="00560911">
            <w:pPr>
              <w:pStyle w:val="Tablebody"/>
            </w:pPr>
            <w:proofErr w:type="spellStart"/>
            <w:r w:rsidRPr="00E36B15">
              <w:t>exception</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BF" w14:textId="77777777" w:rsidR="00913E35" w:rsidRPr="00E36B15" w:rsidRDefault="00913E35" w:rsidP="00560911">
            <w:pPr>
              <w:pStyle w:val="Tablebody"/>
            </w:pPr>
            <w:r w:rsidRPr="00E36B15">
              <w:t>izņēmums</w:t>
            </w:r>
          </w:p>
        </w:tc>
      </w:tr>
      <w:tr w:rsidR="00913E35" w:rsidRPr="00E36B15" w14:paraId="19FE8EC3"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C1" w14:textId="77777777" w:rsidR="00913E35" w:rsidRPr="00E36B15" w:rsidRDefault="00913E35" w:rsidP="00560911">
            <w:pPr>
              <w:pStyle w:val="Tablebody"/>
            </w:pPr>
            <w:proofErr w:type="spellStart"/>
            <w:r w:rsidRPr="00E36B15">
              <w:t>eventType</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C2" w14:textId="77777777" w:rsidR="00913E35" w:rsidRPr="00E36B15" w:rsidRDefault="00913E35" w:rsidP="00560911">
            <w:pPr>
              <w:pStyle w:val="Tablebody"/>
            </w:pPr>
            <w:r w:rsidRPr="00E36B15">
              <w:t>izņēmuma stingrība</w:t>
            </w:r>
          </w:p>
        </w:tc>
      </w:tr>
    </w:tbl>
    <w:p w14:paraId="19FE8EC4" w14:textId="77777777" w:rsidR="00913E35" w:rsidRPr="00E36B15" w:rsidRDefault="00913E35" w:rsidP="00913E35">
      <w:pPr>
        <w:pStyle w:val="Heading2"/>
      </w:pPr>
      <w:bookmarkStart w:id="124" w:name="_Toc214875075"/>
      <w:bookmarkStart w:id="125" w:name="_Toc232842034"/>
      <w:bookmarkStart w:id="126" w:name="_Toc303766175"/>
      <w:bookmarkStart w:id="127" w:name="_Toc157765321"/>
      <w:r w:rsidRPr="00E36B15">
        <w:t xml:space="preserve">Trasēšanas </w:t>
      </w:r>
      <w:proofErr w:type="spellStart"/>
      <w:r w:rsidRPr="00E36B15">
        <w:t>palīgklase</w:t>
      </w:r>
      <w:bookmarkEnd w:id="124"/>
      <w:bookmarkEnd w:id="125"/>
      <w:bookmarkEnd w:id="126"/>
      <w:bookmarkEnd w:id="127"/>
      <w:proofErr w:type="spellEnd"/>
    </w:p>
    <w:p w14:paraId="19FE8EC5" w14:textId="77777777" w:rsidR="00913E35" w:rsidRPr="00E36B15" w:rsidRDefault="00913E35" w:rsidP="00560911">
      <w:r w:rsidRPr="00E36B15">
        <w:t>Klase palīdz veikt trasēšanas iespējas.</w:t>
      </w:r>
    </w:p>
    <w:p w14:paraId="249D15D0" w14:textId="77777777" w:rsidR="000C3FD2" w:rsidRPr="00E36B15" w:rsidRDefault="00913E35" w:rsidP="000C3FD2">
      <w:pPr>
        <w:pStyle w:val="Pictureposition"/>
      </w:pPr>
      <w:r w:rsidRPr="00E36B15">
        <w:rPr>
          <w:noProof/>
          <w:lang w:eastAsia="lv-LV"/>
        </w:rPr>
        <w:lastRenderedPageBreak/>
        <w:drawing>
          <wp:inline distT="0" distB="0" distL="0" distR="0" wp14:anchorId="19FE925A" wp14:editId="19FE925B">
            <wp:extent cx="3390900" cy="1800225"/>
            <wp:effectExtent l="0" t="0" r="0" b="9525"/>
            <wp:docPr id="29" name="Picture 29" descr="Trace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ceUti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800225"/>
                    </a:xfrm>
                    <a:prstGeom prst="rect">
                      <a:avLst/>
                    </a:prstGeom>
                    <a:noFill/>
                    <a:ln>
                      <a:noFill/>
                    </a:ln>
                  </pic:spPr>
                </pic:pic>
              </a:graphicData>
            </a:graphic>
          </wp:inline>
        </w:drawing>
      </w:r>
    </w:p>
    <w:p w14:paraId="19FE8EC6" w14:textId="5A37BF34" w:rsidR="00913E35" w:rsidRPr="00E36B15" w:rsidRDefault="008A1C8C" w:rsidP="00ED05BE">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28" w:name="_Toc157765383"/>
      <w:r w:rsidR="00A10890">
        <w:rPr>
          <w:noProof/>
        </w:rPr>
        <w:t>3</w:t>
      </w:r>
      <w:r w:rsidRPr="00E36B15">
        <w:rPr>
          <w:noProof/>
        </w:rPr>
        <w:fldChar w:fldCharType="end"/>
      </w:r>
      <w:r w:rsidR="000C3FD2" w:rsidRPr="00E36B15">
        <w:t>.attēls</w:t>
      </w:r>
      <w:r w:rsidR="005D1712" w:rsidRPr="00E36B15">
        <w:t>.</w:t>
      </w:r>
      <w:r w:rsidR="000C3FD2" w:rsidRPr="00E36B15">
        <w:t xml:space="preserve"> Trasēšanas </w:t>
      </w:r>
      <w:proofErr w:type="spellStart"/>
      <w:r w:rsidR="000C3FD2" w:rsidRPr="00E36B15">
        <w:t>palīgklasē</w:t>
      </w:r>
      <w:proofErr w:type="spellEnd"/>
      <w:r w:rsidR="000C3FD2" w:rsidRPr="00E36B15">
        <w:t xml:space="preserve"> iekļautās metodes</w:t>
      </w:r>
      <w:bookmarkEnd w:id="128"/>
    </w:p>
    <w:p w14:paraId="19FE8EC8" w14:textId="77777777" w:rsidR="00913E35" w:rsidRPr="00E36B15" w:rsidRDefault="00913E35" w:rsidP="00913E35">
      <w:pPr>
        <w:pStyle w:val="Heading3"/>
      </w:pPr>
      <w:bookmarkStart w:id="129" w:name="_Toc214875076"/>
      <w:bookmarkStart w:id="130" w:name="_Toc232842035"/>
      <w:bookmarkStart w:id="131" w:name="_Toc303766176"/>
      <w:bookmarkStart w:id="132" w:name="_Toc157765322"/>
      <w:r w:rsidRPr="00E36B15">
        <w:t>Konstruktori</w:t>
      </w:r>
      <w:bookmarkEnd w:id="129"/>
      <w:bookmarkEnd w:id="130"/>
      <w:bookmarkEnd w:id="131"/>
      <w:bookmarkEnd w:id="132"/>
    </w:p>
    <w:p w14:paraId="19FE8EC9" w14:textId="77777777" w:rsidR="00913E35" w:rsidRPr="00E36B15" w:rsidRDefault="00913E35" w:rsidP="00195F4D">
      <w:pPr>
        <w:pStyle w:val="Heading4"/>
      </w:pPr>
      <w:bookmarkStart w:id="133" w:name="_Toc214875077"/>
      <w:bookmarkStart w:id="134" w:name="_Toc157765323"/>
      <w:r w:rsidRPr="00E36B15">
        <w:t>Konstruktors „</w:t>
      </w:r>
      <w:proofErr w:type="spellStart"/>
      <w:r w:rsidRPr="00E36B15">
        <w:t>TraceUtilty</w:t>
      </w:r>
      <w:bookmarkEnd w:id="133"/>
      <w:proofErr w:type="spellEnd"/>
      <w:r w:rsidRPr="00E36B15">
        <w:t>”</w:t>
      </w:r>
      <w:bookmarkEnd w:id="134"/>
      <w:r w:rsidRPr="00E36B15">
        <w:t xml:space="preserve"> </w:t>
      </w:r>
    </w:p>
    <w:p w14:paraId="19FE8ECA" w14:textId="77777777" w:rsidR="00913E35" w:rsidRPr="00E36B15" w:rsidRDefault="00913E35" w:rsidP="00560911">
      <w:r w:rsidRPr="00E36B15">
        <w:t>Konstruktora apraksts:</w:t>
      </w:r>
    </w:p>
    <w:p w14:paraId="19FE8ECB"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TraceUtility</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operation</w:t>
      </w:r>
      <w:proofErr w:type="spellEnd"/>
      <w:r w:rsidRPr="00E36B15">
        <w:rPr>
          <w:color w:val="0000FF"/>
          <w:lang w:val="lv-LV" w:eastAsia="ru-RU"/>
        </w:rPr>
        <w:t>)</w:t>
      </w:r>
    </w:p>
    <w:p w14:paraId="19FE8ECC" w14:textId="2F50417F" w:rsidR="00913E35" w:rsidRPr="00E36B15" w:rsidRDefault="00913E35" w:rsidP="00560911">
      <w:r w:rsidRPr="00E36B15">
        <w:t xml:space="preserve">Izveido klasi </w:t>
      </w:r>
      <w:proofErr w:type="spellStart"/>
      <w:r w:rsidRPr="00E36B15">
        <w:rPr>
          <w:i/>
        </w:rPr>
        <w:t>TraceUtility</w:t>
      </w:r>
      <w:proofErr w:type="spellEnd"/>
      <w:r w:rsidRPr="00E36B15">
        <w:rPr>
          <w:i/>
        </w:rPr>
        <w:t xml:space="preserve"> </w:t>
      </w:r>
      <w:r w:rsidRPr="00E36B15">
        <w:t>ar operācijas nosaukumu.</w:t>
      </w:r>
    </w:p>
    <w:p w14:paraId="19FE8ECD"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D0" w14:textId="77777777" w:rsidTr="00913E35">
        <w:tc>
          <w:tcPr>
            <w:tcW w:w="1800" w:type="dxa"/>
            <w:tcBorders>
              <w:bottom w:val="single" w:sz="6" w:space="0" w:color="000000"/>
              <w:right w:val="single" w:sz="6" w:space="0" w:color="000000"/>
            </w:tcBorders>
            <w:shd w:val="clear" w:color="auto" w:fill="auto"/>
            <w:vAlign w:val="center"/>
          </w:tcPr>
          <w:p w14:paraId="19FE8ECE"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CF" w14:textId="77777777" w:rsidR="00913E35" w:rsidRPr="00E36B15" w:rsidRDefault="00913E35" w:rsidP="00913E35">
            <w:pPr>
              <w:pStyle w:val="Bold"/>
            </w:pPr>
            <w:r w:rsidRPr="00E36B15">
              <w:t>Apraksts</w:t>
            </w:r>
          </w:p>
        </w:tc>
      </w:tr>
      <w:tr w:rsidR="00913E35" w:rsidRPr="00E36B15" w14:paraId="19FE8ED3"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9FE8ED1" w14:textId="77777777" w:rsidR="00913E35" w:rsidRPr="00E36B15" w:rsidRDefault="00913E35" w:rsidP="00560911">
            <w:pPr>
              <w:pStyle w:val="Tablebody"/>
            </w:pPr>
            <w:proofErr w:type="spellStart"/>
            <w:r w:rsidRPr="00E36B15">
              <w:t>operation</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19FE8ED2" w14:textId="77777777" w:rsidR="00913E35" w:rsidRPr="00E36B15" w:rsidRDefault="00913E35" w:rsidP="00560911">
            <w:pPr>
              <w:pStyle w:val="Tablebody"/>
            </w:pPr>
            <w:r w:rsidRPr="00E36B15">
              <w:t>operācijas nosaukums</w:t>
            </w:r>
          </w:p>
        </w:tc>
      </w:tr>
    </w:tbl>
    <w:p w14:paraId="19FE8ED5"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TraceUtility</w:t>
      </w:r>
      <w:proofErr w:type="spellEnd"/>
      <w:r w:rsidRPr="00E36B15">
        <w:rPr>
          <w:color w:val="0000FF"/>
          <w:lang w:val="lv-LV" w:eastAsia="ru-RU"/>
        </w:rPr>
        <w:t>(</w:t>
      </w:r>
      <w:proofErr w:type="spellStart"/>
      <w:r w:rsidRPr="00E36B15">
        <w:rPr>
          <w:color w:val="0000FF"/>
          <w:lang w:val="lv-LV" w:eastAsia="ru-RU"/>
        </w:rPr>
        <w:t>string</w:t>
      </w:r>
      <w:proofErr w:type="spellEnd"/>
      <w:r w:rsidRPr="00E36B15">
        <w:rPr>
          <w:color w:val="0000FF"/>
          <w:lang w:val="lv-LV" w:eastAsia="ru-RU"/>
        </w:rPr>
        <w:t xml:space="preserve"> </w:t>
      </w:r>
      <w:proofErr w:type="spellStart"/>
      <w:r w:rsidRPr="00E36B15">
        <w:rPr>
          <w:color w:val="0000FF"/>
          <w:lang w:val="lv-LV" w:eastAsia="ru-RU"/>
        </w:rPr>
        <w:t>operation</w:t>
      </w:r>
      <w:proofErr w:type="spellEnd"/>
      <w:r w:rsidRPr="00E36B15">
        <w:rPr>
          <w:color w:val="0000FF"/>
          <w:lang w:val="lv-LV" w:eastAsia="ru-RU"/>
        </w:rPr>
        <w:t xml:space="preserve">, </w:t>
      </w:r>
      <w:proofErr w:type="spellStart"/>
      <w:r w:rsidRPr="00E36B15">
        <w:rPr>
          <w:color w:val="0000FF"/>
          <w:lang w:val="lv-LV" w:eastAsia="ru-RU"/>
        </w:rPr>
        <w:t>Guid</w:t>
      </w:r>
      <w:proofErr w:type="spellEnd"/>
      <w:r w:rsidRPr="00E36B15">
        <w:rPr>
          <w:color w:val="0000FF"/>
          <w:lang w:val="lv-LV" w:eastAsia="ru-RU"/>
        </w:rPr>
        <w:t xml:space="preserve"> </w:t>
      </w:r>
      <w:proofErr w:type="spellStart"/>
      <w:r w:rsidRPr="00E36B15">
        <w:rPr>
          <w:color w:val="0000FF"/>
          <w:lang w:val="lv-LV" w:eastAsia="ru-RU"/>
        </w:rPr>
        <w:t>activityId</w:t>
      </w:r>
      <w:proofErr w:type="spellEnd"/>
      <w:r w:rsidRPr="00E36B15">
        <w:rPr>
          <w:color w:val="0000FF"/>
          <w:lang w:val="lv-LV" w:eastAsia="ru-RU"/>
        </w:rPr>
        <w:t>)</w:t>
      </w:r>
    </w:p>
    <w:p w14:paraId="19FE8ED6" w14:textId="1E451197" w:rsidR="00913E35" w:rsidRPr="00E36B15" w:rsidRDefault="00913E35" w:rsidP="00560911">
      <w:r w:rsidRPr="00E36B15">
        <w:t xml:space="preserve">Izveido klasi </w:t>
      </w:r>
      <w:proofErr w:type="spellStart"/>
      <w:r w:rsidRPr="00E36B15">
        <w:rPr>
          <w:i/>
        </w:rPr>
        <w:t>TraceUtility</w:t>
      </w:r>
      <w:proofErr w:type="spellEnd"/>
      <w:r w:rsidRPr="00E36B15">
        <w:t xml:space="preserve"> ar operācijas nosaukumu un aktivitātes identifikatoru.</w:t>
      </w:r>
    </w:p>
    <w:p w14:paraId="19FE8ED7"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DA" w14:textId="77777777" w:rsidTr="00913E35">
        <w:tc>
          <w:tcPr>
            <w:tcW w:w="1800" w:type="dxa"/>
            <w:tcBorders>
              <w:bottom w:val="single" w:sz="6" w:space="0" w:color="000000"/>
              <w:right w:val="single" w:sz="6" w:space="0" w:color="000000"/>
            </w:tcBorders>
            <w:shd w:val="clear" w:color="auto" w:fill="auto"/>
            <w:vAlign w:val="center"/>
          </w:tcPr>
          <w:p w14:paraId="19FE8ED8"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D9" w14:textId="77777777" w:rsidR="00913E35" w:rsidRPr="00E36B15" w:rsidRDefault="00913E35" w:rsidP="00913E35">
            <w:pPr>
              <w:pStyle w:val="Bold"/>
            </w:pPr>
            <w:r w:rsidRPr="00E36B15">
              <w:t>Apraksts</w:t>
            </w:r>
          </w:p>
        </w:tc>
      </w:tr>
      <w:tr w:rsidR="00913E35" w:rsidRPr="00E36B15" w14:paraId="19FE8EDD"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DB" w14:textId="77777777" w:rsidR="00913E35" w:rsidRPr="00E36B15" w:rsidRDefault="00913E35" w:rsidP="00560911">
            <w:pPr>
              <w:pStyle w:val="Tablebody"/>
            </w:pPr>
            <w:proofErr w:type="spellStart"/>
            <w:r w:rsidRPr="00E36B15">
              <w:t>operation</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DC" w14:textId="77777777" w:rsidR="00913E35" w:rsidRPr="00E36B15" w:rsidRDefault="00913E35" w:rsidP="00560911">
            <w:pPr>
              <w:pStyle w:val="Tablebody"/>
            </w:pPr>
            <w:r w:rsidRPr="00E36B15">
              <w:t>operācijas nosaukums</w:t>
            </w:r>
          </w:p>
        </w:tc>
      </w:tr>
      <w:tr w:rsidR="00913E35" w:rsidRPr="00E36B15" w14:paraId="19FE8EE0"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DE" w14:textId="77777777" w:rsidR="00913E35" w:rsidRPr="00E36B15" w:rsidRDefault="00913E35" w:rsidP="00560911">
            <w:pPr>
              <w:pStyle w:val="Tablebody"/>
            </w:pPr>
            <w:proofErr w:type="spellStart"/>
            <w:r w:rsidRPr="00E36B15">
              <w:t>activityId</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DF" w14:textId="77777777" w:rsidR="00913E35" w:rsidRPr="00E36B15" w:rsidRDefault="00913E35" w:rsidP="00560911">
            <w:pPr>
              <w:pStyle w:val="Tablebody"/>
            </w:pPr>
            <w:r w:rsidRPr="00E36B15">
              <w:t>aktivitātes identifikators</w:t>
            </w:r>
          </w:p>
        </w:tc>
      </w:tr>
    </w:tbl>
    <w:p w14:paraId="19FE8EE1" w14:textId="77777777" w:rsidR="00913E35" w:rsidRPr="00E36B15" w:rsidRDefault="00913E35" w:rsidP="001E29E6">
      <w:pPr>
        <w:pStyle w:val="Heading3"/>
        <w:tabs>
          <w:tab w:val="clear" w:pos="981"/>
          <w:tab w:val="left" w:pos="993"/>
        </w:tabs>
      </w:pPr>
      <w:bookmarkStart w:id="135" w:name="_Toc214875078"/>
      <w:bookmarkStart w:id="136" w:name="_Toc232842036"/>
      <w:bookmarkStart w:id="137" w:name="_Toc303766177"/>
      <w:bookmarkStart w:id="138" w:name="_Toc157765324"/>
      <w:r w:rsidRPr="00E36B15">
        <w:t>Metodes</w:t>
      </w:r>
      <w:bookmarkEnd w:id="135"/>
      <w:bookmarkEnd w:id="136"/>
      <w:bookmarkEnd w:id="137"/>
      <w:bookmarkEnd w:id="138"/>
    </w:p>
    <w:p w14:paraId="19FE8EE2" w14:textId="77777777" w:rsidR="00913E35" w:rsidRPr="00E36B15" w:rsidRDefault="00913E35" w:rsidP="00195F4D">
      <w:pPr>
        <w:pStyle w:val="Heading4"/>
      </w:pPr>
      <w:bookmarkStart w:id="139" w:name="_Toc214875079"/>
      <w:bookmarkStart w:id="140" w:name="_Toc157765325"/>
      <w:r w:rsidRPr="00E36B15">
        <w:t>Metode „</w:t>
      </w:r>
      <w:proofErr w:type="spellStart"/>
      <w:r w:rsidRPr="00E36B15">
        <w:t>StartTrace</w:t>
      </w:r>
      <w:bookmarkEnd w:id="139"/>
      <w:proofErr w:type="spellEnd"/>
      <w:r w:rsidRPr="00E36B15">
        <w:t>”</w:t>
      </w:r>
      <w:bookmarkEnd w:id="140"/>
      <w:r w:rsidRPr="00E36B15">
        <w:t xml:space="preserve"> </w:t>
      </w:r>
    </w:p>
    <w:p w14:paraId="19FE8EE3" w14:textId="77777777" w:rsidR="00913E35" w:rsidRPr="00E36B15" w:rsidRDefault="00913E35" w:rsidP="00560911">
      <w:r w:rsidRPr="00E36B15">
        <w:t>Metodes apraksts:</w:t>
      </w:r>
    </w:p>
    <w:p w14:paraId="19FE8EE4" w14:textId="77777777" w:rsidR="00913E35" w:rsidRPr="00E36B15" w:rsidRDefault="00913E35" w:rsidP="00913E35">
      <w:pPr>
        <w:pStyle w:val="CodeBlockCha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static</w:t>
      </w:r>
      <w:proofErr w:type="spellEnd"/>
      <w:r w:rsidRPr="00E36B15">
        <w:rPr>
          <w:color w:val="0000FF"/>
          <w:lang w:val="lv-LV" w:eastAsia="ru-RU"/>
        </w:rPr>
        <w:t xml:space="preserve"> </w:t>
      </w:r>
      <w:proofErr w:type="spellStart"/>
      <w:r w:rsidRPr="00E36B15">
        <w:rPr>
          <w:color w:val="0000FF"/>
          <w:lang w:val="lv-LV" w:eastAsia="ru-RU"/>
        </w:rPr>
        <w:t>TraceUtility</w:t>
      </w:r>
      <w:proofErr w:type="spellEnd"/>
      <w:r w:rsidRPr="00E36B15">
        <w:rPr>
          <w:color w:val="0000FF"/>
          <w:lang w:val="lv-LV" w:eastAsia="ru-RU"/>
        </w:rPr>
        <w:t xml:space="preserve"> </w:t>
      </w:r>
      <w:proofErr w:type="spellStart"/>
      <w:r w:rsidRPr="00E36B15">
        <w:rPr>
          <w:color w:val="0000FF"/>
          <w:lang w:val="lv-LV" w:eastAsia="ru-RU"/>
        </w:rPr>
        <w:t>StartTrace</w:t>
      </w:r>
      <w:proofErr w:type="spellEnd"/>
      <w:r w:rsidRPr="00E36B15">
        <w:rPr>
          <w:color w:val="0000FF"/>
          <w:lang w:val="lv-LV" w:eastAsia="ru-RU"/>
        </w:rPr>
        <w:t>(</w:t>
      </w:r>
      <w:proofErr w:type="spellStart"/>
      <w:r w:rsidRPr="00E36B15">
        <w:rPr>
          <w:color w:val="0000FF"/>
          <w:lang w:val="lv-LV" w:eastAsia="ru-RU"/>
        </w:rPr>
        <w:t>sting</w:t>
      </w:r>
      <w:proofErr w:type="spellEnd"/>
      <w:r w:rsidRPr="00E36B15">
        <w:rPr>
          <w:color w:val="0000FF"/>
          <w:lang w:val="lv-LV" w:eastAsia="ru-RU"/>
        </w:rPr>
        <w:t xml:space="preserve"> </w:t>
      </w:r>
      <w:proofErr w:type="spellStart"/>
      <w:r w:rsidRPr="00E36B15">
        <w:rPr>
          <w:color w:val="0000FF"/>
          <w:lang w:val="lv-LV" w:eastAsia="ru-RU"/>
        </w:rPr>
        <w:t>operation</w:t>
      </w:r>
      <w:proofErr w:type="spellEnd"/>
      <w:r w:rsidRPr="00E36B15">
        <w:rPr>
          <w:color w:val="0000FF"/>
          <w:lang w:val="lv-LV" w:eastAsia="ru-RU"/>
        </w:rPr>
        <w:t xml:space="preserve">, </w:t>
      </w:r>
      <w:proofErr w:type="spellStart"/>
      <w:r w:rsidRPr="00E36B15">
        <w:rPr>
          <w:color w:val="0000FF"/>
          <w:lang w:val="lv-LV" w:eastAsia="ru-RU"/>
        </w:rPr>
        <w:t>Guid</w:t>
      </w:r>
      <w:proofErr w:type="spellEnd"/>
      <w:r w:rsidRPr="00E36B15">
        <w:rPr>
          <w:color w:val="0000FF"/>
          <w:lang w:val="lv-LV" w:eastAsia="ru-RU"/>
        </w:rPr>
        <w:t xml:space="preserve"> </w:t>
      </w:r>
      <w:proofErr w:type="spellStart"/>
      <w:r w:rsidRPr="00E36B15">
        <w:rPr>
          <w:color w:val="0000FF"/>
          <w:lang w:val="lv-LV" w:eastAsia="ru-RU"/>
        </w:rPr>
        <w:t>activityId</w:t>
      </w:r>
      <w:proofErr w:type="spellEnd"/>
      <w:r w:rsidRPr="00E36B15">
        <w:rPr>
          <w:color w:val="0000FF"/>
          <w:lang w:val="lv-LV" w:eastAsia="ru-RU"/>
        </w:rPr>
        <w:t>);</w:t>
      </w:r>
    </w:p>
    <w:p w14:paraId="19FE8EE5" w14:textId="7F596B7A" w:rsidR="00913E35" w:rsidRPr="00E36B15" w:rsidRDefault="00913E35" w:rsidP="00560911">
      <w:r w:rsidRPr="00E36B15">
        <w:t>Izveido</w:t>
      </w:r>
      <w:r w:rsidR="000D2B61" w:rsidRPr="00E36B15">
        <w:t>jiet</w:t>
      </w:r>
      <w:r w:rsidRPr="00E36B15">
        <w:t xml:space="preserve"> klasi </w:t>
      </w:r>
      <w:proofErr w:type="spellStart"/>
      <w:r w:rsidRPr="00E36B15">
        <w:rPr>
          <w:i/>
        </w:rPr>
        <w:t>TraceUtility</w:t>
      </w:r>
      <w:proofErr w:type="spellEnd"/>
      <w:r w:rsidRPr="00E36B15">
        <w:rPr>
          <w:i/>
        </w:rPr>
        <w:t xml:space="preserve"> </w:t>
      </w:r>
      <w:r w:rsidRPr="00E36B15">
        <w:t>ar uzdotu operācijas nosaukumu un aktivitātes identifikatoru.</w:t>
      </w:r>
    </w:p>
    <w:p w14:paraId="19FE8EE6" w14:textId="77777777" w:rsidR="00913E35" w:rsidRPr="00E36B15" w:rsidRDefault="00913E35" w:rsidP="0056091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E36B15" w14:paraId="19FE8EE9" w14:textId="77777777" w:rsidTr="00913E35">
        <w:tc>
          <w:tcPr>
            <w:tcW w:w="1800" w:type="dxa"/>
            <w:tcBorders>
              <w:bottom w:val="single" w:sz="6" w:space="0" w:color="000000"/>
              <w:right w:val="single" w:sz="6" w:space="0" w:color="000000"/>
            </w:tcBorders>
            <w:shd w:val="clear" w:color="auto" w:fill="auto"/>
            <w:vAlign w:val="center"/>
          </w:tcPr>
          <w:p w14:paraId="19FE8EE7" w14:textId="77777777" w:rsidR="00913E35" w:rsidRPr="00E36B15" w:rsidRDefault="00913E35" w:rsidP="00913E35">
            <w:pPr>
              <w:pStyle w:val="Bold"/>
            </w:pPr>
            <w:r w:rsidRPr="00E36B15">
              <w:t>Nosaukums</w:t>
            </w:r>
          </w:p>
        </w:tc>
        <w:tc>
          <w:tcPr>
            <w:tcW w:w="7981" w:type="dxa"/>
            <w:tcBorders>
              <w:bottom w:val="single" w:sz="6" w:space="0" w:color="000000"/>
            </w:tcBorders>
            <w:shd w:val="clear" w:color="auto" w:fill="auto"/>
            <w:vAlign w:val="center"/>
          </w:tcPr>
          <w:p w14:paraId="19FE8EE8" w14:textId="77777777" w:rsidR="00913E35" w:rsidRPr="00E36B15" w:rsidRDefault="00913E35" w:rsidP="00913E35">
            <w:pPr>
              <w:pStyle w:val="Bold"/>
            </w:pPr>
            <w:r w:rsidRPr="00E36B15">
              <w:t>Apraksts</w:t>
            </w:r>
          </w:p>
        </w:tc>
      </w:tr>
      <w:tr w:rsidR="00913E35" w:rsidRPr="00E36B15" w14:paraId="19FE8EEC"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19FE8EEA" w14:textId="77777777" w:rsidR="00913E35" w:rsidRPr="00E36B15" w:rsidRDefault="00913E35" w:rsidP="00560911">
            <w:pPr>
              <w:pStyle w:val="Tablebody"/>
            </w:pPr>
            <w:proofErr w:type="spellStart"/>
            <w:r w:rsidRPr="00E36B15">
              <w:t>Operation</w:t>
            </w:r>
            <w:proofErr w:type="spellEnd"/>
          </w:p>
        </w:tc>
        <w:tc>
          <w:tcPr>
            <w:tcW w:w="7981" w:type="dxa"/>
            <w:tcBorders>
              <w:top w:val="single" w:sz="6" w:space="0" w:color="000000"/>
              <w:left w:val="single" w:sz="4" w:space="0" w:color="auto"/>
              <w:bottom w:val="nil"/>
              <w:right w:val="nil"/>
              <w:tl2br w:val="nil"/>
              <w:tr2bl w:val="nil"/>
            </w:tcBorders>
            <w:shd w:val="clear" w:color="auto" w:fill="auto"/>
          </w:tcPr>
          <w:p w14:paraId="19FE8EEB" w14:textId="77777777" w:rsidR="00913E35" w:rsidRPr="00E36B15" w:rsidRDefault="00913E35" w:rsidP="00560911">
            <w:pPr>
              <w:pStyle w:val="Tablebody"/>
            </w:pPr>
            <w:r w:rsidRPr="00E36B15">
              <w:t>operācijas nosaukums</w:t>
            </w:r>
          </w:p>
        </w:tc>
      </w:tr>
      <w:tr w:rsidR="00913E35" w:rsidRPr="00E36B15" w14:paraId="19FE8EEF"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19FE8EED" w14:textId="77777777" w:rsidR="00913E35" w:rsidRPr="00E36B15" w:rsidRDefault="00913E35" w:rsidP="00560911">
            <w:pPr>
              <w:pStyle w:val="Tablebody"/>
            </w:pPr>
            <w:proofErr w:type="spellStart"/>
            <w:r w:rsidRPr="00E36B15">
              <w:t>activityId</w:t>
            </w:r>
            <w:proofErr w:type="spellEnd"/>
          </w:p>
        </w:tc>
        <w:tc>
          <w:tcPr>
            <w:tcW w:w="7981" w:type="dxa"/>
            <w:tcBorders>
              <w:top w:val="nil"/>
              <w:left w:val="single" w:sz="4" w:space="0" w:color="auto"/>
              <w:bottom w:val="single" w:sz="4" w:space="0" w:color="auto"/>
              <w:right w:val="nil"/>
              <w:tl2br w:val="nil"/>
              <w:tr2bl w:val="nil"/>
            </w:tcBorders>
            <w:shd w:val="clear" w:color="auto" w:fill="auto"/>
          </w:tcPr>
          <w:p w14:paraId="19FE8EEE" w14:textId="77777777" w:rsidR="00913E35" w:rsidRPr="00E36B15" w:rsidRDefault="00913E35" w:rsidP="00560911">
            <w:pPr>
              <w:pStyle w:val="Tablebody"/>
            </w:pPr>
            <w:r w:rsidRPr="00E36B15">
              <w:t>aktivitātes identifikators</w:t>
            </w:r>
          </w:p>
        </w:tc>
      </w:tr>
    </w:tbl>
    <w:p w14:paraId="19FE8EF0" w14:textId="77777777" w:rsidR="00913E35" w:rsidRPr="00E36B15" w:rsidRDefault="00913E35" w:rsidP="00913E35">
      <w:pPr>
        <w:pStyle w:val="Heading3"/>
      </w:pPr>
      <w:bookmarkStart w:id="141" w:name="_Toc214875080"/>
      <w:bookmarkStart w:id="142" w:name="_Toc232842037"/>
      <w:bookmarkStart w:id="143" w:name="_Toc303766178"/>
      <w:bookmarkStart w:id="144" w:name="_Toc157765326"/>
      <w:r w:rsidRPr="00E36B15">
        <w:t>Klases izmantošanas piemērs</w:t>
      </w:r>
      <w:bookmarkEnd w:id="141"/>
      <w:bookmarkEnd w:id="142"/>
      <w:bookmarkEnd w:id="143"/>
      <w:bookmarkEnd w:id="144"/>
    </w:p>
    <w:p w14:paraId="19FE8EF1" w14:textId="77777777" w:rsidR="00913E35" w:rsidRPr="00E36B15" w:rsidRDefault="00913E35" w:rsidP="00120D54">
      <w:pPr>
        <w:pStyle w:val="CodeBlockChar"/>
        <w:keepNext w:val="0"/>
        <w:pBdr>
          <w:left w:val="single" w:sz="4" w:space="11" w:color="auto"/>
        </w:pBdr>
        <w:rPr>
          <w:color w:val="0000FF"/>
          <w:lang w:val="lv-LV" w:eastAsia="ru-RU"/>
        </w:rPr>
      </w:pPr>
      <w:r w:rsidRPr="00E36B15">
        <w:rPr>
          <w:color w:val="0000FF"/>
          <w:lang w:val="lv-LV" w:eastAsia="ru-RU"/>
        </w:rPr>
        <w:t xml:space="preserve">        </w:t>
      </w:r>
      <w:proofErr w:type="spellStart"/>
      <w:r w:rsidRPr="00E36B15">
        <w:rPr>
          <w:color w:val="0000FF"/>
          <w:lang w:val="lv-LV" w:eastAsia="ru-RU"/>
        </w:rPr>
        <w:t>public</w:t>
      </w:r>
      <w:proofErr w:type="spellEnd"/>
      <w:r w:rsidRPr="00E36B15">
        <w:rPr>
          <w:color w:val="0000FF"/>
          <w:lang w:val="lv-LV" w:eastAsia="ru-RU"/>
        </w:rPr>
        <w:t xml:space="preserve"> </w:t>
      </w:r>
      <w:proofErr w:type="spellStart"/>
      <w:r w:rsidRPr="00E36B15">
        <w:rPr>
          <w:color w:val="0000FF"/>
          <w:lang w:val="lv-LV" w:eastAsia="ru-RU"/>
        </w:rPr>
        <w:t>void</w:t>
      </w:r>
      <w:proofErr w:type="spellEnd"/>
      <w:r w:rsidRPr="00E36B15">
        <w:rPr>
          <w:color w:val="0000FF"/>
          <w:lang w:val="lv-LV" w:eastAsia="ru-RU"/>
        </w:rPr>
        <w:t xml:space="preserve"> </w:t>
      </w:r>
      <w:proofErr w:type="spellStart"/>
      <w:r w:rsidRPr="00E36B15">
        <w:rPr>
          <w:color w:val="0000FF"/>
          <w:lang w:val="lv-LV" w:eastAsia="ru-RU"/>
        </w:rPr>
        <w:t>DoSomesing</w:t>
      </w:r>
      <w:proofErr w:type="spellEnd"/>
      <w:r w:rsidRPr="00E36B15">
        <w:rPr>
          <w:color w:val="0000FF"/>
          <w:lang w:val="lv-LV" w:eastAsia="ru-RU"/>
        </w:rPr>
        <w:t>() {</w:t>
      </w:r>
    </w:p>
    <w:p w14:paraId="19FE8EF2" w14:textId="77777777" w:rsidR="00913E35" w:rsidRPr="00E36B15" w:rsidRDefault="00913E35" w:rsidP="00120D54">
      <w:pPr>
        <w:pStyle w:val="CodeBlockChar"/>
        <w:keepNext w:val="0"/>
        <w:pBdr>
          <w:left w:val="single" w:sz="4" w:space="11" w:color="auto"/>
        </w:pBdr>
        <w:rPr>
          <w:color w:val="0000FF"/>
          <w:lang w:val="lv-LV" w:eastAsia="ru-RU"/>
        </w:rPr>
      </w:pPr>
      <w:r w:rsidRPr="00E36B15">
        <w:rPr>
          <w:color w:val="0000FF"/>
          <w:lang w:val="lv-LV" w:eastAsia="ru-RU"/>
        </w:rPr>
        <w:t xml:space="preserve">            </w:t>
      </w:r>
      <w:proofErr w:type="spellStart"/>
      <w:r w:rsidRPr="00E36B15">
        <w:rPr>
          <w:color w:val="0000FF"/>
          <w:lang w:val="lv-LV" w:eastAsia="ru-RU"/>
        </w:rPr>
        <w:t>using</w:t>
      </w:r>
      <w:proofErr w:type="spellEnd"/>
      <w:r w:rsidRPr="00E36B15">
        <w:rPr>
          <w:color w:val="0000FF"/>
          <w:lang w:val="lv-LV" w:eastAsia="ru-RU"/>
        </w:rPr>
        <w:t xml:space="preserve"> (</w:t>
      </w:r>
      <w:proofErr w:type="spellStart"/>
      <w:r w:rsidRPr="00E36B15">
        <w:rPr>
          <w:color w:val="0000FF"/>
          <w:lang w:val="lv-LV" w:eastAsia="ru-RU"/>
        </w:rPr>
        <w:t>new</w:t>
      </w:r>
      <w:proofErr w:type="spellEnd"/>
      <w:r w:rsidRPr="00E36B15">
        <w:rPr>
          <w:color w:val="0000FF"/>
          <w:lang w:val="lv-LV" w:eastAsia="ru-RU"/>
        </w:rPr>
        <w:t xml:space="preserve"> </w:t>
      </w:r>
      <w:proofErr w:type="spellStart"/>
      <w:r w:rsidRPr="00E36B15">
        <w:rPr>
          <w:color w:val="0000FF"/>
          <w:lang w:val="lv-LV" w:eastAsia="ru-RU"/>
        </w:rPr>
        <w:t>TraceUtility</w:t>
      </w:r>
      <w:proofErr w:type="spellEnd"/>
      <w:r w:rsidRPr="00E36B15">
        <w:rPr>
          <w:color w:val="0000FF"/>
          <w:lang w:val="lv-LV" w:eastAsia="ru-RU"/>
        </w:rPr>
        <w:t>("</w:t>
      </w:r>
      <w:proofErr w:type="spellStart"/>
      <w:r w:rsidRPr="00E36B15">
        <w:rPr>
          <w:color w:val="0000FF"/>
          <w:lang w:val="lv-LV" w:eastAsia="ru-RU"/>
        </w:rPr>
        <w:t>DoSomesing</w:t>
      </w:r>
      <w:proofErr w:type="spellEnd"/>
      <w:r w:rsidRPr="00E36B15">
        <w:rPr>
          <w:color w:val="0000FF"/>
          <w:lang w:val="lv-LV" w:eastAsia="ru-RU"/>
        </w:rPr>
        <w:t>")) {</w:t>
      </w:r>
    </w:p>
    <w:p w14:paraId="19FE8EF3" w14:textId="77777777" w:rsidR="00913E35" w:rsidRPr="00E36B15" w:rsidRDefault="00913E35" w:rsidP="00120D54">
      <w:pPr>
        <w:pStyle w:val="CodeBlockChar"/>
        <w:keepNext w:val="0"/>
        <w:pBdr>
          <w:left w:val="single" w:sz="4" w:space="11" w:color="auto"/>
        </w:pBdr>
        <w:rPr>
          <w:color w:val="0000FF"/>
          <w:lang w:val="lv-LV" w:eastAsia="ru-RU"/>
        </w:rPr>
      </w:pPr>
      <w:r w:rsidRPr="00E36B15">
        <w:rPr>
          <w:color w:val="0000FF"/>
          <w:lang w:val="lv-LV" w:eastAsia="ru-RU"/>
        </w:rPr>
        <w:t xml:space="preserve">                ...</w:t>
      </w:r>
    </w:p>
    <w:p w14:paraId="19FE8EF4" w14:textId="77777777" w:rsidR="00913E35" w:rsidRPr="00E36B15" w:rsidRDefault="00913E35" w:rsidP="00120D54">
      <w:pPr>
        <w:pStyle w:val="CodeBlockChar"/>
        <w:keepNext w:val="0"/>
        <w:pBdr>
          <w:left w:val="single" w:sz="4" w:space="11" w:color="auto"/>
        </w:pBdr>
        <w:rPr>
          <w:color w:val="0000FF"/>
          <w:lang w:val="lv-LV" w:eastAsia="ru-RU"/>
        </w:rPr>
      </w:pPr>
      <w:r w:rsidRPr="00E36B15">
        <w:rPr>
          <w:color w:val="0000FF"/>
          <w:lang w:val="lv-LV" w:eastAsia="ru-RU"/>
        </w:rPr>
        <w:t xml:space="preserve">            }</w:t>
      </w:r>
    </w:p>
    <w:p w14:paraId="19FE8EF5" w14:textId="77777777" w:rsidR="00913E35" w:rsidRPr="00E36B15" w:rsidRDefault="00913E35" w:rsidP="00120D54">
      <w:pPr>
        <w:pStyle w:val="CodeBlockChar"/>
        <w:keepNext w:val="0"/>
        <w:pBdr>
          <w:left w:val="single" w:sz="4" w:space="11" w:color="auto"/>
        </w:pBdr>
        <w:rPr>
          <w:color w:val="0000FF"/>
          <w:lang w:val="lv-LV" w:eastAsia="ru-RU"/>
        </w:rPr>
      </w:pPr>
      <w:r w:rsidRPr="00E36B15">
        <w:rPr>
          <w:color w:val="0000FF"/>
          <w:lang w:val="lv-LV" w:eastAsia="ru-RU"/>
        </w:rPr>
        <w:t xml:space="preserve">        }</w:t>
      </w:r>
    </w:p>
    <w:p w14:paraId="1EA1DCAD" w14:textId="6BFB2FB3" w:rsidR="002C698B" w:rsidRPr="00E36B15" w:rsidRDefault="000842AE" w:rsidP="002C698B">
      <w:pPr>
        <w:pStyle w:val="Heading2"/>
      </w:pPr>
      <w:bookmarkStart w:id="145" w:name="_Toc157765327"/>
      <w:bookmarkStart w:id="146" w:name="_Toc214875081"/>
      <w:bookmarkStart w:id="147" w:name="_Toc232842038"/>
      <w:bookmarkStart w:id="148" w:name="_Toc303766179"/>
      <w:r w:rsidRPr="00E36B15">
        <w:lastRenderedPageBreak/>
        <w:t>Paplašinājumu</w:t>
      </w:r>
      <w:r w:rsidR="002C698B" w:rsidRPr="00E36B15">
        <w:t xml:space="preserve"> </w:t>
      </w:r>
      <w:r w:rsidR="00B1307A">
        <w:t xml:space="preserve">bibliotēka </w:t>
      </w:r>
      <w:proofErr w:type="spellStart"/>
      <w:r w:rsidR="00B1307A">
        <w:t>IVIS.Diagnostics</w:t>
      </w:r>
      <w:bookmarkEnd w:id="145"/>
      <w:proofErr w:type="spellEnd"/>
    </w:p>
    <w:p w14:paraId="56E675AD" w14:textId="34ED8246" w:rsidR="002C698B" w:rsidRPr="00E36B15" w:rsidRDefault="004A30CA" w:rsidP="002C698B">
      <w:r w:rsidRPr="00E36B15">
        <w:t xml:space="preserve">Satur </w:t>
      </w:r>
      <w:r w:rsidR="00C376A1" w:rsidRPr="00E36B15">
        <w:t>papildu metodes notifikāciju</w:t>
      </w:r>
      <w:r w:rsidRPr="00E36B15">
        <w:t xml:space="preserve"> sūtīšanai un audita rakstīšanai.</w:t>
      </w:r>
    </w:p>
    <w:p w14:paraId="0003CA60" w14:textId="16AB88CE" w:rsidR="007C27F0" w:rsidRPr="00E36B15" w:rsidRDefault="007C27F0" w:rsidP="000C3FD2">
      <w:pPr>
        <w:keepNext/>
      </w:pPr>
      <w:r w:rsidRPr="00E36B15">
        <w:rPr>
          <w:noProof/>
          <w:lang w:eastAsia="lv-LV"/>
        </w:rPr>
        <w:drawing>
          <wp:inline distT="0" distB="0" distL="0" distR="0" wp14:anchorId="2EBE431F" wp14:editId="17A81263">
            <wp:extent cx="6120130" cy="59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594360"/>
                    </a:xfrm>
                    <a:prstGeom prst="rect">
                      <a:avLst/>
                    </a:prstGeom>
                  </pic:spPr>
                </pic:pic>
              </a:graphicData>
            </a:graphic>
          </wp:inline>
        </w:drawing>
      </w:r>
    </w:p>
    <w:p w14:paraId="7DD969A0" w14:textId="6C057992" w:rsidR="002C698B" w:rsidRPr="00E36B15" w:rsidRDefault="008A1C8C" w:rsidP="000C3FD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49" w:name="_Toc157765384"/>
      <w:r w:rsidR="00A10890">
        <w:rPr>
          <w:noProof/>
        </w:rPr>
        <w:t>4</w:t>
      </w:r>
      <w:r w:rsidRPr="00E36B15">
        <w:rPr>
          <w:noProof/>
        </w:rPr>
        <w:fldChar w:fldCharType="end"/>
      </w:r>
      <w:r w:rsidR="00476846" w:rsidRPr="00E36B15">
        <w:t>.attēls</w:t>
      </w:r>
      <w:r w:rsidR="000C3FD2" w:rsidRPr="00E36B15">
        <w:t>.</w:t>
      </w:r>
      <w:r w:rsidR="00476846" w:rsidRPr="00E36B15">
        <w:t xml:space="preserve"> </w:t>
      </w:r>
      <w:r w:rsidR="000C3FD2" w:rsidRPr="00E36B15">
        <w:t xml:space="preserve">Paplašinājuma </w:t>
      </w:r>
      <w:proofErr w:type="spellStart"/>
      <w:r w:rsidR="000C3FD2" w:rsidRPr="00E36B15">
        <w:t>palīgklasē</w:t>
      </w:r>
      <w:proofErr w:type="spellEnd"/>
      <w:r w:rsidR="000C3FD2" w:rsidRPr="00E36B15">
        <w:t xml:space="preserve"> iekļautās metodes</w:t>
      </w:r>
      <w:bookmarkEnd w:id="149"/>
    </w:p>
    <w:p w14:paraId="70FBC0DA" w14:textId="4CB0EB2E" w:rsidR="001E29E6" w:rsidRPr="00E36B15" w:rsidRDefault="00CE002B" w:rsidP="001E29E6">
      <w:pPr>
        <w:pStyle w:val="Heading3"/>
      </w:pPr>
      <w:bookmarkStart w:id="150" w:name="_Toc157765328"/>
      <w:r w:rsidRPr="00E36B15">
        <w:t>Paziņojumi (Notifikācijas)</w:t>
      </w:r>
      <w:bookmarkEnd w:id="150"/>
    </w:p>
    <w:p w14:paraId="69E92ABF" w14:textId="7D50AC42" w:rsidR="00F745A3" w:rsidRPr="00E36B15" w:rsidRDefault="0098147D" w:rsidP="00756C62">
      <w:r w:rsidRPr="00E36B15">
        <w:t>Notifikācijas tiek nosūtītās</w:t>
      </w:r>
      <w:r w:rsidR="00153664" w:rsidRPr="00E36B15">
        <w:t>,</w:t>
      </w:r>
      <w:r w:rsidRPr="00E36B15">
        <w:t xml:space="preserve"> izmantojot notifikāciju servisu, vai arī testēšanas nolūkos rakstīt</w:t>
      </w:r>
      <w:r w:rsidR="00153664" w:rsidRPr="00E36B15">
        <w:t>ā</w:t>
      </w:r>
      <w:r w:rsidRPr="00E36B15">
        <w:t>s teksta datnēs. Notifikāciju sūtīšanu nodrošina vairākas metodes, kas</w:t>
      </w:r>
      <w:r w:rsidR="00C37D4E" w:rsidRPr="00E36B15">
        <w:t xml:space="preserve"> atrodas </w:t>
      </w:r>
      <w:r w:rsidR="00C37D4E" w:rsidRPr="00E36B15">
        <w:rPr>
          <w:i/>
        </w:rPr>
        <w:t>IVIS.Diagnostics.d</w:t>
      </w:r>
      <w:r w:rsidR="00C37D4E" w:rsidRPr="00E36B15">
        <w:t>ll bibliotēkas</w:t>
      </w:r>
      <w:r w:rsidR="00ED05BE" w:rsidRPr="00E36B15">
        <w:t xml:space="preserve"> </w:t>
      </w:r>
      <w:proofErr w:type="spellStart"/>
      <w:r w:rsidR="00C37D4E" w:rsidRPr="00E36B15">
        <w:rPr>
          <w:i/>
        </w:rPr>
        <w:t>IVIS.Diagnostics.IvisLogUtilityExtension</w:t>
      </w:r>
      <w:proofErr w:type="spellEnd"/>
      <w:r w:rsidR="00C37D4E" w:rsidRPr="00E36B15">
        <w:t xml:space="preserve"> </w:t>
      </w:r>
      <w:proofErr w:type="spellStart"/>
      <w:r w:rsidR="00C37D4E" w:rsidRPr="00E36B15">
        <w:t>vārdtelpā</w:t>
      </w:r>
      <w:proofErr w:type="spellEnd"/>
      <w:r w:rsidR="00C37D4E" w:rsidRPr="00E36B15">
        <w:t>.</w:t>
      </w:r>
      <w:r w:rsidR="0023637A" w:rsidRPr="00E36B15">
        <w:t xml:space="preserve"> </w:t>
      </w:r>
      <w:r w:rsidR="00F745A3" w:rsidRPr="00E36B15">
        <w:t>Notifikācijas tiek nosūtītas</w:t>
      </w:r>
      <w:r w:rsidR="00153664" w:rsidRPr="00E36B15">
        <w:t>,</w:t>
      </w:r>
      <w:r w:rsidR="00F745A3" w:rsidRPr="00E36B15">
        <w:t xml:space="preserve"> izmantojot </w:t>
      </w:r>
      <w:hyperlink r:id="rId19" w:history="1">
        <w:r w:rsidR="00F745A3" w:rsidRPr="00E36B15">
          <w:rPr>
            <w:rStyle w:val="Hyperlink"/>
          </w:rPr>
          <w:t>http://ivis.eps.gov.lv/XMLSchemas/100000/IVISInfrastructure/v2-0/Notification.xsd</w:t>
        </w:r>
      </w:hyperlink>
      <w:r w:rsidR="00F745A3" w:rsidRPr="00E36B15">
        <w:t xml:space="preserve"> struktūru.</w:t>
      </w:r>
    </w:p>
    <w:p w14:paraId="59F27162" w14:textId="70F5148D" w:rsidR="00F20F32" w:rsidRPr="00E36B15" w:rsidRDefault="005236D5" w:rsidP="00756C62">
      <w:pPr>
        <w:pStyle w:val="Pictureposition"/>
      </w:pPr>
      <w:r w:rsidRPr="00E36B15">
        <w:rPr>
          <w:noProof/>
          <w:lang w:eastAsia="lv-LV"/>
        </w:rPr>
        <w:lastRenderedPageBreak/>
        <w:drawing>
          <wp:inline distT="0" distB="0" distL="0" distR="0" wp14:anchorId="6F1743B2" wp14:editId="5408127D">
            <wp:extent cx="6146070" cy="903353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pic:cNvPicPr/>
                  </pic:nvPicPr>
                  <pic:blipFill>
                    <a:blip r:embed="rId20">
                      <a:extLst>
                        <a:ext uri="{28A0092B-C50C-407E-A947-70E740481C1C}">
                          <a14:useLocalDpi xmlns:a14="http://schemas.microsoft.com/office/drawing/2010/main" val="0"/>
                        </a:ext>
                      </a:extLst>
                    </a:blip>
                    <a:stretch>
                      <a:fillRect/>
                    </a:stretch>
                  </pic:blipFill>
                  <pic:spPr>
                    <a:xfrm>
                      <a:off x="0" y="0"/>
                      <a:ext cx="6153900" cy="9045046"/>
                    </a:xfrm>
                    <a:prstGeom prst="rect">
                      <a:avLst/>
                    </a:prstGeom>
                  </pic:spPr>
                </pic:pic>
              </a:graphicData>
            </a:graphic>
          </wp:inline>
        </w:drawing>
      </w:r>
    </w:p>
    <w:p w14:paraId="4AD644B0" w14:textId="02E7F6A7" w:rsidR="00F20F32" w:rsidRPr="00E36B15" w:rsidRDefault="008A1C8C" w:rsidP="00F20F3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51" w:name="_Toc157765385"/>
      <w:r w:rsidR="00A10890">
        <w:rPr>
          <w:noProof/>
        </w:rPr>
        <w:t>5</w:t>
      </w:r>
      <w:r w:rsidRPr="00E36B15">
        <w:rPr>
          <w:noProof/>
        </w:rPr>
        <w:fldChar w:fldCharType="end"/>
      </w:r>
      <w:r w:rsidR="00F20F32" w:rsidRPr="00E36B15">
        <w:t xml:space="preserve">.attēls. Notifikāciju </w:t>
      </w:r>
      <w:r w:rsidR="0023637A" w:rsidRPr="00E36B15">
        <w:t>nosūtīšanas struktūra</w:t>
      </w:r>
      <w:bookmarkEnd w:id="151"/>
    </w:p>
    <w:p w14:paraId="60E4624A" w14:textId="7D1212AF" w:rsidR="00A62C56" w:rsidRPr="00E36B15" w:rsidRDefault="00A62C56" w:rsidP="008F0DA6">
      <w:r w:rsidRPr="00E36B15">
        <w:lastRenderedPageBreak/>
        <w:t xml:space="preserve">Struktūras entītiju un atribūtu apraksts ir pieejams </w:t>
      </w:r>
      <w:r w:rsidRPr="00E36B15">
        <w:fldChar w:fldCharType="begin"/>
      </w:r>
      <w:r w:rsidRPr="00E36B15">
        <w:instrText xml:space="preserve"> REF _Ref350439992 \h </w:instrText>
      </w:r>
      <w:r w:rsidRPr="00E36B15">
        <w:fldChar w:fldCharType="separate"/>
      </w:r>
      <w:r w:rsidR="00A10890">
        <w:rPr>
          <w:noProof/>
        </w:rPr>
        <w:t>1</w:t>
      </w:r>
      <w:r w:rsidRPr="00E36B15">
        <w:fldChar w:fldCharType="end"/>
      </w:r>
      <w:r w:rsidR="00ED05BE" w:rsidRPr="00E36B15">
        <w:t>.</w:t>
      </w:r>
      <w:r w:rsidRPr="00E36B15">
        <w:t>tabulā.</w:t>
      </w:r>
    </w:p>
    <w:p w14:paraId="16945CB5" w14:textId="07DB654B" w:rsidR="0098147D" w:rsidRPr="00E36B15" w:rsidRDefault="0098147D" w:rsidP="0098147D">
      <w:pPr>
        <w:pStyle w:val="Tablenumber"/>
        <w:rPr>
          <w:noProof w:val="0"/>
        </w:rPr>
      </w:pPr>
      <w:r w:rsidRPr="00E36B15">
        <w:rPr>
          <w:noProof w:val="0"/>
        </w:rPr>
        <w:fldChar w:fldCharType="begin"/>
      </w:r>
      <w:r w:rsidRPr="00E36B15">
        <w:rPr>
          <w:noProof w:val="0"/>
        </w:rPr>
        <w:instrText xml:space="preserve"> SEQ Tabula \* ARABIC </w:instrText>
      </w:r>
      <w:r w:rsidRPr="00E36B15">
        <w:rPr>
          <w:noProof w:val="0"/>
        </w:rPr>
        <w:fldChar w:fldCharType="separate"/>
      </w:r>
      <w:bookmarkStart w:id="152" w:name="_Ref350439992"/>
      <w:r w:rsidR="00A10890">
        <w:t>1</w:t>
      </w:r>
      <w:bookmarkEnd w:id="152"/>
      <w:r w:rsidRPr="00E36B15">
        <w:rPr>
          <w:noProof w:val="0"/>
        </w:rPr>
        <w:fldChar w:fldCharType="end"/>
      </w:r>
      <w:r w:rsidRPr="00E36B15">
        <w:rPr>
          <w:noProof w:val="0"/>
        </w:rPr>
        <w:t>.tabula</w:t>
      </w:r>
    </w:p>
    <w:p w14:paraId="54B55688" w14:textId="6A304217" w:rsidR="0098147D" w:rsidRPr="00E36B15" w:rsidRDefault="00AC44CF" w:rsidP="0098147D">
      <w:pPr>
        <w:pStyle w:val="Tabletitle"/>
      </w:pPr>
      <w:r w:rsidRPr="00E36B15">
        <w:t>Struktūras</w:t>
      </w:r>
      <w:r w:rsidR="000228A0" w:rsidRPr="00E36B15">
        <w:t xml:space="preserve"> entītiju apraksts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3157"/>
        <w:gridCol w:w="2124"/>
        <w:gridCol w:w="4357"/>
      </w:tblGrid>
      <w:tr w:rsidR="00C57FE4" w:rsidRPr="00E36B15" w14:paraId="4F034EB3" w14:textId="77777777" w:rsidTr="000C151F">
        <w:trPr>
          <w:tblHeader/>
        </w:trPr>
        <w:tc>
          <w:tcPr>
            <w:tcW w:w="3226" w:type="dxa"/>
            <w:tcBorders>
              <w:top w:val="single" w:sz="12" w:space="0" w:color="auto"/>
              <w:bottom w:val="single" w:sz="4" w:space="0" w:color="auto"/>
            </w:tcBorders>
          </w:tcPr>
          <w:p w14:paraId="4BC583E2" w14:textId="77777777" w:rsidR="0098147D" w:rsidRPr="00E36B15" w:rsidRDefault="0098147D" w:rsidP="00AC4135">
            <w:pPr>
              <w:pStyle w:val="Bold"/>
            </w:pPr>
            <w:r w:rsidRPr="00E36B15">
              <w:t>Entītija un tās apraksts</w:t>
            </w:r>
          </w:p>
        </w:tc>
        <w:tc>
          <w:tcPr>
            <w:tcW w:w="2130" w:type="dxa"/>
            <w:tcBorders>
              <w:top w:val="single" w:sz="12" w:space="0" w:color="auto"/>
              <w:bottom w:val="single" w:sz="4" w:space="0" w:color="auto"/>
            </w:tcBorders>
          </w:tcPr>
          <w:p w14:paraId="73616531" w14:textId="77777777" w:rsidR="0098147D" w:rsidRPr="00E36B15" w:rsidRDefault="0098147D" w:rsidP="00AC4135">
            <w:pPr>
              <w:pStyle w:val="Bold"/>
            </w:pPr>
            <w:r w:rsidRPr="00E36B15">
              <w:t>Entītijas atribūti</w:t>
            </w:r>
          </w:p>
        </w:tc>
        <w:tc>
          <w:tcPr>
            <w:tcW w:w="4498" w:type="dxa"/>
            <w:tcBorders>
              <w:top w:val="single" w:sz="12" w:space="0" w:color="auto"/>
              <w:bottom w:val="single" w:sz="4" w:space="0" w:color="auto"/>
            </w:tcBorders>
          </w:tcPr>
          <w:p w14:paraId="7A73FECF" w14:textId="77777777" w:rsidR="0098147D" w:rsidRPr="00E36B15" w:rsidRDefault="0098147D" w:rsidP="00AC4135">
            <w:pPr>
              <w:pStyle w:val="Bold"/>
            </w:pPr>
            <w:r w:rsidRPr="00E36B15">
              <w:t>Atribūta apraksts</w:t>
            </w:r>
          </w:p>
        </w:tc>
      </w:tr>
      <w:tr w:rsidR="00C57FE4" w:rsidRPr="00E36B15" w14:paraId="64ACA339" w14:textId="77777777" w:rsidTr="000C151F">
        <w:tc>
          <w:tcPr>
            <w:tcW w:w="3226" w:type="dxa"/>
            <w:vMerge w:val="restart"/>
          </w:tcPr>
          <w:p w14:paraId="4CEEFA79" w14:textId="72C57343" w:rsidR="0098147D" w:rsidRPr="00E36B15" w:rsidRDefault="00207453">
            <w:pPr>
              <w:pStyle w:val="Tablebody"/>
            </w:pPr>
            <w:proofErr w:type="spellStart"/>
            <w:r w:rsidRPr="00E36B15">
              <w:t>Message</w:t>
            </w:r>
            <w:proofErr w:type="spellEnd"/>
            <w:r w:rsidRPr="00E36B15">
              <w:t xml:space="preserve"> (</w:t>
            </w:r>
            <w:r w:rsidR="0098147D" w:rsidRPr="00E36B15">
              <w:t>Paziņojums</w:t>
            </w:r>
            <w:r w:rsidRPr="00E36B15">
              <w:t>)</w:t>
            </w:r>
            <w:r w:rsidR="00AC4135" w:rsidRPr="00E36B15">
              <w:t xml:space="preserve"> </w:t>
            </w:r>
            <w:r w:rsidR="0098147D" w:rsidRPr="00E36B15">
              <w:t>– visi vienam paziņojumam specifiskie dati</w:t>
            </w:r>
          </w:p>
        </w:tc>
        <w:tc>
          <w:tcPr>
            <w:tcW w:w="2130" w:type="dxa"/>
            <w:tcBorders>
              <w:bottom w:val="single" w:sz="4" w:space="0" w:color="auto"/>
            </w:tcBorders>
          </w:tcPr>
          <w:p w14:paraId="070BDECF" w14:textId="09C03A3B" w:rsidR="0098147D" w:rsidRPr="00E36B15" w:rsidRDefault="00207453" w:rsidP="00AC4135">
            <w:pPr>
              <w:pStyle w:val="Tablebody"/>
            </w:pPr>
            <w:proofErr w:type="spellStart"/>
            <w:r w:rsidRPr="00E36B15">
              <w:t>Title</w:t>
            </w:r>
            <w:proofErr w:type="spellEnd"/>
            <w:r w:rsidRPr="00E36B15">
              <w:t xml:space="preserve"> (</w:t>
            </w:r>
            <w:r w:rsidR="0098147D" w:rsidRPr="00E36B15">
              <w:t>Tēma</w:t>
            </w:r>
            <w:r w:rsidRPr="00E36B15">
              <w:t>)</w:t>
            </w:r>
          </w:p>
        </w:tc>
        <w:tc>
          <w:tcPr>
            <w:tcW w:w="4498" w:type="dxa"/>
            <w:tcBorders>
              <w:bottom w:val="single" w:sz="4" w:space="0" w:color="auto"/>
            </w:tcBorders>
          </w:tcPr>
          <w:p w14:paraId="6D6F5F6C" w14:textId="5C8C9281" w:rsidR="0098147D" w:rsidRPr="00E36B15" w:rsidRDefault="0098147D">
            <w:pPr>
              <w:pStyle w:val="Tablebody"/>
            </w:pPr>
            <w:r w:rsidRPr="00E36B15">
              <w:t>Īss paziņojuma satura vai izsūtīšanas mērķa apraksts, ko no</w:t>
            </w:r>
            <w:r w:rsidR="00153664" w:rsidRPr="00E36B15">
              <w:t>saka</w:t>
            </w:r>
            <w:r w:rsidRPr="00E36B15">
              <w:t xml:space="preserve"> paziņojuma izveidotājs. SMS gadījumā – arī paziņojuma saturs, e-pasta gadījumā </w:t>
            </w:r>
            <w:proofErr w:type="spellStart"/>
            <w:r w:rsidRPr="00E36B15">
              <w:rPr>
                <w:i/>
              </w:rPr>
              <w:t>subject</w:t>
            </w:r>
            <w:proofErr w:type="spellEnd"/>
            <w:r w:rsidRPr="00E36B15">
              <w:t>.</w:t>
            </w:r>
          </w:p>
        </w:tc>
      </w:tr>
      <w:tr w:rsidR="00207453" w:rsidRPr="00E36B15" w14:paraId="5ECA876B" w14:textId="77777777" w:rsidTr="000C151F">
        <w:tc>
          <w:tcPr>
            <w:tcW w:w="3226" w:type="dxa"/>
            <w:vMerge/>
          </w:tcPr>
          <w:p w14:paraId="0D509AAC" w14:textId="77777777" w:rsidR="00207453" w:rsidRPr="00E36B15" w:rsidRDefault="00207453">
            <w:pPr>
              <w:pStyle w:val="Tablebody"/>
            </w:pPr>
          </w:p>
        </w:tc>
        <w:tc>
          <w:tcPr>
            <w:tcW w:w="2130" w:type="dxa"/>
            <w:tcBorders>
              <w:bottom w:val="single" w:sz="4" w:space="0" w:color="auto"/>
            </w:tcBorders>
          </w:tcPr>
          <w:p w14:paraId="684A7805" w14:textId="2CF81DEA" w:rsidR="00207453" w:rsidRPr="00E36B15" w:rsidRDefault="00207453" w:rsidP="007E298B">
            <w:pPr>
              <w:pStyle w:val="Tablebody"/>
            </w:pPr>
            <w:proofErr w:type="spellStart"/>
            <w:r w:rsidRPr="00E36B15">
              <w:t>Category</w:t>
            </w:r>
            <w:proofErr w:type="spellEnd"/>
            <w:r w:rsidRPr="00E36B15">
              <w:t xml:space="preserve"> (Kategorija)</w:t>
            </w:r>
          </w:p>
        </w:tc>
        <w:tc>
          <w:tcPr>
            <w:tcW w:w="4498" w:type="dxa"/>
            <w:tcBorders>
              <w:bottom w:val="single" w:sz="4" w:space="0" w:color="auto"/>
            </w:tcBorders>
          </w:tcPr>
          <w:p w14:paraId="0BEB5939" w14:textId="2110D24F" w:rsidR="00207453" w:rsidRPr="00E36B15" w:rsidRDefault="008F0DA6">
            <w:pPr>
              <w:pStyle w:val="Tablebody"/>
            </w:pPr>
            <w:r w:rsidRPr="00E36B15">
              <w:t>P</w:t>
            </w:r>
            <w:r w:rsidR="00207453" w:rsidRPr="00E36B15">
              <w:t xml:space="preserve">aziņojuma kategorija, kas ir jebkāda ārēja vai iekšēja klasifikatora vērtība ar/bez to </w:t>
            </w:r>
            <w:r w:rsidR="00153664" w:rsidRPr="00E36B15">
              <w:t>identificējošā koda.</w:t>
            </w:r>
          </w:p>
        </w:tc>
      </w:tr>
      <w:tr w:rsidR="00207453" w:rsidRPr="00E36B15" w14:paraId="46365217" w14:textId="77777777" w:rsidTr="000C151F">
        <w:tc>
          <w:tcPr>
            <w:tcW w:w="3226" w:type="dxa"/>
            <w:vMerge/>
          </w:tcPr>
          <w:p w14:paraId="489F28DD" w14:textId="77777777" w:rsidR="00207453" w:rsidRPr="00E36B15" w:rsidRDefault="00207453">
            <w:pPr>
              <w:pStyle w:val="Tablebody"/>
            </w:pPr>
          </w:p>
        </w:tc>
        <w:tc>
          <w:tcPr>
            <w:tcW w:w="2130" w:type="dxa"/>
            <w:tcBorders>
              <w:bottom w:val="single" w:sz="4" w:space="0" w:color="auto"/>
            </w:tcBorders>
          </w:tcPr>
          <w:p w14:paraId="1CEF7C28" w14:textId="61C33286" w:rsidR="00207453" w:rsidRPr="00E36B15" w:rsidRDefault="00207453" w:rsidP="00207453">
            <w:pPr>
              <w:pStyle w:val="Tablebody"/>
            </w:pPr>
            <w:proofErr w:type="spellStart"/>
            <w:r w:rsidRPr="00E36B15">
              <w:t>BodyType</w:t>
            </w:r>
            <w:proofErr w:type="spellEnd"/>
            <w:r w:rsidRPr="00E36B15">
              <w:t xml:space="preserve"> (Paziņojuma satura tips)</w:t>
            </w:r>
          </w:p>
        </w:tc>
        <w:tc>
          <w:tcPr>
            <w:tcW w:w="4498" w:type="dxa"/>
            <w:tcBorders>
              <w:bottom w:val="single" w:sz="4" w:space="0" w:color="auto"/>
            </w:tcBorders>
          </w:tcPr>
          <w:p w14:paraId="2A7ADB28" w14:textId="71EE4AAC" w:rsidR="00207453" w:rsidRPr="00E36B15" w:rsidRDefault="00207453" w:rsidP="00AC4135">
            <w:pPr>
              <w:pStyle w:val="Tablebody"/>
            </w:pPr>
            <w:r w:rsidRPr="00E36B15">
              <w:t>Paziņojuma datu XML shēmas URN</w:t>
            </w:r>
            <w:r w:rsidR="00175296" w:rsidRPr="00E36B15">
              <w:t xml:space="preserve"> VISS resursu katalogā</w:t>
            </w:r>
            <w:r w:rsidR="00153664" w:rsidRPr="00E36B15">
              <w:t>.</w:t>
            </w:r>
          </w:p>
        </w:tc>
      </w:tr>
      <w:tr w:rsidR="00207453" w:rsidRPr="00E36B15" w14:paraId="31C09EEA" w14:textId="77777777" w:rsidTr="000C151F">
        <w:tc>
          <w:tcPr>
            <w:tcW w:w="3226" w:type="dxa"/>
            <w:vMerge/>
          </w:tcPr>
          <w:p w14:paraId="0D9B30CB" w14:textId="77777777" w:rsidR="00207453" w:rsidRPr="00E36B15" w:rsidRDefault="00207453">
            <w:pPr>
              <w:pStyle w:val="Tablebody"/>
            </w:pPr>
          </w:p>
        </w:tc>
        <w:tc>
          <w:tcPr>
            <w:tcW w:w="2130" w:type="dxa"/>
            <w:tcBorders>
              <w:bottom w:val="single" w:sz="4" w:space="0" w:color="auto"/>
            </w:tcBorders>
          </w:tcPr>
          <w:p w14:paraId="15AB9691" w14:textId="59E612F6" w:rsidR="00207453" w:rsidRPr="00E36B15" w:rsidRDefault="00207453" w:rsidP="00207453">
            <w:pPr>
              <w:pStyle w:val="Tablebody"/>
            </w:pPr>
            <w:proofErr w:type="spellStart"/>
            <w:r w:rsidRPr="00E36B15">
              <w:t>BodyTransformation</w:t>
            </w:r>
            <w:proofErr w:type="spellEnd"/>
            <w:r w:rsidRPr="00E36B15">
              <w:t xml:space="preserve"> (Paziņojuma satura transformācijas URN)</w:t>
            </w:r>
          </w:p>
        </w:tc>
        <w:tc>
          <w:tcPr>
            <w:tcW w:w="4498" w:type="dxa"/>
            <w:tcBorders>
              <w:bottom w:val="single" w:sz="4" w:space="0" w:color="auto"/>
            </w:tcBorders>
          </w:tcPr>
          <w:p w14:paraId="72BC02B4" w14:textId="5DB39FD8" w:rsidR="00207453" w:rsidRPr="00E36B15" w:rsidRDefault="00207453" w:rsidP="00AC4135">
            <w:pPr>
              <w:pStyle w:val="Tablebody"/>
            </w:pPr>
            <w:r w:rsidRPr="00E36B15">
              <w:t>Paziņojuma datu noformēšanas transformācijas URN</w:t>
            </w:r>
            <w:r w:rsidR="00175296" w:rsidRPr="00E36B15">
              <w:t xml:space="preserve"> VISS resursu katalogā</w:t>
            </w:r>
            <w:r w:rsidR="00153664" w:rsidRPr="00E36B15">
              <w:t>.</w:t>
            </w:r>
          </w:p>
        </w:tc>
      </w:tr>
      <w:tr w:rsidR="00207453" w:rsidRPr="00E36B15" w14:paraId="3A889CAF" w14:textId="77777777" w:rsidTr="000C151F">
        <w:tc>
          <w:tcPr>
            <w:tcW w:w="3226" w:type="dxa"/>
            <w:vMerge/>
          </w:tcPr>
          <w:p w14:paraId="46A7E8BD" w14:textId="77777777" w:rsidR="00207453" w:rsidRPr="00E36B15" w:rsidRDefault="00207453">
            <w:pPr>
              <w:pStyle w:val="Tablebody"/>
            </w:pPr>
          </w:p>
        </w:tc>
        <w:tc>
          <w:tcPr>
            <w:tcW w:w="2130" w:type="dxa"/>
            <w:tcBorders>
              <w:bottom w:val="single" w:sz="4" w:space="0" w:color="auto"/>
            </w:tcBorders>
          </w:tcPr>
          <w:p w14:paraId="32986A03" w14:textId="42E3C72C" w:rsidR="00207453" w:rsidRPr="00E36B15" w:rsidRDefault="00207453" w:rsidP="00207453">
            <w:pPr>
              <w:pStyle w:val="Tablebody"/>
            </w:pPr>
            <w:proofErr w:type="spellStart"/>
            <w:r w:rsidRPr="00E36B15">
              <w:t>PostponeUntil</w:t>
            </w:r>
            <w:proofErr w:type="spellEnd"/>
            <w:r w:rsidRPr="00E36B15">
              <w:t xml:space="preserve"> (Izsūtīšanas laiks)</w:t>
            </w:r>
          </w:p>
        </w:tc>
        <w:tc>
          <w:tcPr>
            <w:tcW w:w="4498" w:type="dxa"/>
            <w:tcBorders>
              <w:bottom w:val="single" w:sz="4" w:space="0" w:color="auto"/>
            </w:tcBorders>
          </w:tcPr>
          <w:p w14:paraId="1C27B648" w14:textId="024BFFD6" w:rsidR="00207453" w:rsidRPr="00E36B15" w:rsidRDefault="00207453" w:rsidP="00AC4135">
            <w:pPr>
              <w:pStyle w:val="Tablebody"/>
            </w:pPr>
            <w:r w:rsidRPr="00E36B15">
              <w:t>Ja norādīts,</w:t>
            </w:r>
            <w:r w:rsidR="00153664" w:rsidRPr="00E36B15">
              <w:t xml:space="preserve"> tad</w:t>
            </w:r>
            <w:r w:rsidRPr="00E36B15">
              <w:t xml:space="preserve"> datums un laiks, līdz kuram ir atlikta paziņojuma izsūtīšana</w:t>
            </w:r>
            <w:r w:rsidR="00153664" w:rsidRPr="00E36B15">
              <w:t>.</w:t>
            </w:r>
          </w:p>
        </w:tc>
      </w:tr>
      <w:tr w:rsidR="00207453" w:rsidRPr="00E36B15" w14:paraId="64C4EF50" w14:textId="77777777" w:rsidTr="000C151F">
        <w:tc>
          <w:tcPr>
            <w:tcW w:w="3226" w:type="dxa"/>
            <w:vMerge/>
          </w:tcPr>
          <w:p w14:paraId="5052804F" w14:textId="77777777" w:rsidR="00207453" w:rsidRPr="00E36B15" w:rsidRDefault="00207453">
            <w:pPr>
              <w:pStyle w:val="Tablebody"/>
            </w:pPr>
          </w:p>
        </w:tc>
        <w:tc>
          <w:tcPr>
            <w:tcW w:w="2130" w:type="dxa"/>
            <w:tcBorders>
              <w:bottom w:val="single" w:sz="4" w:space="0" w:color="auto"/>
            </w:tcBorders>
          </w:tcPr>
          <w:p w14:paraId="08112AFF" w14:textId="4684174F" w:rsidR="00207453" w:rsidRPr="00E36B15" w:rsidRDefault="00207453" w:rsidP="00207453">
            <w:pPr>
              <w:pStyle w:val="Tablebody"/>
            </w:pPr>
            <w:proofErr w:type="spellStart"/>
            <w:r w:rsidRPr="00E36B15">
              <w:t>DiscardAfter</w:t>
            </w:r>
            <w:proofErr w:type="spellEnd"/>
            <w:r w:rsidRPr="00E36B15">
              <w:t xml:space="preserve"> (Atcelt izsūtīšanu pēc)</w:t>
            </w:r>
          </w:p>
        </w:tc>
        <w:tc>
          <w:tcPr>
            <w:tcW w:w="4498" w:type="dxa"/>
            <w:tcBorders>
              <w:bottom w:val="single" w:sz="4" w:space="0" w:color="auto"/>
            </w:tcBorders>
          </w:tcPr>
          <w:p w14:paraId="15AB3961" w14:textId="4DAC045A" w:rsidR="00207453" w:rsidRPr="00E36B15" w:rsidRDefault="00207453" w:rsidP="00AC4135">
            <w:pPr>
              <w:pStyle w:val="Tablebody"/>
            </w:pPr>
            <w:r w:rsidRPr="00E36B15">
              <w:t xml:space="preserve">Datums un laiks, kuru sasniedzot, neizsūtīti paziņojumi tiek anulēti, </w:t>
            </w:r>
            <w:r w:rsidR="000C1E8E" w:rsidRPr="00E36B15">
              <w:t>t.i.,</w:t>
            </w:r>
            <w:r w:rsidRPr="00E36B15">
              <w:t xml:space="preserve"> netiks izsūtīti.</w:t>
            </w:r>
          </w:p>
        </w:tc>
      </w:tr>
      <w:tr w:rsidR="00480C58" w:rsidRPr="00E36B15" w14:paraId="3472708D" w14:textId="77777777" w:rsidTr="008F0DA6">
        <w:trPr>
          <w:trHeight w:val="548"/>
        </w:trPr>
        <w:tc>
          <w:tcPr>
            <w:tcW w:w="3226" w:type="dxa"/>
            <w:vMerge/>
          </w:tcPr>
          <w:p w14:paraId="690DE0E6" w14:textId="77777777" w:rsidR="00480C58" w:rsidRPr="00E36B15" w:rsidRDefault="00480C58">
            <w:pPr>
              <w:pStyle w:val="Tablebody"/>
            </w:pPr>
          </w:p>
        </w:tc>
        <w:tc>
          <w:tcPr>
            <w:tcW w:w="2130" w:type="dxa"/>
          </w:tcPr>
          <w:p w14:paraId="5479CF4A" w14:textId="695E3F19" w:rsidR="00480C58" w:rsidRPr="00E36B15" w:rsidRDefault="00480C58" w:rsidP="00191DB5">
            <w:pPr>
              <w:pStyle w:val="Tablebody"/>
            </w:pPr>
            <w:proofErr w:type="spellStart"/>
            <w:r w:rsidRPr="00E36B15">
              <w:t>Body</w:t>
            </w:r>
            <w:proofErr w:type="spellEnd"/>
            <w:r w:rsidRPr="00E36B15">
              <w:t xml:space="preserve"> (Saturs)</w:t>
            </w:r>
          </w:p>
        </w:tc>
        <w:tc>
          <w:tcPr>
            <w:tcW w:w="4498" w:type="dxa"/>
          </w:tcPr>
          <w:p w14:paraId="60122DC3" w14:textId="34A35EC4" w:rsidR="00480C58" w:rsidRPr="00E36B15" w:rsidRDefault="00480C58" w:rsidP="00191DB5">
            <w:pPr>
              <w:pStyle w:val="Tablebody"/>
            </w:pPr>
            <w:r w:rsidRPr="00E36B15">
              <w:t>Paziņojuma teksts vai dati, kas veido paziņojuma tekstu.</w:t>
            </w:r>
          </w:p>
        </w:tc>
      </w:tr>
      <w:tr w:rsidR="00207453" w:rsidRPr="00E36B15" w14:paraId="48351012" w14:textId="77777777" w:rsidTr="000C151F">
        <w:tc>
          <w:tcPr>
            <w:tcW w:w="3226" w:type="dxa"/>
            <w:vMerge/>
            <w:tcBorders>
              <w:bottom w:val="single" w:sz="4" w:space="0" w:color="auto"/>
            </w:tcBorders>
          </w:tcPr>
          <w:p w14:paraId="75E73A37" w14:textId="77777777" w:rsidR="00207453" w:rsidRPr="00E36B15" w:rsidRDefault="00207453" w:rsidP="00AC4135">
            <w:pPr>
              <w:pStyle w:val="Tablebody"/>
            </w:pPr>
          </w:p>
        </w:tc>
        <w:tc>
          <w:tcPr>
            <w:tcW w:w="2130" w:type="dxa"/>
            <w:tcBorders>
              <w:top w:val="single" w:sz="4" w:space="0" w:color="auto"/>
              <w:bottom w:val="single" w:sz="4" w:space="0" w:color="auto"/>
            </w:tcBorders>
          </w:tcPr>
          <w:p w14:paraId="42B137E8" w14:textId="1D60E6FC" w:rsidR="007E298B" w:rsidRPr="00E36B15" w:rsidRDefault="007E298B" w:rsidP="00191DB5">
            <w:pPr>
              <w:pStyle w:val="Tablebody"/>
            </w:pPr>
            <w:proofErr w:type="spellStart"/>
            <w:r w:rsidRPr="00E36B15">
              <w:t>AttachmentList</w:t>
            </w:r>
            <w:proofErr w:type="spellEnd"/>
            <w:r w:rsidRPr="00E36B15">
              <w:t xml:space="preserve"> (</w:t>
            </w:r>
            <w:r w:rsidR="00153664" w:rsidRPr="00E36B15">
              <w:t>P</w:t>
            </w:r>
            <w:r w:rsidRPr="00E36B15">
              <w:t>ielikumi)</w:t>
            </w:r>
          </w:p>
        </w:tc>
        <w:tc>
          <w:tcPr>
            <w:tcW w:w="4498" w:type="dxa"/>
            <w:tcBorders>
              <w:top w:val="single" w:sz="4" w:space="0" w:color="auto"/>
              <w:bottom w:val="single" w:sz="4" w:space="0" w:color="auto"/>
            </w:tcBorders>
          </w:tcPr>
          <w:p w14:paraId="23BA96BA" w14:textId="27FC7DB7" w:rsidR="00207453" w:rsidRPr="00E36B15" w:rsidRDefault="007E298B" w:rsidP="00191DB5">
            <w:pPr>
              <w:pStyle w:val="Tablebody"/>
            </w:pPr>
            <w:r w:rsidRPr="00E36B15">
              <w:t xml:space="preserve">Skatīt </w:t>
            </w:r>
            <w:proofErr w:type="spellStart"/>
            <w:r w:rsidRPr="00E36B15">
              <w:t>Attachment</w:t>
            </w:r>
            <w:proofErr w:type="spellEnd"/>
            <w:r w:rsidRPr="00E36B15">
              <w:t xml:space="preserve"> entītiju.</w:t>
            </w:r>
          </w:p>
        </w:tc>
      </w:tr>
      <w:tr w:rsidR="00985562" w:rsidRPr="00E36B15" w14:paraId="5ED81DB2" w14:textId="77777777" w:rsidTr="000C151F">
        <w:tc>
          <w:tcPr>
            <w:tcW w:w="3226" w:type="dxa"/>
            <w:vMerge w:val="restart"/>
          </w:tcPr>
          <w:p w14:paraId="36B66CB7" w14:textId="47BE2B60" w:rsidR="00985562" w:rsidRPr="00E36B15" w:rsidRDefault="00985562" w:rsidP="00AC4135">
            <w:pPr>
              <w:pStyle w:val="Tablebody"/>
            </w:pPr>
            <w:proofErr w:type="spellStart"/>
            <w:r w:rsidRPr="00E36B15">
              <w:t>Attachment</w:t>
            </w:r>
            <w:proofErr w:type="spellEnd"/>
            <w:r w:rsidRPr="00E36B15">
              <w:t xml:space="preserve"> (Pielikums) – atsauce uz elektronisko dokumentu krātuvē saglabāt</w:t>
            </w:r>
            <w:r w:rsidR="00153664" w:rsidRPr="00E36B15">
              <w:t>o</w:t>
            </w:r>
            <w:r w:rsidRPr="00E36B15">
              <w:t xml:space="preserve"> dokumentu</w:t>
            </w:r>
            <w:r w:rsidR="000F06FC" w:rsidRPr="00E36B15">
              <w:t>, vai ziņojumam pievienot</w:t>
            </w:r>
            <w:r w:rsidR="00153664" w:rsidRPr="00E36B15">
              <w:t>o</w:t>
            </w:r>
            <w:r w:rsidR="000F06FC" w:rsidRPr="00E36B15">
              <w:t xml:space="preserve"> dokument</w:t>
            </w:r>
            <w:r w:rsidR="00153664" w:rsidRPr="00E36B15">
              <w:t>u</w:t>
            </w:r>
            <w:r w:rsidRPr="00E36B15">
              <w:t>.</w:t>
            </w:r>
          </w:p>
        </w:tc>
        <w:tc>
          <w:tcPr>
            <w:tcW w:w="2130" w:type="dxa"/>
            <w:tcBorders>
              <w:top w:val="single" w:sz="4" w:space="0" w:color="auto"/>
              <w:bottom w:val="single" w:sz="4" w:space="0" w:color="auto"/>
            </w:tcBorders>
          </w:tcPr>
          <w:p w14:paraId="0F756AB8" w14:textId="1C6F9446" w:rsidR="00985562" w:rsidRPr="00E36B15" w:rsidRDefault="00985562" w:rsidP="00AC4135">
            <w:pPr>
              <w:pStyle w:val="Tablebody"/>
            </w:pPr>
            <w:proofErr w:type="spellStart"/>
            <w:r w:rsidRPr="00E36B15">
              <w:t>EDKDocument</w:t>
            </w:r>
            <w:proofErr w:type="spellEnd"/>
            <w:r w:rsidRPr="00E36B15">
              <w:t xml:space="preserve"> (EDK dokuments)</w:t>
            </w:r>
          </w:p>
        </w:tc>
        <w:tc>
          <w:tcPr>
            <w:tcW w:w="4498" w:type="dxa"/>
            <w:tcBorders>
              <w:top w:val="single" w:sz="4" w:space="0" w:color="auto"/>
              <w:bottom w:val="single" w:sz="4" w:space="0" w:color="auto"/>
            </w:tcBorders>
          </w:tcPr>
          <w:p w14:paraId="268BDE33" w14:textId="6D078ACB" w:rsidR="00985562" w:rsidRPr="00E36B15" w:rsidRDefault="00985562" w:rsidP="00191DB5">
            <w:pPr>
              <w:pStyle w:val="Tablebody"/>
            </w:pPr>
            <w:r w:rsidRPr="00E36B15">
              <w:t xml:space="preserve">Skatīt </w:t>
            </w:r>
            <w:proofErr w:type="spellStart"/>
            <w:r w:rsidRPr="00E36B15">
              <w:t>EDKDocument</w:t>
            </w:r>
            <w:proofErr w:type="spellEnd"/>
            <w:r w:rsidRPr="00E36B15">
              <w:t xml:space="preserve"> entītiju</w:t>
            </w:r>
            <w:r w:rsidR="00133F0B" w:rsidRPr="00E36B15">
              <w:t>.</w:t>
            </w:r>
          </w:p>
        </w:tc>
      </w:tr>
      <w:tr w:rsidR="00985562" w:rsidRPr="00E36B15" w14:paraId="1AEFE26B" w14:textId="77777777" w:rsidTr="000C151F">
        <w:tc>
          <w:tcPr>
            <w:tcW w:w="3226" w:type="dxa"/>
            <w:vMerge/>
            <w:tcBorders>
              <w:bottom w:val="single" w:sz="4" w:space="0" w:color="auto"/>
            </w:tcBorders>
          </w:tcPr>
          <w:p w14:paraId="7D5DC606" w14:textId="77777777" w:rsidR="00985562" w:rsidRPr="00E36B15" w:rsidRDefault="00985562" w:rsidP="00AC4135">
            <w:pPr>
              <w:pStyle w:val="Tablebody"/>
            </w:pPr>
          </w:p>
        </w:tc>
        <w:tc>
          <w:tcPr>
            <w:tcW w:w="2130" w:type="dxa"/>
            <w:tcBorders>
              <w:top w:val="single" w:sz="4" w:space="0" w:color="auto"/>
              <w:bottom w:val="single" w:sz="4" w:space="0" w:color="auto"/>
            </w:tcBorders>
          </w:tcPr>
          <w:p w14:paraId="1182E039" w14:textId="7FCDDB70" w:rsidR="00985562" w:rsidRPr="00E36B15" w:rsidDel="007E298B" w:rsidRDefault="00985562" w:rsidP="00AC4135">
            <w:pPr>
              <w:pStyle w:val="Tablebody"/>
            </w:pPr>
            <w:proofErr w:type="spellStart"/>
            <w:r w:rsidRPr="00E36B15">
              <w:t>Attachment</w:t>
            </w:r>
            <w:proofErr w:type="spellEnd"/>
          </w:p>
        </w:tc>
        <w:tc>
          <w:tcPr>
            <w:tcW w:w="4498" w:type="dxa"/>
            <w:tcBorders>
              <w:top w:val="single" w:sz="4" w:space="0" w:color="auto"/>
              <w:bottom w:val="single" w:sz="4" w:space="0" w:color="auto"/>
            </w:tcBorders>
          </w:tcPr>
          <w:p w14:paraId="64E0B0EA" w14:textId="55646EB4" w:rsidR="00985562" w:rsidRPr="00E36B15" w:rsidDel="00E127F4" w:rsidRDefault="00985562" w:rsidP="00AC4135">
            <w:pPr>
              <w:pStyle w:val="Tablebody"/>
            </w:pPr>
            <w:r w:rsidRPr="00E36B15">
              <w:t>Pievienotais dokuments</w:t>
            </w:r>
            <w:r w:rsidR="00133F0B" w:rsidRPr="00E36B15">
              <w:t>.</w:t>
            </w:r>
          </w:p>
        </w:tc>
      </w:tr>
      <w:tr w:rsidR="00985562" w:rsidRPr="00E36B15" w14:paraId="69ECD84F" w14:textId="77777777" w:rsidTr="000C151F">
        <w:tc>
          <w:tcPr>
            <w:tcW w:w="3226" w:type="dxa"/>
            <w:vMerge w:val="restart"/>
          </w:tcPr>
          <w:p w14:paraId="0548F424" w14:textId="1BA52723" w:rsidR="00985562" w:rsidRPr="00E36B15" w:rsidRDefault="00985562" w:rsidP="00AC4135">
            <w:pPr>
              <w:pStyle w:val="Tablebody"/>
            </w:pPr>
            <w:proofErr w:type="spellStart"/>
            <w:r w:rsidRPr="00E36B15">
              <w:t>EDKDocument</w:t>
            </w:r>
            <w:proofErr w:type="spellEnd"/>
            <w:r w:rsidRPr="00E36B15">
              <w:t xml:space="preserve"> (EDK dokuments) – VISS elektronisko dokumentu krātuvē saglabāt</w:t>
            </w:r>
            <w:r w:rsidR="00153664" w:rsidRPr="00E36B15">
              <w:t>ai</w:t>
            </w:r>
            <w:r w:rsidRPr="00E36B15">
              <w:t>s dokuments</w:t>
            </w:r>
          </w:p>
        </w:tc>
        <w:tc>
          <w:tcPr>
            <w:tcW w:w="2130" w:type="dxa"/>
            <w:tcBorders>
              <w:top w:val="single" w:sz="4" w:space="0" w:color="auto"/>
              <w:bottom w:val="single" w:sz="4" w:space="0" w:color="auto"/>
            </w:tcBorders>
          </w:tcPr>
          <w:p w14:paraId="5ACAAC25" w14:textId="021B1110" w:rsidR="00985562" w:rsidRPr="00E36B15" w:rsidRDefault="00985562" w:rsidP="00AC4135">
            <w:pPr>
              <w:pStyle w:val="Tablebody"/>
            </w:pPr>
            <w:proofErr w:type="spellStart"/>
            <w:r w:rsidRPr="00E36B15">
              <w:t>Id</w:t>
            </w:r>
            <w:proofErr w:type="spellEnd"/>
            <w:r w:rsidRPr="00E36B15">
              <w:t xml:space="preserve"> (identifikators)</w:t>
            </w:r>
          </w:p>
        </w:tc>
        <w:tc>
          <w:tcPr>
            <w:tcW w:w="4498" w:type="dxa"/>
            <w:tcBorders>
              <w:top w:val="single" w:sz="4" w:space="0" w:color="auto"/>
              <w:bottom w:val="single" w:sz="4" w:space="0" w:color="auto"/>
            </w:tcBorders>
          </w:tcPr>
          <w:p w14:paraId="2C3AE195" w14:textId="6592CC0D" w:rsidR="00985562" w:rsidRPr="00E36B15" w:rsidRDefault="00985562" w:rsidP="00E127F4">
            <w:pPr>
              <w:pStyle w:val="Tablebody"/>
            </w:pPr>
            <w:r w:rsidRPr="00E36B15">
              <w:t>VISS elektronisko dokumentu krātuvē saglabāt</w:t>
            </w:r>
            <w:r w:rsidR="00133F0B" w:rsidRPr="00E36B15">
              <w:t>ā</w:t>
            </w:r>
            <w:r w:rsidRPr="00E36B15">
              <w:t xml:space="preserve"> dokumenta unikālais identifikators URN formātā.</w:t>
            </w:r>
          </w:p>
        </w:tc>
      </w:tr>
      <w:tr w:rsidR="00985562" w:rsidRPr="00E36B15" w14:paraId="5041A9C7" w14:textId="77777777" w:rsidTr="000C151F">
        <w:tc>
          <w:tcPr>
            <w:tcW w:w="3226" w:type="dxa"/>
            <w:vMerge/>
          </w:tcPr>
          <w:p w14:paraId="70B225F3" w14:textId="77777777" w:rsidR="00985562" w:rsidRPr="00E36B15" w:rsidRDefault="00985562" w:rsidP="00AC4135">
            <w:pPr>
              <w:pStyle w:val="Tablebody"/>
            </w:pPr>
          </w:p>
        </w:tc>
        <w:tc>
          <w:tcPr>
            <w:tcW w:w="2130" w:type="dxa"/>
            <w:tcBorders>
              <w:top w:val="single" w:sz="4" w:space="0" w:color="auto"/>
              <w:bottom w:val="single" w:sz="4" w:space="0" w:color="auto"/>
            </w:tcBorders>
          </w:tcPr>
          <w:p w14:paraId="7D66C55F" w14:textId="3B3F6EC1" w:rsidR="00985562" w:rsidRPr="00E36B15" w:rsidRDefault="00985562" w:rsidP="00AC4135">
            <w:pPr>
              <w:pStyle w:val="Tablebody"/>
            </w:pPr>
            <w:proofErr w:type="spellStart"/>
            <w:r w:rsidRPr="00E36B15">
              <w:t>FileName</w:t>
            </w:r>
            <w:proofErr w:type="spellEnd"/>
            <w:r w:rsidRPr="00E36B15">
              <w:t xml:space="preserve"> (Datnes nosaukums)</w:t>
            </w:r>
          </w:p>
        </w:tc>
        <w:tc>
          <w:tcPr>
            <w:tcW w:w="4498" w:type="dxa"/>
            <w:tcBorders>
              <w:top w:val="single" w:sz="4" w:space="0" w:color="auto"/>
              <w:bottom w:val="single" w:sz="4" w:space="0" w:color="auto"/>
            </w:tcBorders>
          </w:tcPr>
          <w:p w14:paraId="6AAED581" w14:textId="08F7CB08" w:rsidR="00985562" w:rsidRPr="00E36B15" w:rsidRDefault="00985562" w:rsidP="00AC4135">
            <w:pPr>
              <w:pStyle w:val="Tablebody"/>
            </w:pPr>
            <w:r w:rsidRPr="00E36B15">
              <w:t>Dokumenta datnes nosaukums</w:t>
            </w:r>
            <w:r w:rsidR="00133F0B" w:rsidRPr="00E36B15">
              <w:t>.</w:t>
            </w:r>
          </w:p>
        </w:tc>
      </w:tr>
      <w:tr w:rsidR="00985562" w:rsidRPr="00E36B15" w14:paraId="3A9D0DFF" w14:textId="77777777" w:rsidTr="000C151F">
        <w:tc>
          <w:tcPr>
            <w:tcW w:w="3226" w:type="dxa"/>
            <w:vMerge/>
          </w:tcPr>
          <w:p w14:paraId="2FA1BF47" w14:textId="77777777" w:rsidR="00985562" w:rsidRPr="00E36B15" w:rsidRDefault="00985562" w:rsidP="00AC4135">
            <w:pPr>
              <w:pStyle w:val="Tablebody"/>
            </w:pPr>
          </w:p>
        </w:tc>
        <w:tc>
          <w:tcPr>
            <w:tcW w:w="2130" w:type="dxa"/>
            <w:tcBorders>
              <w:top w:val="single" w:sz="4" w:space="0" w:color="auto"/>
              <w:bottom w:val="single" w:sz="4" w:space="0" w:color="auto"/>
            </w:tcBorders>
          </w:tcPr>
          <w:p w14:paraId="6B33D744" w14:textId="3B899125" w:rsidR="00985562" w:rsidRPr="00E36B15" w:rsidRDefault="00985562" w:rsidP="00AC4135">
            <w:pPr>
              <w:pStyle w:val="Tablebody"/>
            </w:pPr>
            <w:proofErr w:type="spellStart"/>
            <w:r w:rsidRPr="00E36B15">
              <w:t>Mime</w:t>
            </w:r>
            <w:proofErr w:type="spellEnd"/>
            <w:r w:rsidRPr="00E36B15">
              <w:t xml:space="preserve"> (Datnes </w:t>
            </w:r>
            <w:proofErr w:type="spellStart"/>
            <w:r w:rsidRPr="00E36B15">
              <w:t>Mime</w:t>
            </w:r>
            <w:proofErr w:type="spellEnd"/>
            <w:r w:rsidRPr="00E36B15">
              <w:t xml:space="preserve"> tips)</w:t>
            </w:r>
          </w:p>
        </w:tc>
        <w:tc>
          <w:tcPr>
            <w:tcW w:w="4498" w:type="dxa"/>
            <w:tcBorders>
              <w:top w:val="single" w:sz="4" w:space="0" w:color="auto"/>
              <w:bottom w:val="single" w:sz="4" w:space="0" w:color="auto"/>
            </w:tcBorders>
          </w:tcPr>
          <w:p w14:paraId="3ED63431" w14:textId="2534AB01" w:rsidR="00985562" w:rsidRPr="00E36B15" w:rsidRDefault="00985562" w:rsidP="00E127F4">
            <w:pPr>
              <w:pStyle w:val="Tablebody"/>
            </w:pPr>
            <w:r w:rsidRPr="00E36B15">
              <w:t xml:space="preserve">Datnes veids pēc </w:t>
            </w:r>
            <w:proofErr w:type="spellStart"/>
            <w:r w:rsidRPr="00E36B15">
              <w:t>Mime</w:t>
            </w:r>
            <w:proofErr w:type="spellEnd"/>
            <w:r w:rsidRPr="00E36B15">
              <w:t xml:space="preserve"> standarta</w:t>
            </w:r>
            <w:r w:rsidR="00133F0B" w:rsidRPr="00E36B15">
              <w:t>.</w:t>
            </w:r>
          </w:p>
        </w:tc>
      </w:tr>
      <w:tr w:rsidR="00985562" w:rsidRPr="00E36B15" w14:paraId="02E91F0E" w14:textId="77777777" w:rsidTr="000C151F">
        <w:tc>
          <w:tcPr>
            <w:tcW w:w="3226" w:type="dxa"/>
            <w:vMerge/>
          </w:tcPr>
          <w:p w14:paraId="5482CABD" w14:textId="7961ABF0" w:rsidR="00985562" w:rsidRPr="00E36B15" w:rsidRDefault="00985562" w:rsidP="00AC4135">
            <w:pPr>
              <w:pStyle w:val="Tablebody"/>
            </w:pPr>
          </w:p>
        </w:tc>
        <w:tc>
          <w:tcPr>
            <w:tcW w:w="2130" w:type="dxa"/>
            <w:tcBorders>
              <w:top w:val="single" w:sz="4" w:space="0" w:color="auto"/>
              <w:bottom w:val="single" w:sz="4" w:space="0" w:color="auto"/>
            </w:tcBorders>
          </w:tcPr>
          <w:p w14:paraId="38A89851" w14:textId="70BE6931" w:rsidR="00985562" w:rsidRPr="00E36B15" w:rsidRDefault="00985562" w:rsidP="00AC4135">
            <w:pPr>
              <w:pStyle w:val="Tablebody"/>
            </w:pPr>
            <w:proofErr w:type="spellStart"/>
            <w:r w:rsidRPr="00E36B15">
              <w:t>Size</w:t>
            </w:r>
            <w:proofErr w:type="spellEnd"/>
            <w:r w:rsidRPr="00E36B15">
              <w:t xml:space="preserve"> (Izmērs)</w:t>
            </w:r>
          </w:p>
        </w:tc>
        <w:tc>
          <w:tcPr>
            <w:tcW w:w="4498" w:type="dxa"/>
            <w:tcBorders>
              <w:top w:val="single" w:sz="4" w:space="0" w:color="auto"/>
              <w:bottom w:val="single" w:sz="4" w:space="0" w:color="auto"/>
            </w:tcBorders>
          </w:tcPr>
          <w:p w14:paraId="36E8253B" w14:textId="70910892" w:rsidR="00985562" w:rsidRPr="00E36B15" w:rsidRDefault="00985562" w:rsidP="00AC4135">
            <w:pPr>
              <w:pStyle w:val="Tablebody"/>
            </w:pPr>
            <w:r w:rsidRPr="00E36B15">
              <w:t>Datnes izmērs baitos</w:t>
            </w:r>
            <w:r w:rsidR="00133F0B" w:rsidRPr="00E36B15">
              <w:t>.</w:t>
            </w:r>
          </w:p>
        </w:tc>
      </w:tr>
      <w:tr w:rsidR="00985562" w:rsidRPr="00E36B15" w14:paraId="1EE2F407" w14:textId="77777777" w:rsidTr="000C151F">
        <w:tc>
          <w:tcPr>
            <w:tcW w:w="3226" w:type="dxa"/>
            <w:vMerge/>
          </w:tcPr>
          <w:p w14:paraId="59F77203" w14:textId="77777777" w:rsidR="00985562" w:rsidRPr="00E36B15" w:rsidRDefault="00985562" w:rsidP="00AC4135">
            <w:pPr>
              <w:pStyle w:val="Tablebody"/>
            </w:pPr>
          </w:p>
        </w:tc>
        <w:tc>
          <w:tcPr>
            <w:tcW w:w="2130" w:type="dxa"/>
            <w:tcBorders>
              <w:top w:val="single" w:sz="4" w:space="0" w:color="auto"/>
              <w:bottom w:val="single" w:sz="4" w:space="0" w:color="auto"/>
            </w:tcBorders>
          </w:tcPr>
          <w:p w14:paraId="04DDB97B" w14:textId="42C0FE18" w:rsidR="00985562" w:rsidRPr="00E36B15" w:rsidRDefault="00985562" w:rsidP="00AC4135">
            <w:pPr>
              <w:pStyle w:val="Tablebody"/>
            </w:pPr>
            <w:proofErr w:type="spellStart"/>
            <w:r w:rsidRPr="00E36B15">
              <w:t>Order</w:t>
            </w:r>
            <w:proofErr w:type="spellEnd"/>
            <w:r w:rsidRPr="00E36B15">
              <w:t xml:space="preserve"> (Secība)</w:t>
            </w:r>
          </w:p>
        </w:tc>
        <w:tc>
          <w:tcPr>
            <w:tcW w:w="4498" w:type="dxa"/>
            <w:tcBorders>
              <w:top w:val="single" w:sz="4" w:space="0" w:color="auto"/>
              <w:bottom w:val="single" w:sz="4" w:space="0" w:color="auto"/>
            </w:tcBorders>
          </w:tcPr>
          <w:p w14:paraId="492155BC" w14:textId="0702C69F" w:rsidR="00985562" w:rsidRPr="00E36B15" w:rsidRDefault="00985562" w:rsidP="00AC4135">
            <w:pPr>
              <w:pStyle w:val="Tablebody"/>
            </w:pPr>
            <w:r w:rsidRPr="00E36B15">
              <w:t>Dokumenta secība paziņojumā</w:t>
            </w:r>
            <w:r w:rsidR="00133F0B" w:rsidRPr="00E36B15">
              <w:t>.</w:t>
            </w:r>
          </w:p>
        </w:tc>
      </w:tr>
      <w:tr w:rsidR="00985562" w:rsidRPr="00E36B15" w14:paraId="3244FD8B" w14:textId="77777777" w:rsidTr="000C151F">
        <w:tc>
          <w:tcPr>
            <w:tcW w:w="3226" w:type="dxa"/>
            <w:vMerge/>
            <w:tcBorders>
              <w:bottom w:val="single" w:sz="4" w:space="0" w:color="auto"/>
            </w:tcBorders>
          </w:tcPr>
          <w:p w14:paraId="638662E1" w14:textId="77777777" w:rsidR="00985562" w:rsidRPr="00E36B15" w:rsidRDefault="00985562" w:rsidP="00AC4135">
            <w:pPr>
              <w:pStyle w:val="Tablebody"/>
            </w:pPr>
          </w:p>
        </w:tc>
        <w:tc>
          <w:tcPr>
            <w:tcW w:w="2130" w:type="dxa"/>
            <w:tcBorders>
              <w:top w:val="single" w:sz="4" w:space="0" w:color="auto"/>
              <w:bottom w:val="single" w:sz="4" w:space="0" w:color="auto"/>
            </w:tcBorders>
          </w:tcPr>
          <w:p w14:paraId="358C3F22" w14:textId="14C2D9D8" w:rsidR="00985562" w:rsidRPr="00E36B15" w:rsidRDefault="00985562" w:rsidP="00AC4135">
            <w:pPr>
              <w:pStyle w:val="Tablebody"/>
            </w:pPr>
            <w:proofErr w:type="spellStart"/>
            <w:r w:rsidRPr="00E36B15">
              <w:t>Description</w:t>
            </w:r>
            <w:proofErr w:type="spellEnd"/>
            <w:r w:rsidRPr="00E36B15">
              <w:t xml:space="preserve"> (Apraksts)</w:t>
            </w:r>
          </w:p>
        </w:tc>
        <w:tc>
          <w:tcPr>
            <w:tcW w:w="4498" w:type="dxa"/>
            <w:tcBorders>
              <w:top w:val="single" w:sz="4" w:space="0" w:color="auto"/>
              <w:bottom w:val="single" w:sz="4" w:space="0" w:color="auto"/>
            </w:tcBorders>
          </w:tcPr>
          <w:p w14:paraId="605EDCAF" w14:textId="7B65B768" w:rsidR="00985562" w:rsidRPr="00E36B15" w:rsidRDefault="00985562">
            <w:pPr>
              <w:pStyle w:val="Tablebody"/>
            </w:pPr>
            <w:r w:rsidRPr="00E36B15">
              <w:t xml:space="preserve">Dokumenta apraksts VISS elektronisko dokumentu </w:t>
            </w:r>
            <w:r w:rsidR="00153664" w:rsidRPr="00E36B15">
              <w:t>krātuvē</w:t>
            </w:r>
            <w:r w:rsidR="00133F0B" w:rsidRPr="00E36B15">
              <w:t>.</w:t>
            </w:r>
          </w:p>
        </w:tc>
      </w:tr>
      <w:tr w:rsidR="00207453" w:rsidRPr="00E36B15" w14:paraId="4240F19A" w14:textId="77777777" w:rsidTr="000C151F">
        <w:tc>
          <w:tcPr>
            <w:tcW w:w="3226" w:type="dxa"/>
            <w:tcBorders>
              <w:bottom w:val="single" w:sz="4" w:space="0" w:color="auto"/>
            </w:tcBorders>
          </w:tcPr>
          <w:p w14:paraId="23F82755" w14:textId="574C9F00" w:rsidR="00207453" w:rsidRPr="00E36B15" w:rsidRDefault="00985562" w:rsidP="00191DB5">
            <w:pPr>
              <w:pStyle w:val="Tablebody"/>
            </w:pPr>
            <w:proofErr w:type="spellStart"/>
            <w:r w:rsidRPr="00E36B15">
              <w:t>ReceiverList</w:t>
            </w:r>
            <w:proofErr w:type="spellEnd"/>
            <w:r w:rsidRPr="00E36B15">
              <w:t xml:space="preserve"> (Adresāti)</w:t>
            </w:r>
            <w:r w:rsidR="00480C58" w:rsidRPr="00E36B15">
              <w:t xml:space="preserve"> –informācija par paziņojuma adresātiem – tie var būt konkrēti lietotāji, anonīmu lietotāju kontaktinformācija vai norāde uz lietotāju grupu un/vai iestādi</w:t>
            </w:r>
          </w:p>
        </w:tc>
        <w:tc>
          <w:tcPr>
            <w:tcW w:w="2130" w:type="dxa"/>
            <w:tcBorders>
              <w:top w:val="single" w:sz="4" w:space="0" w:color="auto"/>
              <w:bottom w:val="single" w:sz="4" w:space="0" w:color="auto"/>
            </w:tcBorders>
          </w:tcPr>
          <w:p w14:paraId="0209B06A" w14:textId="083A03CD" w:rsidR="00207453" w:rsidRPr="00E36B15" w:rsidRDefault="00985562" w:rsidP="00AC4135">
            <w:pPr>
              <w:pStyle w:val="Tablebody"/>
            </w:pPr>
            <w:proofErr w:type="spellStart"/>
            <w:r w:rsidRPr="00E36B15">
              <w:t>ReceiverData</w:t>
            </w:r>
            <w:proofErr w:type="spellEnd"/>
            <w:r w:rsidR="00480C58" w:rsidRPr="00E36B15">
              <w:t xml:space="preserve"> (</w:t>
            </w:r>
            <w:r w:rsidR="00133F0B" w:rsidRPr="00E36B15">
              <w:t>Saņēmēja</w:t>
            </w:r>
            <w:r w:rsidR="00480C58" w:rsidRPr="00E36B15">
              <w:t xml:space="preserve"> dati)</w:t>
            </w:r>
          </w:p>
        </w:tc>
        <w:tc>
          <w:tcPr>
            <w:tcW w:w="4498" w:type="dxa"/>
            <w:tcBorders>
              <w:top w:val="single" w:sz="4" w:space="0" w:color="auto"/>
              <w:bottom w:val="single" w:sz="4" w:space="0" w:color="auto"/>
            </w:tcBorders>
          </w:tcPr>
          <w:p w14:paraId="48C17F64" w14:textId="2D38DA62" w:rsidR="00207453" w:rsidRPr="00E36B15" w:rsidRDefault="00985562" w:rsidP="00985562">
            <w:pPr>
              <w:pStyle w:val="Tablebody"/>
            </w:pPr>
            <w:r w:rsidRPr="00E36B15">
              <w:t xml:space="preserve">Skatīt </w:t>
            </w:r>
            <w:proofErr w:type="spellStart"/>
            <w:r w:rsidRPr="00E36B15">
              <w:t>ReceiverData</w:t>
            </w:r>
            <w:proofErr w:type="spellEnd"/>
            <w:r w:rsidRPr="00E36B15">
              <w:t xml:space="preserve"> entītiju</w:t>
            </w:r>
            <w:r w:rsidR="00133F0B" w:rsidRPr="00E36B15">
              <w:t>.</w:t>
            </w:r>
          </w:p>
        </w:tc>
      </w:tr>
      <w:tr w:rsidR="00523F07" w:rsidRPr="00E36B15" w14:paraId="1DD539B9" w14:textId="77777777" w:rsidTr="000C151F">
        <w:tc>
          <w:tcPr>
            <w:tcW w:w="3226" w:type="dxa"/>
            <w:vMerge w:val="restart"/>
          </w:tcPr>
          <w:p w14:paraId="410DDA44" w14:textId="4CFA289A" w:rsidR="00523F07" w:rsidRPr="00E36B15" w:rsidRDefault="00523F07" w:rsidP="00523F07">
            <w:pPr>
              <w:pStyle w:val="Tablebody"/>
            </w:pPr>
            <w:proofErr w:type="spellStart"/>
            <w:r w:rsidRPr="00E36B15">
              <w:t>ReceiverData</w:t>
            </w:r>
            <w:proofErr w:type="spellEnd"/>
            <w:r w:rsidRPr="00E36B15">
              <w:t xml:space="preserve"> (Adresāta dati) detalizēta informācija par katru adresātu</w:t>
            </w:r>
          </w:p>
        </w:tc>
        <w:tc>
          <w:tcPr>
            <w:tcW w:w="2130" w:type="dxa"/>
            <w:tcBorders>
              <w:top w:val="single" w:sz="4" w:space="0" w:color="auto"/>
              <w:bottom w:val="single" w:sz="4" w:space="0" w:color="auto"/>
            </w:tcBorders>
          </w:tcPr>
          <w:p w14:paraId="4B7B2B9C" w14:textId="66F6A0EF" w:rsidR="00523F07" w:rsidRPr="00E36B15" w:rsidDel="00985562" w:rsidRDefault="00523F07" w:rsidP="00AC4135">
            <w:pPr>
              <w:pStyle w:val="Tablebody"/>
            </w:pPr>
            <w:proofErr w:type="spellStart"/>
            <w:r w:rsidRPr="00E36B15">
              <w:t>Receiver</w:t>
            </w:r>
            <w:proofErr w:type="spellEnd"/>
            <w:r w:rsidR="00480C58" w:rsidRPr="00E36B15">
              <w:t xml:space="preserve"> (Saņēmējs)</w:t>
            </w:r>
          </w:p>
        </w:tc>
        <w:tc>
          <w:tcPr>
            <w:tcW w:w="4498" w:type="dxa"/>
            <w:tcBorders>
              <w:top w:val="single" w:sz="4" w:space="0" w:color="auto"/>
              <w:bottom w:val="single" w:sz="4" w:space="0" w:color="auto"/>
            </w:tcBorders>
          </w:tcPr>
          <w:p w14:paraId="4F44CF65" w14:textId="791EA2B6" w:rsidR="00523F07" w:rsidRPr="00E36B15" w:rsidDel="00985562" w:rsidRDefault="00523F07" w:rsidP="00985562">
            <w:pPr>
              <w:pStyle w:val="Tablebody"/>
            </w:pPr>
            <w:r w:rsidRPr="00E36B15">
              <w:t xml:space="preserve">Skatīt </w:t>
            </w:r>
            <w:proofErr w:type="spellStart"/>
            <w:r w:rsidRPr="00E36B15">
              <w:t>Receiver</w:t>
            </w:r>
            <w:proofErr w:type="spellEnd"/>
            <w:r w:rsidRPr="00E36B15">
              <w:t xml:space="preserve"> entītiju</w:t>
            </w:r>
            <w:r w:rsidR="00133F0B" w:rsidRPr="00E36B15">
              <w:t>.</w:t>
            </w:r>
          </w:p>
        </w:tc>
      </w:tr>
      <w:tr w:rsidR="00523F07" w:rsidRPr="00E36B15" w14:paraId="5C4CACFB" w14:textId="77777777" w:rsidTr="000C151F">
        <w:tc>
          <w:tcPr>
            <w:tcW w:w="3226" w:type="dxa"/>
            <w:vMerge/>
            <w:tcBorders>
              <w:bottom w:val="single" w:sz="4" w:space="0" w:color="auto"/>
            </w:tcBorders>
          </w:tcPr>
          <w:p w14:paraId="15095209" w14:textId="77777777" w:rsidR="00523F07" w:rsidRPr="00E36B15" w:rsidRDefault="00523F07" w:rsidP="00AC4135">
            <w:pPr>
              <w:pStyle w:val="Tablebody"/>
            </w:pPr>
          </w:p>
        </w:tc>
        <w:tc>
          <w:tcPr>
            <w:tcW w:w="2130" w:type="dxa"/>
            <w:tcBorders>
              <w:top w:val="single" w:sz="4" w:space="0" w:color="auto"/>
              <w:bottom w:val="single" w:sz="4" w:space="0" w:color="auto"/>
            </w:tcBorders>
          </w:tcPr>
          <w:p w14:paraId="219CDCD1" w14:textId="20591263" w:rsidR="00523F07" w:rsidRPr="00E36B15" w:rsidRDefault="00523F07" w:rsidP="00AC4135">
            <w:pPr>
              <w:pStyle w:val="Tablebody"/>
            </w:pPr>
            <w:proofErr w:type="spellStart"/>
            <w:r w:rsidRPr="00E36B15">
              <w:t>SendingOption</w:t>
            </w:r>
            <w:proofErr w:type="spellEnd"/>
            <w:r w:rsidR="00480C58" w:rsidRPr="00E36B15">
              <w:t xml:space="preserve"> (Sūtīšanas kanāls)</w:t>
            </w:r>
          </w:p>
        </w:tc>
        <w:tc>
          <w:tcPr>
            <w:tcW w:w="4498" w:type="dxa"/>
            <w:tcBorders>
              <w:top w:val="single" w:sz="4" w:space="0" w:color="auto"/>
              <w:bottom w:val="single" w:sz="4" w:space="0" w:color="auto"/>
            </w:tcBorders>
          </w:tcPr>
          <w:p w14:paraId="576F6FB3" w14:textId="27919B54" w:rsidR="00523F07" w:rsidRPr="00E36B15" w:rsidRDefault="00523F07" w:rsidP="00985562">
            <w:pPr>
              <w:pStyle w:val="Tablebody"/>
            </w:pPr>
            <w:r w:rsidRPr="00E36B15">
              <w:t>Paziņojuma sūtīšanas kanāls</w:t>
            </w:r>
            <w:r w:rsidR="000F06FC" w:rsidRPr="00E36B15">
              <w:t xml:space="preserve"> –</w:t>
            </w:r>
            <w:r w:rsidRPr="00E36B15">
              <w:t xml:space="preserve"> viens no:</w:t>
            </w:r>
          </w:p>
          <w:p w14:paraId="127DD613" w14:textId="26C0B5F9" w:rsidR="00523F07" w:rsidRPr="00E36B15" w:rsidRDefault="00523F07" w:rsidP="008F0DA6">
            <w:pPr>
              <w:pStyle w:val="TableListBullet"/>
              <w:rPr>
                <w:noProof w:val="0"/>
              </w:rPr>
            </w:pPr>
            <w:proofErr w:type="spellStart"/>
            <w:r w:rsidRPr="00E36B15">
              <w:rPr>
                <w:noProof w:val="0"/>
              </w:rPr>
              <w:t>telephone</w:t>
            </w:r>
            <w:proofErr w:type="spellEnd"/>
            <w:r w:rsidRPr="00E36B15">
              <w:rPr>
                <w:noProof w:val="0"/>
              </w:rPr>
              <w:t xml:space="preserve"> (tālruņa numurs SMS sūtīšanai);</w:t>
            </w:r>
          </w:p>
          <w:p w14:paraId="4A11DFE8" w14:textId="77777777" w:rsidR="00523F07" w:rsidRPr="00E36B15" w:rsidRDefault="00523F07" w:rsidP="008F0DA6">
            <w:pPr>
              <w:pStyle w:val="TableListBullet"/>
              <w:rPr>
                <w:noProof w:val="0"/>
              </w:rPr>
            </w:pPr>
            <w:proofErr w:type="spellStart"/>
            <w:r w:rsidRPr="00E36B15">
              <w:rPr>
                <w:noProof w:val="0"/>
              </w:rPr>
              <w:t>kdv</w:t>
            </w:r>
            <w:proofErr w:type="spellEnd"/>
            <w:r w:rsidRPr="00E36B15">
              <w:rPr>
                <w:noProof w:val="0"/>
              </w:rPr>
              <w:t xml:space="preserve"> (klienta darba vieta);</w:t>
            </w:r>
          </w:p>
          <w:p w14:paraId="19D00496" w14:textId="27551A67" w:rsidR="00523F07" w:rsidRPr="00E36B15" w:rsidDel="00985562" w:rsidRDefault="00523F07" w:rsidP="008F0DA6">
            <w:pPr>
              <w:pStyle w:val="TableListBullet"/>
              <w:rPr>
                <w:noProof w:val="0"/>
              </w:rPr>
            </w:pPr>
            <w:proofErr w:type="spellStart"/>
            <w:r w:rsidRPr="00E36B15">
              <w:rPr>
                <w:noProof w:val="0"/>
              </w:rPr>
              <w:t>email</w:t>
            </w:r>
            <w:proofErr w:type="spellEnd"/>
            <w:r w:rsidRPr="00E36B15">
              <w:rPr>
                <w:noProof w:val="0"/>
              </w:rPr>
              <w:t xml:space="preserve"> (e-pasta adrese)</w:t>
            </w:r>
            <w:r w:rsidR="00133F0B" w:rsidRPr="00E36B15">
              <w:rPr>
                <w:noProof w:val="0"/>
              </w:rPr>
              <w:t>.</w:t>
            </w:r>
          </w:p>
        </w:tc>
      </w:tr>
      <w:tr w:rsidR="000C151F" w:rsidRPr="00E36B15" w14:paraId="4B5C191E" w14:textId="49FFFC13" w:rsidTr="00ED05BE">
        <w:tc>
          <w:tcPr>
            <w:tcW w:w="3226" w:type="dxa"/>
            <w:vMerge w:val="restart"/>
            <w:tcBorders>
              <w:top w:val="single" w:sz="4" w:space="0" w:color="auto"/>
            </w:tcBorders>
          </w:tcPr>
          <w:p w14:paraId="1342168C" w14:textId="17D24818" w:rsidR="000C151F" w:rsidRPr="00E36B15" w:rsidRDefault="000C151F" w:rsidP="00523F07">
            <w:pPr>
              <w:pStyle w:val="Tablebody"/>
            </w:pPr>
            <w:proofErr w:type="spellStart"/>
            <w:r w:rsidRPr="00E36B15">
              <w:lastRenderedPageBreak/>
              <w:t>Receiver</w:t>
            </w:r>
            <w:proofErr w:type="spellEnd"/>
            <w:r w:rsidRPr="00E36B15">
              <w:t xml:space="preserve"> (Adresāts) </w:t>
            </w:r>
          </w:p>
        </w:tc>
        <w:tc>
          <w:tcPr>
            <w:tcW w:w="2130" w:type="dxa"/>
            <w:tcBorders>
              <w:top w:val="single" w:sz="4" w:space="0" w:color="auto"/>
              <w:bottom w:val="single" w:sz="4" w:space="0" w:color="auto"/>
            </w:tcBorders>
          </w:tcPr>
          <w:p w14:paraId="6967BA1F" w14:textId="77527549" w:rsidR="000C151F" w:rsidRPr="00E36B15" w:rsidRDefault="000C151F" w:rsidP="00AC4135">
            <w:pPr>
              <w:pStyle w:val="Tablebody"/>
            </w:pPr>
            <w:proofErr w:type="spellStart"/>
            <w:r w:rsidRPr="00E36B15">
              <w:t>User</w:t>
            </w:r>
            <w:proofErr w:type="spellEnd"/>
            <w:r w:rsidRPr="00E36B15">
              <w:t xml:space="preserve"> (Lietotājs)</w:t>
            </w:r>
          </w:p>
        </w:tc>
        <w:tc>
          <w:tcPr>
            <w:tcW w:w="4498" w:type="dxa"/>
            <w:tcBorders>
              <w:top w:val="single" w:sz="4" w:space="0" w:color="auto"/>
              <w:bottom w:val="single" w:sz="4" w:space="0" w:color="auto"/>
            </w:tcBorders>
          </w:tcPr>
          <w:p w14:paraId="7C764688" w14:textId="316A6031" w:rsidR="000C151F" w:rsidRPr="00E36B15" w:rsidRDefault="000C151F" w:rsidP="00AC4135">
            <w:pPr>
              <w:pStyle w:val="Tablebody"/>
            </w:pPr>
            <w:r w:rsidRPr="00E36B15">
              <w:t xml:space="preserve">Skatīt entītijas </w:t>
            </w:r>
            <w:proofErr w:type="spellStart"/>
            <w:r w:rsidRPr="00E36B15">
              <w:t>User</w:t>
            </w:r>
            <w:proofErr w:type="spellEnd"/>
            <w:r w:rsidRPr="00E36B15">
              <w:t xml:space="preserve"> aprakstu.</w:t>
            </w:r>
          </w:p>
        </w:tc>
      </w:tr>
      <w:tr w:rsidR="000C151F" w:rsidRPr="00E36B15" w14:paraId="734E24A8" w14:textId="74BF4799" w:rsidTr="00ED05BE">
        <w:tc>
          <w:tcPr>
            <w:tcW w:w="3226" w:type="dxa"/>
            <w:vMerge/>
          </w:tcPr>
          <w:p w14:paraId="1CA5B3BD" w14:textId="77777777" w:rsidR="000C151F" w:rsidRPr="00E36B15" w:rsidRDefault="000C151F" w:rsidP="00523F07">
            <w:pPr>
              <w:pStyle w:val="Tablebody"/>
            </w:pPr>
          </w:p>
        </w:tc>
        <w:tc>
          <w:tcPr>
            <w:tcW w:w="2130" w:type="dxa"/>
            <w:tcBorders>
              <w:top w:val="single" w:sz="4" w:space="0" w:color="auto"/>
              <w:bottom w:val="single" w:sz="4" w:space="0" w:color="auto"/>
            </w:tcBorders>
          </w:tcPr>
          <w:p w14:paraId="1BED226B" w14:textId="58F8F637" w:rsidR="000C151F" w:rsidRPr="00E36B15" w:rsidRDefault="000C151F" w:rsidP="00AC4135">
            <w:pPr>
              <w:pStyle w:val="Tablebody"/>
            </w:pPr>
            <w:proofErr w:type="spellStart"/>
            <w:r w:rsidRPr="00E36B15">
              <w:t>Group</w:t>
            </w:r>
            <w:proofErr w:type="spellEnd"/>
            <w:r w:rsidRPr="00E36B15">
              <w:t xml:space="preserve"> (Lietotāju grupa)</w:t>
            </w:r>
          </w:p>
        </w:tc>
        <w:tc>
          <w:tcPr>
            <w:tcW w:w="4498" w:type="dxa"/>
            <w:tcBorders>
              <w:top w:val="single" w:sz="4" w:space="0" w:color="auto"/>
              <w:bottom w:val="single" w:sz="4" w:space="0" w:color="auto"/>
            </w:tcBorders>
          </w:tcPr>
          <w:p w14:paraId="692ABACE" w14:textId="06E2A5AE" w:rsidR="000C151F" w:rsidRPr="00E36B15" w:rsidRDefault="000C151F" w:rsidP="00AC4135">
            <w:pPr>
              <w:pStyle w:val="Tablebody"/>
            </w:pPr>
            <w:r w:rsidRPr="00E36B15">
              <w:t xml:space="preserve">Skatīt entītijas </w:t>
            </w:r>
            <w:proofErr w:type="spellStart"/>
            <w:r w:rsidRPr="00E36B15">
              <w:t>Group</w:t>
            </w:r>
            <w:proofErr w:type="spellEnd"/>
            <w:r w:rsidRPr="00E36B15">
              <w:t xml:space="preserve"> aprakstu</w:t>
            </w:r>
            <w:r w:rsidR="00133F0B" w:rsidRPr="00E36B15">
              <w:t>.</w:t>
            </w:r>
          </w:p>
        </w:tc>
      </w:tr>
      <w:tr w:rsidR="000C151F" w:rsidRPr="00E36B15" w14:paraId="16449AE3" w14:textId="6B45604C" w:rsidTr="00ED05BE">
        <w:tc>
          <w:tcPr>
            <w:tcW w:w="3226" w:type="dxa"/>
            <w:vMerge/>
            <w:tcBorders>
              <w:bottom w:val="single" w:sz="4" w:space="0" w:color="auto"/>
            </w:tcBorders>
          </w:tcPr>
          <w:p w14:paraId="1285D39C" w14:textId="77777777" w:rsidR="000C151F" w:rsidRPr="00E36B15" w:rsidRDefault="000C151F" w:rsidP="00523F07">
            <w:pPr>
              <w:pStyle w:val="Tablebody"/>
            </w:pPr>
          </w:p>
        </w:tc>
        <w:tc>
          <w:tcPr>
            <w:tcW w:w="2130" w:type="dxa"/>
            <w:tcBorders>
              <w:top w:val="single" w:sz="4" w:space="0" w:color="auto"/>
              <w:bottom w:val="single" w:sz="4" w:space="0" w:color="auto"/>
            </w:tcBorders>
          </w:tcPr>
          <w:p w14:paraId="3313B647" w14:textId="1AA30692" w:rsidR="000C151F" w:rsidRPr="00E36B15" w:rsidRDefault="000C151F" w:rsidP="00AC4135">
            <w:pPr>
              <w:pStyle w:val="Tablebody"/>
            </w:pPr>
            <w:proofErr w:type="spellStart"/>
            <w:r w:rsidRPr="00E36B15">
              <w:t>Guest</w:t>
            </w:r>
            <w:proofErr w:type="spellEnd"/>
            <w:r w:rsidRPr="00E36B15">
              <w:t xml:space="preserve"> (</w:t>
            </w:r>
            <w:r w:rsidR="000F06FC" w:rsidRPr="00E36B15">
              <w:t>Lietotājs – v</w:t>
            </w:r>
            <w:r w:rsidRPr="00E36B15">
              <w:t>iesis)</w:t>
            </w:r>
          </w:p>
        </w:tc>
        <w:tc>
          <w:tcPr>
            <w:tcW w:w="4498" w:type="dxa"/>
            <w:tcBorders>
              <w:top w:val="single" w:sz="4" w:space="0" w:color="auto"/>
              <w:bottom w:val="single" w:sz="4" w:space="0" w:color="auto"/>
            </w:tcBorders>
          </w:tcPr>
          <w:p w14:paraId="5F8C2DDB" w14:textId="3FFAC9E5" w:rsidR="000C151F" w:rsidRPr="00E36B15" w:rsidRDefault="000C151F" w:rsidP="00AC4135">
            <w:pPr>
              <w:pStyle w:val="Tablebody"/>
            </w:pPr>
            <w:r w:rsidRPr="00E36B15">
              <w:t xml:space="preserve">Skatīt entītijas </w:t>
            </w:r>
            <w:proofErr w:type="spellStart"/>
            <w:r w:rsidRPr="00E36B15">
              <w:t>Guest</w:t>
            </w:r>
            <w:proofErr w:type="spellEnd"/>
            <w:r w:rsidRPr="00E36B15">
              <w:t xml:space="preserve"> aprakstu</w:t>
            </w:r>
            <w:r w:rsidR="00133F0B" w:rsidRPr="00E36B15">
              <w:t>.</w:t>
            </w:r>
          </w:p>
        </w:tc>
      </w:tr>
      <w:tr w:rsidR="000C151F" w:rsidRPr="00E36B15" w14:paraId="53D93E06" w14:textId="77777777" w:rsidTr="00ED05BE">
        <w:tc>
          <w:tcPr>
            <w:tcW w:w="3226" w:type="dxa"/>
            <w:tcBorders>
              <w:bottom w:val="single" w:sz="4" w:space="0" w:color="auto"/>
            </w:tcBorders>
          </w:tcPr>
          <w:p w14:paraId="7D7C7C99" w14:textId="77031B88" w:rsidR="000C151F" w:rsidRPr="00E36B15" w:rsidRDefault="000C151F" w:rsidP="00523F07">
            <w:pPr>
              <w:pStyle w:val="Tablebody"/>
            </w:pPr>
            <w:proofErr w:type="spellStart"/>
            <w:r w:rsidRPr="00E36B15">
              <w:t>User</w:t>
            </w:r>
            <w:proofErr w:type="spellEnd"/>
            <w:r w:rsidRPr="00E36B15">
              <w:t xml:space="preserve"> (Lietotājs)</w:t>
            </w:r>
          </w:p>
        </w:tc>
        <w:tc>
          <w:tcPr>
            <w:tcW w:w="2130" w:type="dxa"/>
            <w:tcBorders>
              <w:top w:val="single" w:sz="4" w:space="0" w:color="auto"/>
              <w:bottom w:val="single" w:sz="4" w:space="0" w:color="auto"/>
            </w:tcBorders>
          </w:tcPr>
          <w:p w14:paraId="2BC507F3" w14:textId="7437315D" w:rsidR="000C151F" w:rsidRPr="00E36B15" w:rsidRDefault="000C151F" w:rsidP="00AC4135">
            <w:pPr>
              <w:pStyle w:val="Tablebody"/>
            </w:pPr>
            <w:proofErr w:type="spellStart"/>
            <w:r w:rsidRPr="00E36B15">
              <w:t>VissIdentifier</w:t>
            </w:r>
            <w:proofErr w:type="spellEnd"/>
            <w:r w:rsidRPr="00E36B15">
              <w:t xml:space="preserve"> (VISS identifikators)</w:t>
            </w:r>
          </w:p>
        </w:tc>
        <w:tc>
          <w:tcPr>
            <w:tcW w:w="4498" w:type="dxa"/>
            <w:tcBorders>
              <w:top w:val="single" w:sz="4" w:space="0" w:color="auto"/>
              <w:bottom w:val="single" w:sz="4" w:space="0" w:color="auto"/>
            </w:tcBorders>
          </w:tcPr>
          <w:p w14:paraId="40CEAD40" w14:textId="13202D30" w:rsidR="000C151F" w:rsidRPr="00E36B15" w:rsidRDefault="00480C58" w:rsidP="00AC4135">
            <w:pPr>
              <w:pStyle w:val="Tablebody"/>
            </w:pPr>
            <w:r w:rsidRPr="00E36B15">
              <w:t>Lietotāja VISS identifikators</w:t>
            </w:r>
            <w:r w:rsidR="00133F0B" w:rsidRPr="00E36B15">
              <w:t>.</w:t>
            </w:r>
          </w:p>
        </w:tc>
      </w:tr>
      <w:tr w:rsidR="00480C58" w:rsidRPr="00E36B15" w14:paraId="3D9CD446" w14:textId="77777777" w:rsidTr="00ED05BE">
        <w:tc>
          <w:tcPr>
            <w:tcW w:w="3226" w:type="dxa"/>
            <w:vMerge w:val="restart"/>
          </w:tcPr>
          <w:p w14:paraId="406A8584" w14:textId="0142C44C" w:rsidR="00480C58" w:rsidRPr="00E36B15" w:rsidRDefault="00480C58" w:rsidP="00523F07">
            <w:pPr>
              <w:pStyle w:val="Tablebody"/>
            </w:pPr>
            <w:proofErr w:type="spellStart"/>
            <w:r w:rsidRPr="00E36B15">
              <w:t>Group</w:t>
            </w:r>
            <w:proofErr w:type="spellEnd"/>
            <w:r w:rsidRPr="00E36B15">
              <w:t xml:space="preserve"> (lietotāju grupa)</w:t>
            </w:r>
          </w:p>
        </w:tc>
        <w:tc>
          <w:tcPr>
            <w:tcW w:w="2130" w:type="dxa"/>
            <w:tcBorders>
              <w:top w:val="single" w:sz="4" w:space="0" w:color="auto"/>
              <w:bottom w:val="single" w:sz="4" w:space="0" w:color="auto"/>
            </w:tcBorders>
          </w:tcPr>
          <w:p w14:paraId="5190E9E0" w14:textId="7971598B" w:rsidR="00480C58" w:rsidRPr="00E36B15" w:rsidRDefault="00480C58" w:rsidP="00AC4135">
            <w:pPr>
              <w:pStyle w:val="Tablebody"/>
            </w:pPr>
            <w:proofErr w:type="spellStart"/>
            <w:r w:rsidRPr="00E36B15">
              <w:t>GroupCodeData</w:t>
            </w:r>
            <w:proofErr w:type="spellEnd"/>
          </w:p>
        </w:tc>
        <w:tc>
          <w:tcPr>
            <w:tcW w:w="4498" w:type="dxa"/>
            <w:tcBorders>
              <w:top w:val="single" w:sz="4" w:space="0" w:color="auto"/>
              <w:bottom w:val="single" w:sz="4" w:space="0" w:color="auto"/>
            </w:tcBorders>
          </w:tcPr>
          <w:p w14:paraId="3F6916CF" w14:textId="5472397E" w:rsidR="00480C58" w:rsidRPr="00E36B15" w:rsidRDefault="00480C58" w:rsidP="00AC4135">
            <w:pPr>
              <w:pStyle w:val="Tablebody"/>
            </w:pPr>
            <w:r w:rsidRPr="00E36B15">
              <w:t xml:space="preserve">Skatīt entītijas </w:t>
            </w:r>
            <w:proofErr w:type="spellStart"/>
            <w:r w:rsidRPr="00E36B15">
              <w:t>GroupCodeData</w:t>
            </w:r>
            <w:proofErr w:type="spellEnd"/>
            <w:r w:rsidRPr="00E36B15">
              <w:t xml:space="preserve"> aprakstu</w:t>
            </w:r>
            <w:r w:rsidR="00133F0B" w:rsidRPr="00E36B15">
              <w:t>.</w:t>
            </w:r>
          </w:p>
        </w:tc>
      </w:tr>
      <w:tr w:rsidR="00480C58" w:rsidRPr="00E36B15" w14:paraId="442300DE" w14:textId="77777777" w:rsidTr="00ED05BE">
        <w:tc>
          <w:tcPr>
            <w:tcW w:w="3226" w:type="dxa"/>
            <w:vMerge/>
            <w:tcBorders>
              <w:bottom w:val="single" w:sz="4" w:space="0" w:color="auto"/>
            </w:tcBorders>
          </w:tcPr>
          <w:p w14:paraId="1CACF0EE" w14:textId="77777777" w:rsidR="00480C58" w:rsidRPr="00E36B15" w:rsidRDefault="00480C58" w:rsidP="00523F07">
            <w:pPr>
              <w:pStyle w:val="Tablebody"/>
            </w:pPr>
          </w:p>
        </w:tc>
        <w:tc>
          <w:tcPr>
            <w:tcW w:w="2130" w:type="dxa"/>
            <w:tcBorders>
              <w:top w:val="single" w:sz="4" w:space="0" w:color="auto"/>
              <w:bottom w:val="single" w:sz="4" w:space="0" w:color="auto"/>
            </w:tcBorders>
          </w:tcPr>
          <w:p w14:paraId="31A3A0BF" w14:textId="536635B5" w:rsidR="00480C58" w:rsidRPr="00E36B15" w:rsidRDefault="00480C58" w:rsidP="00AC4135">
            <w:pPr>
              <w:pStyle w:val="Tablebody"/>
            </w:pPr>
            <w:proofErr w:type="spellStart"/>
            <w:r w:rsidRPr="00E36B15">
              <w:t>AuthorityID</w:t>
            </w:r>
            <w:proofErr w:type="spellEnd"/>
            <w:r w:rsidRPr="00E36B15">
              <w:t xml:space="preserve"> (Iestādes identifikators)</w:t>
            </w:r>
          </w:p>
        </w:tc>
        <w:tc>
          <w:tcPr>
            <w:tcW w:w="4498" w:type="dxa"/>
            <w:tcBorders>
              <w:top w:val="single" w:sz="4" w:space="0" w:color="auto"/>
              <w:bottom w:val="single" w:sz="4" w:space="0" w:color="auto"/>
            </w:tcBorders>
          </w:tcPr>
          <w:p w14:paraId="6D5A8165" w14:textId="3D14734F" w:rsidR="00480C58" w:rsidRPr="00E36B15" w:rsidRDefault="00480C58" w:rsidP="000C151F">
            <w:pPr>
              <w:pStyle w:val="Tablebody"/>
            </w:pPr>
            <w:r w:rsidRPr="00E36B15">
              <w:t>VISS iestādes 6 zīmju identifikators</w:t>
            </w:r>
            <w:r w:rsidR="00133F0B" w:rsidRPr="00E36B15">
              <w:t>.</w:t>
            </w:r>
          </w:p>
        </w:tc>
      </w:tr>
      <w:tr w:rsidR="00480C58" w:rsidRPr="00E36B15" w14:paraId="16BE8DBC" w14:textId="77777777" w:rsidTr="00ED05BE">
        <w:tc>
          <w:tcPr>
            <w:tcW w:w="3226" w:type="dxa"/>
            <w:vMerge w:val="restart"/>
          </w:tcPr>
          <w:p w14:paraId="2D129E31" w14:textId="4DB48F86" w:rsidR="00480C58" w:rsidRPr="00E36B15" w:rsidRDefault="00480C58" w:rsidP="00523F07">
            <w:pPr>
              <w:pStyle w:val="Tablebody"/>
            </w:pPr>
            <w:proofErr w:type="spellStart"/>
            <w:r w:rsidRPr="00E36B15">
              <w:t>GroupCodeData</w:t>
            </w:r>
            <w:proofErr w:type="spellEnd"/>
            <w:r w:rsidRPr="00E36B15">
              <w:t xml:space="preserve"> (Lietotāju grupas dati)</w:t>
            </w:r>
          </w:p>
        </w:tc>
        <w:tc>
          <w:tcPr>
            <w:tcW w:w="2130" w:type="dxa"/>
            <w:tcBorders>
              <w:top w:val="single" w:sz="4" w:space="0" w:color="auto"/>
              <w:bottom w:val="single" w:sz="4" w:space="0" w:color="auto"/>
            </w:tcBorders>
          </w:tcPr>
          <w:p w14:paraId="3E4B96E4" w14:textId="36BFC1A9" w:rsidR="00480C58" w:rsidRPr="00E36B15" w:rsidRDefault="00480C58" w:rsidP="00AC4135">
            <w:pPr>
              <w:pStyle w:val="Tablebody"/>
            </w:pPr>
            <w:proofErr w:type="spellStart"/>
            <w:r w:rsidRPr="00E36B15">
              <w:t>GroupCode</w:t>
            </w:r>
            <w:proofErr w:type="spellEnd"/>
          </w:p>
        </w:tc>
        <w:tc>
          <w:tcPr>
            <w:tcW w:w="4498" w:type="dxa"/>
            <w:tcBorders>
              <w:top w:val="single" w:sz="4" w:space="0" w:color="auto"/>
              <w:bottom w:val="single" w:sz="4" w:space="0" w:color="auto"/>
            </w:tcBorders>
          </w:tcPr>
          <w:p w14:paraId="74E8818A" w14:textId="5498840D" w:rsidR="00480C58" w:rsidRPr="00E36B15" w:rsidRDefault="00480C58" w:rsidP="00AC4135">
            <w:pPr>
              <w:pStyle w:val="Tablebody"/>
            </w:pPr>
            <w:r w:rsidRPr="00E36B15">
              <w:t xml:space="preserve">PFAS </w:t>
            </w:r>
            <w:proofErr w:type="spellStart"/>
            <w:r w:rsidRPr="00E36B15">
              <w:t>Auth</w:t>
            </w:r>
            <w:proofErr w:type="spellEnd"/>
            <w:r w:rsidRPr="00E36B15">
              <w:t xml:space="preserve"> grupas identifikators</w:t>
            </w:r>
            <w:r w:rsidR="00133F0B" w:rsidRPr="00E36B15">
              <w:t>.</w:t>
            </w:r>
          </w:p>
        </w:tc>
      </w:tr>
      <w:tr w:rsidR="00480C58" w:rsidRPr="00E36B15" w14:paraId="01E15E68" w14:textId="77777777" w:rsidTr="00ED05BE">
        <w:tc>
          <w:tcPr>
            <w:tcW w:w="3226" w:type="dxa"/>
            <w:vMerge/>
            <w:tcBorders>
              <w:bottom w:val="single" w:sz="4" w:space="0" w:color="auto"/>
            </w:tcBorders>
          </w:tcPr>
          <w:p w14:paraId="486DF806" w14:textId="77777777" w:rsidR="00480C58" w:rsidRPr="00E36B15" w:rsidRDefault="00480C58" w:rsidP="00523F07">
            <w:pPr>
              <w:pStyle w:val="Tablebody"/>
            </w:pPr>
          </w:p>
        </w:tc>
        <w:tc>
          <w:tcPr>
            <w:tcW w:w="2130" w:type="dxa"/>
            <w:tcBorders>
              <w:top w:val="single" w:sz="4" w:space="0" w:color="auto"/>
              <w:bottom w:val="single" w:sz="4" w:space="0" w:color="auto"/>
            </w:tcBorders>
          </w:tcPr>
          <w:p w14:paraId="3DD0E80E" w14:textId="67671B17" w:rsidR="00480C58" w:rsidRPr="00E36B15" w:rsidRDefault="00480C58" w:rsidP="00AC4135">
            <w:pPr>
              <w:pStyle w:val="Tablebody"/>
            </w:pPr>
            <w:proofErr w:type="spellStart"/>
            <w:r w:rsidRPr="00E36B15">
              <w:t>AuthorityID</w:t>
            </w:r>
            <w:proofErr w:type="spellEnd"/>
            <w:r w:rsidRPr="00E36B15">
              <w:t xml:space="preserve"> (Iestādes identifikators)</w:t>
            </w:r>
          </w:p>
        </w:tc>
        <w:tc>
          <w:tcPr>
            <w:tcW w:w="4498" w:type="dxa"/>
            <w:tcBorders>
              <w:top w:val="single" w:sz="4" w:space="0" w:color="auto"/>
              <w:bottom w:val="single" w:sz="4" w:space="0" w:color="auto"/>
            </w:tcBorders>
          </w:tcPr>
          <w:p w14:paraId="12632DD1" w14:textId="7A0EC534" w:rsidR="00480C58" w:rsidRPr="00E36B15" w:rsidRDefault="00480C58" w:rsidP="00AC4135">
            <w:pPr>
              <w:pStyle w:val="Tablebody"/>
            </w:pPr>
            <w:r w:rsidRPr="00E36B15">
              <w:t>VISS iestādes 6 zīmju identifikators</w:t>
            </w:r>
            <w:r w:rsidR="00133F0B" w:rsidRPr="00E36B15">
              <w:t>.</w:t>
            </w:r>
          </w:p>
        </w:tc>
      </w:tr>
      <w:tr w:rsidR="000C151F" w:rsidRPr="00E36B15" w14:paraId="16D9BF69" w14:textId="77777777" w:rsidTr="000C151F">
        <w:tc>
          <w:tcPr>
            <w:tcW w:w="3226" w:type="dxa"/>
            <w:vMerge w:val="restart"/>
            <w:tcBorders>
              <w:top w:val="single" w:sz="4" w:space="0" w:color="auto"/>
            </w:tcBorders>
          </w:tcPr>
          <w:p w14:paraId="273C7648" w14:textId="06917AA4" w:rsidR="000C151F" w:rsidRPr="00E36B15" w:rsidRDefault="00480C58" w:rsidP="00AC4135">
            <w:pPr>
              <w:pStyle w:val="Tablebody"/>
            </w:pPr>
            <w:proofErr w:type="spellStart"/>
            <w:r w:rsidRPr="00E36B15">
              <w:t>Guest</w:t>
            </w:r>
            <w:proofErr w:type="spellEnd"/>
            <w:r w:rsidRPr="00E36B15">
              <w:t xml:space="preserve"> (</w:t>
            </w:r>
            <w:r w:rsidR="000C151F" w:rsidRPr="00E36B15">
              <w:t>Viesis</w:t>
            </w:r>
            <w:r w:rsidRPr="00E36B15">
              <w:t>)</w:t>
            </w:r>
            <w:r w:rsidR="000C151F" w:rsidRPr="00E36B15">
              <w:t xml:space="preserve"> – nodrošina specificētā tālruņa numura vai e-pasta adreses saglabāšanu līdz paziņojuma izsūtīšanas brīdim</w:t>
            </w:r>
          </w:p>
        </w:tc>
        <w:tc>
          <w:tcPr>
            <w:tcW w:w="2130" w:type="dxa"/>
            <w:tcBorders>
              <w:top w:val="single" w:sz="4" w:space="0" w:color="auto"/>
              <w:bottom w:val="single" w:sz="4" w:space="0" w:color="auto"/>
            </w:tcBorders>
          </w:tcPr>
          <w:p w14:paraId="55926E96" w14:textId="79248640" w:rsidR="000C151F" w:rsidRPr="00E36B15" w:rsidRDefault="00480C58" w:rsidP="00AC4135">
            <w:pPr>
              <w:pStyle w:val="Tablebody"/>
            </w:pPr>
            <w:r w:rsidRPr="00E36B15">
              <w:t>SMS</w:t>
            </w:r>
          </w:p>
        </w:tc>
        <w:tc>
          <w:tcPr>
            <w:tcW w:w="4498" w:type="dxa"/>
            <w:tcBorders>
              <w:top w:val="single" w:sz="4" w:space="0" w:color="auto"/>
              <w:bottom w:val="single" w:sz="4" w:space="0" w:color="auto"/>
            </w:tcBorders>
          </w:tcPr>
          <w:p w14:paraId="6DA966CD" w14:textId="23B05DF8" w:rsidR="000C151F" w:rsidRPr="00E36B15" w:rsidRDefault="000C151F" w:rsidP="00AC4135">
            <w:pPr>
              <w:pStyle w:val="Tablebody"/>
            </w:pPr>
            <w:r w:rsidRPr="00E36B15">
              <w:t>Tālruņa numurs, uz kuru izsūtīt SMS</w:t>
            </w:r>
            <w:r w:rsidR="00133F0B" w:rsidRPr="00E36B15">
              <w:t>.</w:t>
            </w:r>
          </w:p>
        </w:tc>
      </w:tr>
      <w:tr w:rsidR="000C151F" w:rsidRPr="00E36B15" w14:paraId="4ED6228C" w14:textId="77777777" w:rsidTr="000C151F">
        <w:tc>
          <w:tcPr>
            <w:tcW w:w="3226" w:type="dxa"/>
            <w:vMerge/>
            <w:tcBorders>
              <w:bottom w:val="single" w:sz="4" w:space="0" w:color="auto"/>
            </w:tcBorders>
          </w:tcPr>
          <w:p w14:paraId="3A90D937" w14:textId="77777777" w:rsidR="000C151F" w:rsidRPr="00E36B15" w:rsidRDefault="000C151F" w:rsidP="00AC4135">
            <w:pPr>
              <w:pStyle w:val="Tablebody"/>
            </w:pPr>
          </w:p>
        </w:tc>
        <w:tc>
          <w:tcPr>
            <w:tcW w:w="2130" w:type="dxa"/>
            <w:tcBorders>
              <w:top w:val="single" w:sz="4" w:space="0" w:color="auto"/>
              <w:bottom w:val="single" w:sz="4" w:space="0" w:color="auto"/>
            </w:tcBorders>
          </w:tcPr>
          <w:p w14:paraId="61E9E40D" w14:textId="66BAF150" w:rsidR="000C151F" w:rsidRPr="00E36B15" w:rsidRDefault="00480C58" w:rsidP="00AC4135">
            <w:pPr>
              <w:pStyle w:val="Tablebody"/>
            </w:pPr>
            <w:proofErr w:type="spellStart"/>
            <w:r w:rsidRPr="00E36B15">
              <w:t>Email</w:t>
            </w:r>
            <w:proofErr w:type="spellEnd"/>
          </w:p>
        </w:tc>
        <w:tc>
          <w:tcPr>
            <w:tcW w:w="4498" w:type="dxa"/>
            <w:tcBorders>
              <w:top w:val="single" w:sz="4" w:space="0" w:color="auto"/>
              <w:bottom w:val="single" w:sz="4" w:space="0" w:color="auto"/>
            </w:tcBorders>
          </w:tcPr>
          <w:p w14:paraId="64DEB517" w14:textId="4011B328" w:rsidR="000C151F" w:rsidRPr="00E36B15" w:rsidRDefault="000C151F" w:rsidP="00AC4135">
            <w:pPr>
              <w:pStyle w:val="Tablebody"/>
            </w:pPr>
            <w:r w:rsidRPr="00E36B15">
              <w:t>E-pasta adrese, uz kuru izsūtīt elektronisko vēstuli</w:t>
            </w:r>
            <w:r w:rsidR="00133F0B" w:rsidRPr="00E36B15">
              <w:t>.</w:t>
            </w:r>
          </w:p>
        </w:tc>
      </w:tr>
    </w:tbl>
    <w:p w14:paraId="06BD0E72" w14:textId="1DDFD1B4" w:rsidR="00827F40" w:rsidRPr="00E36B15" w:rsidRDefault="00827F40" w:rsidP="00827F40">
      <w:pPr>
        <w:pStyle w:val="Heading4"/>
      </w:pPr>
      <w:bookmarkStart w:id="153" w:name="_Toc347819410"/>
      <w:bookmarkStart w:id="154" w:name="_Toc157765329"/>
      <w:bookmarkEnd w:id="153"/>
      <w:r w:rsidRPr="00E36B15">
        <w:t>Metodes</w:t>
      </w:r>
      <w:bookmarkEnd w:id="154"/>
    </w:p>
    <w:p w14:paraId="122A62A3" w14:textId="34B07C0E" w:rsidR="00727040" w:rsidRPr="00E36B15" w:rsidRDefault="000F06FC" w:rsidP="00756C62">
      <w:r w:rsidRPr="00E36B15">
        <w:t>Izsaucot notifikācijas</w:t>
      </w:r>
      <w:r w:rsidR="00727040" w:rsidRPr="00E36B15">
        <w:t xml:space="preserve"> metodes</w:t>
      </w:r>
      <w:r w:rsidRPr="00E36B15">
        <w:t>,</w:t>
      </w:r>
      <w:r w:rsidR="00727040" w:rsidRPr="00E36B15">
        <w:t xml:space="preserve"> jāievēro </w:t>
      </w:r>
      <w:r w:rsidR="00133F0B" w:rsidRPr="00E36B15">
        <w:t xml:space="preserve">šādi </w:t>
      </w:r>
      <w:r w:rsidR="00727040" w:rsidRPr="00E36B15">
        <w:t>ierobežojumi:</w:t>
      </w:r>
    </w:p>
    <w:p w14:paraId="3767B99F" w14:textId="24875B70" w:rsidR="00727040" w:rsidRPr="00E36B15" w:rsidRDefault="00727040" w:rsidP="008F0DA6">
      <w:pPr>
        <w:pStyle w:val="ListNumber"/>
      </w:pPr>
      <w:r w:rsidRPr="00E36B15">
        <w:t xml:space="preserve">Obligāti jānorāda vienu no saņēmēju identificējošajiem parametriem: </w:t>
      </w:r>
      <w:proofErr w:type="spellStart"/>
      <w:r w:rsidRPr="00E36B15">
        <w:rPr>
          <w:i/>
        </w:rPr>
        <w:t>groupCode</w:t>
      </w:r>
      <w:proofErr w:type="spellEnd"/>
      <w:r w:rsidR="005E5093" w:rsidRPr="00E36B15">
        <w:rPr>
          <w:i/>
        </w:rPr>
        <w:t xml:space="preserve"> (</w:t>
      </w:r>
      <w:r w:rsidR="005E5093" w:rsidRPr="00E36B15">
        <w:t>ar</w:t>
      </w:r>
      <w:r w:rsidR="005E5093" w:rsidRPr="00E36B15">
        <w:rPr>
          <w:i/>
        </w:rPr>
        <w:t xml:space="preserve"> </w:t>
      </w:r>
      <w:proofErr w:type="spellStart"/>
      <w:r w:rsidR="005E5093" w:rsidRPr="00E36B15">
        <w:rPr>
          <w:i/>
        </w:rPr>
        <w:t>authorityId</w:t>
      </w:r>
      <w:proofErr w:type="spellEnd"/>
      <w:r w:rsidR="005E5093" w:rsidRPr="00E36B15">
        <w:rPr>
          <w:i/>
        </w:rPr>
        <w:t>)</w:t>
      </w:r>
      <w:r w:rsidRPr="00E36B15">
        <w:t xml:space="preserve">, </w:t>
      </w:r>
      <w:proofErr w:type="spellStart"/>
      <w:r w:rsidRPr="00E36B15">
        <w:rPr>
          <w:i/>
        </w:rPr>
        <w:t>userCode</w:t>
      </w:r>
      <w:proofErr w:type="spellEnd"/>
      <w:r w:rsidR="007A36D0" w:rsidRPr="00E36B15">
        <w:rPr>
          <w:i/>
        </w:rPr>
        <w:t xml:space="preserve">, </w:t>
      </w:r>
      <w:proofErr w:type="spellStart"/>
      <w:r w:rsidR="007A36D0" w:rsidRPr="00E36B15">
        <w:rPr>
          <w:i/>
        </w:rPr>
        <w:t>authorityId</w:t>
      </w:r>
      <w:proofErr w:type="spellEnd"/>
      <w:r w:rsidR="007A36D0" w:rsidRPr="00E36B15">
        <w:t xml:space="preserve"> (visiem iestādes lietotājiem) </w:t>
      </w:r>
      <w:r w:rsidRPr="00E36B15">
        <w:t xml:space="preserve">vai </w:t>
      </w:r>
      <w:proofErr w:type="spellStart"/>
      <w:r w:rsidR="00A62C56" w:rsidRPr="00E36B15">
        <w:rPr>
          <w:i/>
        </w:rPr>
        <w:t>address</w:t>
      </w:r>
      <w:proofErr w:type="spellEnd"/>
      <w:r w:rsidRPr="00E36B15">
        <w:t>.</w:t>
      </w:r>
    </w:p>
    <w:p w14:paraId="55652248" w14:textId="7517EEF6" w:rsidR="00727040" w:rsidRPr="00E36B15" w:rsidRDefault="00727040" w:rsidP="008F0DA6">
      <w:pPr>
        <w:pStyle w:val="ListNumber"/>
      </w:pPr>
      <w:r w:rsidRPr="00E36B15">
        <w:t xml:space="preserve">Obligāti jānorāda parametru </w:t>
      </w:r>
      <w:proofErr w:type="spellStart"/>
      <w:r w:rsidRPr="00E36B15">
        <w:rPr>
          <w:i/>
        </w:rPr>
        <w:t>title</w:t>
      </w:r>
      <w:proofErr w:type="spellEnd"/>
      <w:r w:rsidRPr="00E36B15">
        <w:t>.</w:t>
      </w:r>
    </w:p>
    <w:p w14:paraId="5AFE9E9E" w14:textId="01409E01" w:rsidR="00727040" w:rsidRPr="00E36B15" w:rsidRDefault="00727040" w:rsidP="008F0DA6">
      <w:pPr>
        <w:pStyle w:val="ListNumber"/>
      </w:pPr>
      <w:r w:rsidRPr="00E36B15">
        <w:t xml:space="preserve">Ja tiek norādīts parametrs </w:t>
      </w:r>
      <w:proofErr w:type="spellStart"/>
      <w:r w:rsidRPr="00E36B15">
        <w:rPr>
          <w:i/>
        </w:rPr>
        <w:t>body</w:t>
      </w:r>
      <w:proofErr w:type="spellEnd"/>
      <w:r w:rsidR="00ED05BE" w:rsidRPr="00E36B15">
        <w:rPr>
          <w:i/>
        </w:rPr>
        <w:t>,</w:t>
      </w:r>
      <w:r w:rsidRPr="00E36B15">
        <w:t xml:space="preserve"> jānorāda arī parametr</w:t>
      </w:r>
      <w:r w:rsidR="005E5093" w:rsidRPr="00E36B15">
        <w:t>s</w:t>
      </w:r>
      <w:r w:rsidRPr="00E36B15">
        <w:t xml:space="preserve"> </w:t>
      </w:r>
      <w:proofErr w:type="spellStart"/>
      <w:r w:rsidRPr="00E36B15">
        <w:rPr>
          <w:i/>
        </w:rPr>
        <w:t>body</w:t>
      </w:r>
      <w:r w:rsidR="005E5093" w:rsidRPr="00E36B15">
        <w:rPr>
          <w:i/>
        </w:rPr>
        <w:t>Type</w:t>
      </w:r>
      <w:proofErr w:type="spellEnd"/>
      <w:r w:rsidRPr="00E36B15">
        <w:t>.</w:t>
      </w:r>
      <w:r w:rsidR="005E5093" w:rsidRPr="00E36B15">
        <w:t xml:space="preserve"> Papildus, ir iespēja noradīt </w:t>
      </w:r>
      <w:proofErr w:type="spellStart"/>
      <w:r w:rsidR="005E5093" w:rsidRPr="00E36B15">
        <w:rPr>
          <w:i/>
        </w:rPr>
        <w:t>body</w:t>
      </w:r>
      <w:proofErr w:type="spellEnd"/>
      <w:r w:rsidR="005E5093" w:rsidRPr="00E36B15">
        <w:t xml:space="preserve"> transformāciju </w:t>
      </w:r>
      <w:proofErr w:type="spellStart"/>
      <w:r w:rsidR="005E5093" w:rsidRPr="00E36B15">
        <w:rPr>
          <w:i/>
        </w:rPr>
        <w:t>bodyTransformation</w:t>
      </w:r>
      <w:proofErr w:type="spellEnd"/>
      <w:r w:rsidR="005E5093" w:rsidRPr="00E36B15">
        <w:t>.</w:t>
      </w:r>
    </w:p>
    <w:p w14:paraId="7F16B67E" w14:textId="26FA2C36" w:rsidR="00727040" w:rsidRPr="00E36B15" w:rsidRDefault="00727040" w:rsidP="008F0DA6">
      <w:pPr>
        <w:pStyle w:val="ListNumber"/>
      </w:pPr>
      <w:r w:rsidRPr="00E36B15">
        <w:t xml:space="preserve">Ja tiek norādīts parametrs </w:t>
      </w:r>
      <w:proofErr w:type="spellStart"/>
      <w:r w:rsidRPr="00E36B15">
        <w:rPr>
          <w:i/>
        </w:rPr>
        <w:t>bodyTransformation</w:t>
      </w:r>
      <w:proofErr w:type="spellEnd"/>
      <w:r w:rsidR="00ED05BE" w:rsidRPr="00E36B15">
        <w:t>,</w:t>
      </w:r>
      <w:r w:rsidR="005E5093" w:rsidRPr="00E36B15">
        <w:t xml:space="preserve"> </w:t>
      </w:r>
      <w:r w:rsidRPr="00E36B15">
        <w:t xml:space="preserve">jānorāda arī parametri </w:t>
      </w:r>
      <w:proofErr w:type="spellStart"/>
      <w:r w:rsidRPr="00E36B15">
        <w:rPr>
          <w:i/>
        </w:rPr>
        <w:t>bodyType</w:t>
      </w:r>
      <w:proofErr w:type="spellEnd"/>
      <w:r w:rsidRPr="00E36B15">
        <w:t xml:space="preserve"> un </w:t>
      </w:r>
      <w:proofErr w:type="spellStart"/>
      <w:r w:rsidRPr="00E36B15">
        <w:rPr>
          <w:i/>
        </w:rPr>
        <w:t>body</w:t>
      </w:r>
      <w:proofErr w:type="spellEnd"/>
      <w:r w:rsidRPr="00E36B15">
        <w:t xml:space="preserve">. </w:t>
      </w:r>
    </w:p>
    <w:p w14:paraId="1D2FA819" w14:textId="719401D8" w:rsidR="00853D51" w:rsidRPr="00E36B15" w:rsidRDefault="00853D51" w:rsidP="008F0DA6">
      <w:pPr>
        <w:pStyle w:val="ListNumber"/>
      </w:pPr>
      <w:r w:rsidRPr="00E36B15">
        <w:t>Datuma formāts netiek ierobežots</w:t>
      </w:r>
      <w:r w:rsidR="000A7ED2" w:rsidRPr="00E36B15">
        <w:t xml:space="preserve"> un var tik</w:t>
      </w:r>
      <w:r w:rsidR="000F06FC" w:rsidRPr="00E36B15">
        <w:t xml:space="preserve"> uzdots līdz nepieciešamajai precizitātei</w:t>
      </w:r>
      <w:r w:rsidR="000A7ED2" w:rsidRPr="00E36B15">
        <w:t>.</w:t>
      </w:r>
    </w:p>
    <w:p w14:paraId="5E4E4779" w14:textId="4C651984" w:rsidR="00853D51" w:rsidRPr="00E36B15" w:rsidRDefault="00853D51" w:rsidP="008F0DA6">
      <w:pPr>
        <w:pStyle w:val="ListNumber"/>
      </w:pPr>
      <w:r w:rsidRPr="00E36B15">
        <w:t xml:space="preserve">Parametra </w:t>
      </w:r>
      <w:proofErr w:type="spellStart"/>
      <w:r w:rsidRPr="00E36B15">
        <w:rPr>
          <w:i/>
        </w:rPr>
        <w:t>body</w:t>
      </w:r>
      <w:proofErr w:type="spellEnd"/>
      <w:r w:rsidRPr="00E36B15">
        <w:t xml:space="preserve"> izmērs pēc transformācijas nedrīkst pārsniegt 5MB.</w:t>
      </w:r>
    </w:p>
    <w:p w14:paraId="151E746C" w14:textId="6336F869" w:rsidR="00853D51" w:rsidRPr="00E36B15" w:rsidRDefault="000071DC" w:rsidP="008F0DA6">
      <w:pPr>
        <w:pStyle w:val="ListNumber"/>
      </w:pPr>
      <w:r w:rsidRPr="00E36B15">
        <w:t>IVIS.Diagnostic.dll</w:t>
      </w:r>
      <w:r w:rsidR="000A7ED2" w:rsidRPr="00E36B15">
        <w:t xml:space="preserve"> bibliotēka</w:t>
      </w:r>
      <w:r w:rsidR="00853D51" w:rsidRPr="00E36B15">
        <w:t xml:space="preserve"> neierobežo nosūtāmo pielikumu izm</w:t>
      </w:r>
      <w:r w:rsidRPr="00E36B15">
        <w:t>ēru, to nosaka EDK un Notifikāciju servisa konfigurācija.</w:t>
      </w:r>
    </w:p>
    <w:p w14:paraId="053DC403" w14:textId="09B7150B" w:rsidR="00A62C56" w:rsidRPr="00E36B15" w:rsidRDefault="00A62C56" w:rsidP="008F0DA6">
      <w:pPr>
        <w:pStyle w:val="ListNumber"/>
      </w:pPr>
      <w:r w:rsidRPr="00E36B15">
        <w:t>IVIS.Diagnostic.dll bibliotēka veic sūtīšanu asinhroni, paziņojuma izsūtīšana ir atkarīga no klausītāja konfigurācijas.</w:t>
      </w:r>
      <w:r w:rsidR="005E5093" w:rsidRPr="00E36B15">
        <w:t xml:space="preserve"> </w:t>
      </w:r>
    </w:p>
    <w:p w14:paraId="59A644C5" w14:textId="76BFA4BB" w:rsidR="007B02C1" w:rsidRPr="00E36B15" w:rsidRDefault="007B02C1" w:rsidP="00120D54">
      <w:pPr>
        <w:pStyle w:val="Note"/>
        <w:spacing w:before="120"/>
        <w:rPr>
          <w:lang w:val="lv-LV"/>
        </w:rPr>
      </w:pPr>
      <w:r w:rsidRPr="00E36B15">
        <w:rPr>
          <w:lang w:val="lv-LV"/>
        </w:rPr>
        <w:t>Visi Notifikācijas servisa atgriežamo ziņojumu laika atribūti ir noradīti UTC.</w:t>
      </w:r>
    </w:p>
    <w:p w14:paraId="3E7D0B31" w14:textId="05CE4566" w:rsidR="001F70AA" w:rsidRPr="00E36B15" w:rsidRDefault="001F70AA" w:rsidP="001F70AA">
      <w:r w:rsidRPr="00E36B15">
        <w:t xml:space="preserve">Metožu parametru izmantošana atkarība no sūtīšanas kanāla ir redzama </w:t>
      </w:r>
      <w:r w:rsidRPr="00E36B15">
        <w:fldChar w:fldCharType="begin"/>
      </w:r>
      <w:r w:rsidRPr="00E36B15">
        <w:instrText xml:space="preserve"> REF _Ref367782329 \h </w:instrText>
      </w:r>
      <w:r w:rsidRPr="00E36B15">
        <w:fldChar w:fldCharType="separate"/>
      </w:r>
      <w:r w:rsidR="00A10890">
        <w:rPr>
          <w:noProof/>
        </w:rPr>
        <w:t>2</w:t>
      </w:r>
      <w:r w:rsidRPr="00E36B15">
        <w:fldChar w:fldCharType="end"/>
      </w:r>
      <w:r w:rsidRPr="00E36B15">
        <w:t>.tabulā.</w:t>
      </w:r>
    </w:p>
    <w:p w14:paraId="5E233C7A" w14:textId="2D6E6891" w:rsidR="001F70AA" w:rsidRPr="00E36B15" w:rsidRDefault="001F70AA" w:rsidP="001F70AA">
      <w:pPr>
        <w:pStyle w:val="Tablenumber"/>
        <w:rPr>
          <w:noProof w:val="0"/>
        </w:rPr>
      </w:pPr>
      <w:r w:rsidRPr="00E36B15">
        <w:rPr>
          <w:noProof w:val="0"/>
        </w:rPr>
        <w:fldChar w:fldCharType="begin"/>
      </w:r>
      <w:r w:rsidRPr="00E36B15">
        <w:rPr>
          <w:noProof w:val="0"/>
        </w:rPr>
        <w:instrText xml:space="preserve"> SEQ Tabula \* ARABIC </w:instrText>
      </w:r>
      <w:r w:rsidRPr="00E36B15">
        <w:rPr>
          <w:noProof w:val="0"/>
        </w:rPr>
        <w:fldChar w:fldCharType="separate"/>
      </w:r>
      <w:bookmarkStart w:id="155" w:name="_Ref367782329"/>
      <w:r w:rsidR="00A10890">
        <w:t>2</w:t>
      </w:r>
      <w:bookmarkEnd w:id="155"/>
      <w:r w:rsidRPr="00E36B15">
        <w:rPr>
          <w:noProof w:val="0"/>
        </w:rPr>
        <w:fldChar w:fldCharType="end"/>
      </w:r>
      <w:r w:rsidRPr="00E36B15">
        <w:rPr>
          <w:noProof w:val="0"/>
        </w:rPr>
        <w:t>.tabula</w:t>
      </w:r>
    </w:p>
    <w:p w14:paraId="7FD23660" w14:textId="7E65CD2F" w:rsidR="001F70AA" w:rsidRPr="00E36B15" w:rsidRDefault="001F70AA" w:rsidP="00612F87">
      <w:pPr>
        <w:pStyle w:val="Tabletitle"/>
      </w:pPr>
      <w:r w:rsidRPr="00E36B15">
        <w:t>Metožu parametru izmantošana atkarība no sūtīšanas kanāla</w:t>
      </w:r>
      <w:r w:rsidR="00714379" w:rsidRPr="00E36B15">
        <w:t xml:space="preserve"> (M – obligāts, O – neobligāts)</w:t>
      </w:r>
    </w:p>
    <w:tbl>
      <w:tblPr>
        <w:tblStyle w:val="TableInternal"/>
        <w:tblW w:w="0" w:type="auto"/>
        <w:tblLook w:val="04A0" w:firstRow="1" w:lastRow="0" w:firstColumn="1" w:lastColumn="0" w:noHBand="0" w:noVBand="1"/>
      </w:tblPr>
      <w:tblGrid>
        <w:gridCol w:w="4940"/>
        <w:gridCol w:w="1799"/>
        <w:gridCol w:w="1548"/>
        <w:gridCol w:w="1351"/>
      </w:tblGrid>
      <w:tr w:rsidR="001F70AA" w:rsidRPr="00E36B15" w14:paraId="3194D22B" w14:textId="77777777" w:rsidTr="00612F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0" w:type="dxa"/>
          </w:tcPr>
          <w:p w14:paraId="1D5E2F3D" w14:textId="74E784A3" w:rsidR="001F70AA" w:rsidRPr="00E36B15" w:rsidRDefault="001F70AA" w:rsidP="000F06FC">
            <w:pPr>
              <w:pStyle w:val="Bold"/>
              <w:rPr>
                <w:b/>
                <w:smallCaps/>
              </w:rPr>
            </w:pPr>
            <w:r w:rsidRPr="00E36B15">
              <w:rPr>
                <w:b/>
                <w:smallCaps/>
              </w:rPr>
              <w:t>Parametra nosaukums</w:t>
            </w:r>
          </w:p>
        </w:tc>
        <w:tc>
          <w:tcPr>
            <w:tcW w:w="1842" w:type="dxa"/>
          </w:tcPr>
          <w:p w14:paraId="4146FFD7" w14:textId="2240EDAE" w:rsidR="001F70AA" w:rsidRPr="00E36B15" w:rsidRDefault="001F70AA" w:rsidP="000F06FC">
            <w:pPr>
              <w:pStyle w:val="Bold"/>
              <w:cnfStyle w:val="100000000000" w:firstRow="1" w:lastRow="0" w:firstColumn="0" w:lastColumn="0" w:oddVBand="0" w:evenVBand="0" w:oddHBand="0" w:evenHBand="0" w:firstRowFirstColumn="0" w:firstRowLastColumn="0" w:lastRowFirstColumn="0" w:lastRowLastColumn="0"/>
              <w:rPr>
                <w:b/>
                <w:smallCaps/>
              </w:rPr>
            </w:pPr>
            <w:r w:rsidRPr="00E36B15">
              <w:rPr>
                <w:b/>
                <w:smallCaps/>
              </w:rPr>
              <w:t>E-pasts</w:t>
            </w:r>
          </w:p>
        </w:tc>
        <w:tc>
          <w:tcPr>
            <w:tcW w:w="1560" w:type="dxa"/>
          </w:tcPr>
          <w:p w14:paraId="5BD1BC49" w14:textId="2FEAE741" w:rsidR="001F70AA" w:rsidRPr="00E36B15" w:rsidRDefault="001F70AA" w:rsidP="000F06FC">
            <w:pPr>
              <w:pStyle w:val="Bold"/>
              <w:cnfStyle w:val="100000000000" w:firstRow="1" w:lastRow="0" w:firstColumn="0" w:lastColumn="0" w:oddVBand="0" w:evenVBand="0" w:oddHBand="0" w:evenHBand="0" w:firstRowFirstColumn="0" w:firstRowLastColumn="0" w:lastRowFirstColumn="0" w:lastRowLastColumn="0"/>
              <w:rPr>
                <w:b/>
                <w:smallCaps/>
              </w:rPr>
            </w:pPr>
            <w:r w:rsidRPr="00E36B15">
              <w:rPr>
                <w:b/>
                <w:smallCaps/>
              </w:rPr>
              <w:t>IDDV/KDV</w:t>
            </w:r>
          </w:p>
        </w:tc>
        <w:tc>
          <w:tcPr>
            <w:tcW w:w="1382" w:type="dxa"/>
          </w:tcPr>
          <w:p w14:paraId="18312CEA" w14:textId="61B6878C" w:rsidR="001F70AA" w:rsidRPr="00E36B15" w:rsidRDefault="001F70AA" w:rsidP="000F06FC">
            <w:pPr>
              <w:pStyle w:val="Bold"/>
              <w:cnfStyle w:val="100000000000" w:firstRow="1" w:lastRow="0" w:firstColumn="0" w:lastColumn="0" w:oddVBand="0" w:evenVBand="0" w:oddHBand="0" w:evenHBand="0" w:firstRowFirstColumn="0" w:firstRowLastColumn="0" w:lastRowFirstColumn="0" w:lastRowLastColumn="0"/>
              <w:rPr>
                <w:b/>
                <w:smallCaps/>
              </w:rPr>
            </w:pPr>
            <w:proofErr w:type="spellStart"/>
            <w:r w:rsidRPr="00E36B15">
              <w:rPr>
                <w:b/>
                <w:smallCaps/>
              </w:rPr>
              <w:t>Sms</w:t>
            </w:r>
            <w:proofErr w:type="spellEnd"/>
          </w:p>
        </w:tc>
      </w:tr>
      <w:tr w:rsidR="001F70AA" w:rsidRPr="00E36B15" w14:paraId="0FFAE5BA"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354F8833" w14:textId="137013F2" w:rsidR="001F70AA" w:rsidRPr="00E36B15" w:rsidRDefault="001F70AA" w:rsidP="000F06FC">
            <w:pPr>
              <w:pStyle w:val="Tablebody"/>
            </w:pPr>
            <w:proofErr w:type="spellStart"/>
            <w:r w:rsidRPr="00E36B15">
              <w:t>transactionId</w:t>
            </w:r>
            <w:proofErr w:type="spellEnd"/>
          </w:p>
        </w:tc>
        <w:tc>
          <w:tcPr>
            <w:tcW w:w="1842" w:type="dxa"/>
          </w:tcPr>
          <w:p w14:paraId="4728D86E" w14:textId="2D6A68C3"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Pr>
          <w:p w14:paraId="0503CDE1" w14:textId="4B85325F"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Pr>
          <w:p w14:paraId="7DFDE303"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714379" w:rsidRPr="00E36B15" w14:paraId="5CA12D12"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776AA6D1" w14:textId="43188C66" w:rsidR="00714379" w:rsidRPr="00E36B15" w:rsidRDefault="00714379" w:rsidP="000F06FC">
            <w:pPr>
              <w:pStyle w:val="Tablebody"/>
              <w:rPr>
                <w:rFonts w:eastAsiaTheme="minorHAnsi" w:cstheme="minorBidi"/>
                <w:sz w:val="22"/>
                <w:lang w:eastAsia="en-US"/>
              </w:rPr>
            </w:pPr>
            <w:proofErr w:type="spellStart"/>
            <w:r w:rsidRPr="00E36B15">
              <w:t>address</w:t>
            </w:r>
            <w:proofErr w:type="spellEnd"/>
            <w:r w:rsidRPr="00E36B15">
              <w:t xml:space="preserve">, </w:t>
            </w:r>
            <w:proofErr w:type="spellStart"/>
            <w:r w:rsidRPr="00E36B15">
              <w:t>groupCode</w:t>
            </w:r>
            <w:proofErr w:type="spellEnd"/>
            <w:r w:rsidRPr="00E36B15">
              <w:t xml:space="preserve"> </w:t>
            </w:r>
            <w:r w:rsidR="005E5093" w:rsidRPr="00E36B15">
              <w:t xml:space="preserve">(ar </w:t>
            </w:r>
            <w:proofErr w:type="spellStart"/>
            <w:r w:rsidR="005E5093" w:rsidRPr="00E36B15">
              <w:t>authorityId</w:t>
            </w:r>
            <w:proofErr w:type="spellEnd"/>
            <w:r w:rsidR="005E5093" w:rsidRPr="00E36B15">
              <w:t xml:space="preserve">), </w:t>
            </w:r>
            <w:proofErr w:type="spellStart"/>
            <w:r w:rsidR="005E5093" w:rsidRPr="00E36B15">
              <w:t>authorityId</w:t>
            </w:r>
            <w:proofErr w:type="spellEnd"/>
            <w:r w:rsidR="005E5093" w:rsidRPr="00E36B15">
              <w:t xml:space="preserve"> </w:t>
            </w:r>
            <w:r w:rsidRPr="00E36B15">
              <w:t xml:space="preserve">vai </w:t>
            </w:r>
            <w:proofErr w:type="spellStart"/>
            <w:r w:rsidRPr="00E36B15">
              <w:t>userCode</w:t>
            </w:r>
            <w:proofErr w:type="spellEnd"/>
          </w:p>
        </w:tc>
        <w:tc>
          <w:tcPr>
            <w:tcW w:w="1842" w:type="dxa"/>
          </w:tcPr>
          <w:p w14:paraId="518E85D4" w14:textId="07E33FEB" w:rsidR="00714379"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c>
          <w:tcPr>
            <w:tcW w:w="1560" w:type="dxa"/>
          </w:tcPr>
          <w:p w14:paraId="63B0F10D" w14:textId="63322791" w:rsidR="00714379"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c>
          <w:tcPr>
            <w:tcW w:w="1382" w:type="dxa"/>
          </w:tcPr>
          <w:p w14:paraId="161C742A" w14:textId="0DFC29A2" w:rsidR="00714379"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r>
      <w:tr w:rsidR="001F70AA" w:rsidRPr="00E36B15" w14:paraId="0B9AEECC"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551C3F9F" w14:textId="00EB1691" w:rsidR="001F70AA" w:rsidRPr="00E36B15" w:rsidRDefault="001F70AA" w:rsidP="000F06FC">
            <w:pPr>
              <w:pStyle w:val="Tablebody"/>
            </w:pPr>
            <w:proofErr w:type="spellStart"/>
            <w:r w:rsidRPr="00E36B15">
              <w:t>title</w:t>
            </w:r>
            <w:proofErr w:type="spellEnd"/>
          </w:p>
        </w:tc>
        <w:tc>
          <w:tcPr>
            <w:tcW w:w="1842" w:type="dxa"/>
          </w:tcPr>
          <w:p w14:paraId="37C18AC2" w14:textId="2F197FE2"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c>
          <w:tcPr>
            <w:tcW w:w="1560" w:type="dxa"/>
          </w:tcPr>
          <w:p w14:paraId="16F4FFB5" w14:textId="004BBB53"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c>
          <w:tcPr>
            <w:tcW w:w="1382" w:type="dxa"/>
          </w:tcPr>
          <w:p w14:paraId="50028451" w14:textId="2C0DEDD9"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M</w:t>
            </w:r>
          </w:p>
        </w:tc>
      </w:tr>
      <w:tr w:rsidR="001F70AA" w:rsidRPr="00E36B15" w14:paraId="500780EA"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51C7B3A4" w14:textId="50D213BF" w:rsidR="001F70AA" w:rsidRPr="00E36B15" w:rsidRDefault="001F70AA" w:rsidP="000F06FC">
            <w:pPr>
              <w:pStyle w:val="Tablebody"/>
            </w:pPr>
            <w:proofErr w:type="spellStart"/>
            <w:r w:rsidRPr="00E36B15">
              <w:t>category</w:t>
            </w:r>
            <w:proofErr w:type="spellEnd"/>
          </w:p>
        </w:tc>
        <w:tc>
          <w:tcPr>
            <w:tcW w:w="1842" w:type="dxa"/>
          </w:tcPr>
          <w:p w14:paraId="754388DF" w14:textId="745E17CC"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Pr>
          <w:p w14:paraId="3AE6BB3D" w14:textId="58C3D33D" w:rsidR="001F70AA" w:rsidRPr="00E36B15" w:rsidRDefault="00714379"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Pr>
          <w:p w14:paraId="40A9E01D" w14:textId="4FEA4FB6"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1F70AA" w:rsidRPr="00E36B15" w14:paraId="085B9C7E"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17C4B979" w14:textId="12BFF5D0" w:rsidR="001F70AA" w:rsidRPr="00E36B15" w:rsidRDefault="001F70AA" w:rsidP="000F06FC">
            <w:pPr>
              <w:pStyle w:val="Tablebody"/>
            </w:pPr>
            <w:proofErr w:type="spellStart"/>
            <w:r w:rsidRPr="00E36B15">
              <w:t>bodyTransformation</w:t>
            </w:r>
            <w:proofErr w:type="spellEnd"/>
            <w:r w:rsidR="005E5093" w:rsidRPr="00E36B15">
              <w:t xml:space="preserve"> (ja ir noradīts </w:t>
            </w:r>
            <w:proofErr w:type="spellStart"/>
            <w:r w:rsidR="005E5093" w:rsidRPr="00E36B15">
              <w:t>body</w:t>
            </w:r>
            <w:proofErr w:type="spellEnd"/>
            <w:r w:rsidR="005E5093" w:rsidRPr="00E36B15">
              <w:t>)</w:t>
            </w:r>
          </w:p>
        </w:tc>
        <w:tc>
          <w:tcPr>
            <w:tcW w:w="1842" w:type="dxa"/>
          </w:tcPr>
          <w:p w14:paraId="710C063C" w14:textId="6945D64C"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Pr>
          <w:p w14:paraId="75581D3C" w14:textId="373B021E"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Pr>
          <w:p w14:paraId="50668726"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1F70AA" w:rsidRPr="00E36B15" w14:paraId="2F8F241F"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302B0411" w14:textId="576AB394" w:rsidR="001F70AA" w:rsidRPr="00E36B15" w:rsidRDefault="00714379" w:rsidP="000F06FC">
            <w:pPr>
              <w:pStyle w:val="Tablebody"/>
              <w:rPr>
                <w:rFonts w:eastAsiaTheme="minorHAnsi" w:cstheme="minorBidi"/>
                <w:sz w:val="22"/>
                <w:lang w:eastAsia="en-US"/>
              </w:rPr>
            </w:pPr>
            <w:proofErr w:type="spellStart"/>
            <w:r w:rsidRPr="00E36B15">
              <w:t>Body</w:t>
            </w:r>
            <w:proofErr w:type="spellEnd"/>
            <w:r w:rsidR="005E5093" w:rsidRPr="00E36B15">
              <w:t xml:space="preserve"> un </w:t>
            </w:r>
            <w:proofErr w:type="spellStart"/>
            <w:r w:rsidR="005E5093" w:rsidRPr="00E36B15">
              <w:t>bodyType</w:t>
            </w:r>
            <w:proofErr w:type="spellEnd"/>
          </w:p>
        </w:tc>
        <w:tc>
          <w:tcPr>
            <w:tcW w:w="1842" w:type="dxa"/>
          </w:tcPr>
          <w:p w14:paraId="7D47DDC3" w14:textId="337823BC"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Pr>
          <w:p w14:paraId="49136DA9" w14:textId="22FFBD83"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Pr>
          <w:p w14:paraId="0962D4EC"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1F70AA" w:rsidRPr="00E36B15" w14:paraId="60984260" w14:textId="77777777" w:rsidTr="00612F87">
        <w:tblPrEx>
          <w:jc w:val="left"/>
        </w:tblPrEx>
        <w:tc>
          <w:tcPr>
            <w:cnfStyle w:val="001000000000" w:firstRow="0" w:lastRow="0" w:firstColumn="1" w:lastColumn="0" w:oddVBand="0" w:evenVBand="0" w:oddHBand="0" w:evenHBand="0" w:firstRowFirstColumn="0" w:firstRowLastColumn="0" w:lastRowFirstColumn="0" w:lastRowLastColumn="0"/>
            <w:tcW w:w="5070" w:type="dxa"/>
          </w:tcPr>
          <w:p w14:paraId="2169908E" w14:textId="5CD1A478" w:rsidR="001F70AA" w:rsidRPr="00E36B15" w:rsidRDefault="00714379" w:rsidP="000F06FC">
            <w:pPr>
              <w:pStyle w:val="Tablebody"/>
            </w:pPr>
            <w:proofErr w:type="spellStart"/>
            <w:r w:rsidRPr="00E36B15">
              <w:t>postponeUnitil</w:t>
            </w:r>
            <w:proofErr w:type="spellEnd"/>
          </w:p>
        </w:tc>
        <w:tc>
          <w:tcPr>
            <w:tcW w:w="1842" w:type="dxa"/>
          </w:tcPr>
          <w:p w14:paraId="69DB6283" w14:textId="4816DEE4"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Pr>
          <w:p w14:paraId="205F2E02" w14:textId="7C1F3E1C"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Pr>
          <w:p w14:paraId="7E74C436"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1F70AA" w:rsidRPr="00E36B15" w14:paraId="61105E94" w14:textId="77777777" w:rsidTr="000F06FC">
        <w:tblPrEx>
          <w:jc w:val="left"/>
        </w:tblPrEx>
        <w:tc>
          <w:tcPr>
            <w:cnfStyle w:val="001000000000" w:firstRow="0" w:lastRow="0" w:firstColumn="1" w:lastColumn="0" w:oddVBand="0" w:evenVBand="0" w:oddHBand="0" w:evenHBand="0" w:firstRowFirstColumn="0" w:firstRowLastColumn="0" w:lastRowFirstColumn="0" w:lastRowLastColumn="0"/>
            <w:tcW w:w="5070" w:type="dxa"/>
            <w:tcBorders>
              <w:bottom w:val="nil"/>
            </w:tcBorders>
          </w:tcPr>
          <w:p w14:paraId="4C375955" w14:textId="1D4DDAA0" w:rsidR="001F70AA" w:rsidRPr="00E36B15" w:rsidRDefault="00714379" w:rsidP="000F06FC">
            <w:pPr>
              <w:pStyle w:val="Tablebody"/>
            </w:pPr>
            <w:proofErr w:type="spellStart"/>
            <w:r w:rsidRPr="00E36B15">
              <w:t>discardAfter</w:t>
            </w:r>
            <w:proofErr w:type="spellEnd"/>
          </w:p>
        </w:tc>
        <w:tc>
          <w:tcPr>
            <w:tcW w:w="1842" w:type="dxa"/>
            <w:tcBorders>
              <w:bottom w:val="nil"/>
            </w:tcBorders>
          </w:tcPr>
          <w:p w14:paraId="026AE068" w14:textId="3071BC80"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Borders>
              <w:bottom w:val="nil"/>
            </w:tcBorders>
          </w:tcPr>
          <w:p w14:paraId="592FB70B" w14:textId="16595504"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Borders>
              <w:bottom w:val="nil"/>
            </w:tcBorders>
          </w:tcPr>
          <w:p w14:paraId="168E02DC"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r w:rsidR="001F70AA" w:rsidRPr="00E36B15" w14:paraId="58FAF3F2" w14:textId="77777777" w:rsidTr="000F06FC">
        <w:tblPrEx>
          <w:jc w:val="left"/>
        </w:tblPrEx>
        <w:tc>
          <w:tcPr>
            <w:cnfStyle w:val="001000000000" w:firstRow="0" w:lastRow="0" w:firstColumn="1" w:lastColumn="0" w:oddVBand="0" w:evenVBand="0" w:oddHBand="0" w:evenHBand="0" w:firstRowFirstColumn="0" w:firstRowLastColumn="0" w:lastRowFirstColumn="0" w:lastRowLastColumn="0"/>
            <w:tcW w:w="5070" w:type="dxa"/>
            <w:tcBorders>
              <w:top w:val="nil"/>
              <w:bottom w:val="single" w:sz="4" w:space="0" w:color="auto"/>
            </w:tcBorders>
          </w:tcPr>
          <w:p w14:paraId="4C09377F" w14:textId="4A2A8EB8" w:rsidR="001F70AA" w:rsidRPr="00E36B15" w:rsidRDefault="00714379" w:rsidP="000F06FC">
            <w:pPr>
              <w:pStyle w:val="Tablebody"/>
            </w:pPr>
            <w:proofErr w:type="spellStart"/>
            <w:r w:rsidRPr="00E36B15">
              <w:t>attachments</w:t>
            </w:r>
            <w:proofErr w:type="spellEnd"/>
          </w:p>
        </w:tc>
        <w:tc>
          <w:tcPr>
            <w:tcW w:w="1842" w:type="dxa"/>
            <w:tcBorders>
              <w:top w:val="nil"/>
              <w:bottom w:val="single" w:sz="4" w:space="0" w:color="auto"/>
            </w:tcBorders>
          </w:tcPr>
          <w:p w14:paraId="18A2D3EA" w14:textId="6DCD10F0"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560" w:type="dxa"/>
            <w:tcBorders>
              <w:top w:val="nil"/>
              <w:bottom w:val="single" w:sz="4" w:space="0" w:color="auto"/>
            </w:tcBorders>
          </w:tcPr>
          <w:p w14:paraId="39A86424" w14:textId="6F0FB16F" w:rsidR="001F70AA" w:rsidRPr="00E36B15" w:rsidRDefault="005E5093" w:rsidP="000F06FC">
            <w:pPr>
              <w:pStyle w:val="Tablebody"/>
              <w:cnfStyle w:val="000000000000" w:firstRow="0" w:lastRow="0" w:firstColumn="0" w:lastColumn="0" w:oddVBand="0" w:evenVBand="0" w:oddHBand="0" w:evenHBand="0" w:firstRowFirstColumn="0" w:firstRowLastColumn="0" w:lastRowFirstColumn="0" w:lastRowLastColumn="0"/>
            </w:pPr>
            <w:r w:rsidRPr="00E36B15">
              <w:t>O</w:t>
            </w:r>
          </w:p>
        </w:tc>
        <w:tc>
          <w:tcPr>
            <w:tcW w:w="1382" w:type="dxa"/>
            <w:tcBorders>
              <w:top w:val="nil"/>
              <w:bottom w:val="single" w:sz="4" w:space="0" w:color="auto"/>
            </w:tcBorders>
          </w:tcPr>
          <w:p w14:paraId="0C169265" w14:textId="77777777" w:rsidR="001F70AA" w:rsidRPr="00E36B15" w:rsidRDefault="001F70AA" w:rsidP="000F06FC">
            <w:pPr>
              <w:pStyle w:val="Tablebody"/>
              <w:cnfStyle w:val="000000000000" w:firstRow="0" w:lastRow="0" w:firstColumn="0" w:lastColumn="0" w:oddVBand="0" w:evenVBand="0" w:oddHBand="0" w:evenHBand="0" w:firstRowFirstColumn="0" w:firstRowLastColumn="0" w:lastRowFirstColumn="0" w:lastRowLastColumn="0"/>
            </w:pPr>
          </w:p>
        </w:tc>
      </w:tr>
    </w:tbl>
    <w:p w14:paraId="05225646" w14:textId="3EBB19C4" w:rsidR="001E29E6" w:rsidRPr="00E36B15" w:rsidRDefault="001E29E6" w:rsidP="00AA00E6">
      <w:pPr>
        <w:pStyle w:val="Heading5"/>
      </w:pPr>
      <w:r w:rsidRPr="00E36B15">
        <w:lastRenderedPageBreak/>
        <w:t>Metode</w:t>
      </w:r>
      <w:r w:rsidRPr="00E36B15">
        <w:rPr>
          <w:rStyle w:val="Heading4Char"/>
          <w:b w:val="0"/>
          <w:bCs w:val="0"/>
          <w:iCs w:val="0"/>
        </w:rPr>
        <w:t xml:space="preserve"> „</w:t>
      </w:r>
      <w:proofErr w:type="spellStart"/>
      <w:r w:rsidR="00B92C9C" w:rsidRPr="00E36B15">
        <w:rPr>
          <w:rStyle w:val="Heading4Char"/>
          <w:b w:val="0"/>
          <w:bCs w:val="0"/>
          <w:iCs w:val="0"/>
        </w:rPr>
        <w:t>SendGroupNotification</w:t>
      </w:r>
      <w:proofErr w:type="spellEnd"/>
      <w:r w:rsidR="00AA00E6" w:rsidRPr="00E36B15">
        <w:rPr>
          <w:rStyle w:val="Heading4Char"/>
          <w:b w:val="0"/>
          <w:bCs w:val="0"/>
          <w:iCs w:val="0"/>
        </w:rPr>
        <w:t>”</w:t>
      </w:r>
    </w:p>
    <w:p w14:paraId="11545E46" w14:textId="77777777" w:rsidR="001E29E6" w:rsidRPr="00E36B15" w:rsidRDefault="001E29E6" w:rsidP="001E29E6">
      <w:r w:rsidRPr="00E36B15">
        <w:t>Metodes apraksts:</w:t>
      </w:r>
    </w:p>
    <w:p w14:paraId="647F419A" w14:textId="6724B3E0" w:rsidR="00C33D4C" w:rsidRPr="00E36B15" w:rsidRDefault="00C33D4C" w:rsidP="008C78BF">
      <w:pPr>
        <w:pStyle w:val="CodeBlockChar"/>
        <w:ind w:firstLine="493"/>
        <w:rPr>
          <w:lang w:val="lv-LV"/>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lang w:val="lv-LV"/>
        </w:rPr>
        <w:t>SendGroupNotification</w:t>
      </w:r>
      <w:proofErr w:type="spellEnd"/>
      <w:r w:rsidRPr="00E36B15">
        <w:rPr>
          <w:lang w:val="lv-LV"/>
        </w:rPr>
        <w:t xml:space="preserve"> </w:t>
      </w:r>
      <w:proofErr w:type="spellStart"/>
      <w:r w:rsidRPr="00E36B15">
        <w:rPr>
          <w:color w:val="0000FF"/>
          <w:lang w:val="lv-LV"/>
        </w:rPr>
        <w:t>string</w:t>
      </w:r>
      <w:proofErr w:type="spellEnd"/>
      <w:r w:rsidRPr="00E36B15">
        <w:rPr>
          <w:lang w:val="lv-LV"/>
        </w:rPr>
        <w:t xml:space="preserve"> </w:t>
      </w:r>
      <w:proofErr w:type="spellStart"/>
      <w:r w:rsidRPr="00E36B15">
        <w:rPr>
          <w:lang w:val="lv-LV"/>
        </w:rPr>
        <w:t>groupCode</w:t>
      </w:r>
      <w:proofErr w:type="spellEnd"/>
      <w:r w:rsidRPr="00E36B15">
        <w:rPr>
          <w:lang w:val="lv-LV"/>
        </w:rPr>
        <w:t xml:space="preserve">, </w:t>
      </w:r>
      <w:proofErr w:type="spellStart"/>
      <w:r w:rsidRPr="00E36B15">
        <w:rPr>
          <w:color w:val="0000FF"/>
          <w:lang w:val="lv-LV"/>
        </w:rPr>
        <w:t>string</w:t>
      </w:r>
      <w:proofErr w:type="spellEnd"/>
      <w:r w:rsidRPr="00E36B15">
        <w:rPr>
          <w:lang w:val="lv-LV"/>
        </w:rPr>
        <w:t xml:space="preserve"> </w:t>
      </w:r>
      <w:proofErr w:type="spellStart"/>
      <w:r w:rsidRPr="00E36B15">
        <w:rPr>
          <w:lang w:val="lv-LV"/>
        </w:rPr>
        <w:t>authorityId</w:t>
      </w:r>
      <w:proofErr w:type="spellEnd"/>
      <w:r w:rsidRPr="00E36B15">
        <w:rPr>
          <w:lang w:val="lv-LV"/>
        </w:rPr>
        <w:t xml:space="preserve">, </w:t>
      </w:r>
      <w:proofErr w:type="spellStart"/>
      <w:r w:rsidRPr="00E36B15">
        <w:rPr>
          <w:color w:val="0000FF"/>
          <w:lang w:val="lv-LV"/>
        </w:rPr>
        <w:t>string</w:t>
      </w:r>
      <w:proofErr w:type="spellEnd"/>
      <w:r w:rsidRPr="00E36B15">
        <w:rPr>
          <w:lang w:val="lv-LV"/>
        </w:rPr>
        <w:t xml:space="preserve"> </w:t>
      </w:r>
      <w:proofErr w:type="spellStart"/>
      <w:r w:rsidRPr="00E36B15">
        <w:rPr>
          <w:lang w:val="lv-LV"/>
        </w:rPr>
        <w:t>title</w:t>
      </w:r>
      <w:proofErr w:type="spellEnd"/>
      <w:r w:rsidRPr="00E36B15">
        <w:rPr>
          <w:lang w:val="lv-LV"/>
        </w:rPr>
        <w:t xml:space="preserve">, </w:t>
      </w:r>
      <w:r w:rsidR="00C427E7" w:rsidRPr="00E36B15">
        <w:rPr>
          <w:lang w:val="lv-LV"/>
        </w:rPr>
        <w:t>[</w:t>
      </w:r>
      <w:proofErr w:type="spellStart"/>
      <w:r w:rsidR="00C427E7" w:rsidRPr="00E36B15">
        <w:rPr>
          <w:color w:val="2B91AF"/>
          <w:lang w:val="lv-LV"/>
        </w:rPr>
        <w:t>SendingType</w:t>
      </w:r>
      <w:proofErr w:type="spellEnd"/>
      <w:r w:rsidR="00C427E7" w:rsidRPr="00E36B15">
        <w:rPr>
          <w:lang w:val="lv-LV"/>
        </w:rPr>
        <w:t xml:space="preserve"> </w:t>
      </w:r>
      <w:proofErr w:type="spellStart"/>
      <w:r w:rsidR="00C427E7" w:rsidRPr="00E36B15">
        <w:rPr>
          <w:lang w:val="lv-LV"/>
        </w:rPr>
        <w:t>sendingType</w:t>
      </w:r>
      <w:proofErr w:type="spellEnd"/>
      <w:r w:rsidR="00C427E7" w:rsidRPr="00E36B15">
        <w:rPr>
          <w:lang w:val="lv-LV"/>
        </w:rPr>
        <w:t xml:space="preserve"> = </w:t>
      </w:r>
      <w:proofErr w:type="spellStart"/>
      <w:r w:rsidR="00C427E7" w:rsidRPr="00E36B15">
        <w:rPr>
          <w:color w:val="2B91AF"/>
          <w:lang w:val="lv-LV"/>
        </w:rPr>
        <w:t>SendingType.email</w:t>
      </w:r>
      <w:proofErr w:type="spellEnd"/>
      <w:r w:rsidR="00C427E7" w:rsidRPr="00E36B15">
        <w:rPr>
          <w:lang w:val="lv-LV"/>
        </w:rPr>
        <w:t>], [</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bodyType</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color w:val="0000FF"/>
          <w:lang w:val="lv-LV"/>
        </w:rPr>
        <w:t>]</w:t>
      </w:r>
      <w:r w:rsidR="00C427E7" w:rsidRPr="00E36B15">
        <w:rPr>
          <w:lang w:val="lv-LV"/>
        </w:rPr>
        <w:t>, [</w:t>
      </w:r>
      <w:proofErr w:type="spellStart"/>
      <w:r w:rsidR="00C427E7" w:rsidRPr="00E36B15">
        <w:rPr>
          <w:color w:val="2B91AF"/>
          <w:lang w:val="lv-LV"/>
        </w:rPr>
        <w:t>XPathNavigator</w:t>
      </w:r>
      <w:proofErr w:type="spellEnd"/>
      <w:r w:rsidR="00C427E7" w:rsidRPr="00E36B15">
        <w:rPr>
          <w:lang w:val="lv-LV"/>
        </w:rPr>
        <w:t xml:space="preserve"> </w:t>
      </w:r>
      <w:proofErr w:type="spellStart"/>
      <w:r w:rsidR="00C427E7" w:rsidRPr="00E36B15">
        <w:rPr>
          <w:lang w:val="lv-LV"/>
        </w:rPr>
        <w:t>body</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 [</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bodyTransformation</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 [</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transactionId</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 [</w:t>
      </w:r>
      <w:proofErr w:type="spellStart"/>
      <w:r w:rsidRPr="00E36B15">
        <w:rPr>
          <w:color w:val="2B91AF"/>
          <w:lang w:val="lv-LV"/>
        </w:rPr>
        <w:t>CategoryType</w:t>
      </w:r>
      <w:proofErr w:type="spellEnd"/>
      <w:r w:rsidRPr="00E36B15">
        <w:rPr>
          <w:lang w:val="lv-LV"/>
        </w:rPr>
        <w:t xml:space="preserve"> </w:t>
      </w:r>
      <w:proofErr w:type="spellStart"/>
      <w:r w:rsidRPr="00E36B15">
        <w:rPr>
          <w:lang w:val="lv-LV"/>
        </w:rPr>
        <w:t>category</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w:t>
      </w:r>
      <w:r w:rsidRPr="00E36B15">
        <w:rPr>
          <w:lang w:val="lv-LV"/>
        </w:rPr>
        <w:t xml:space="preserve">, </w:t>
      </w:r>
      <w:r w:rsidR="00C427E7" w:rsidRPr="00E36B15">
        <w:rPr>
          <w:lang w:val="lv-LV"/>
        </w:rPr>
        <w:t>[</w:t>
      </w:r>
      <w:proofErr w:type="spellStart"/>
      <w:r w:rsidRPr="00E36B15">
        <w:rPr>
          <w:color w:val="2B91AF"/>
          <w:lang w:val="lv-LV"/>
        </w:rPr>
        <w:t>DateTime</w:t>
      </w:r>
      <w:proofErr w:type="spellEnd"/>
      <w:r w:rsidRPr="00E36B15">
        <w:rPr>
          <w:lang w:val="lv-LV"/>
        </w:rPr>
        <w:t xml:space="preserve">? </w:t>
      </w:r>
      <w:proofErr w:type="spellStart"/>
      <w:r w:rsidRPr="00E36B15">
        <w:rPr>
          <w:lang w:val="lv-LV"/>
        </w:rPr>
        <w:t>postponeUntil</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w:t>
      </w:r>
      <w:r w:rsidRPr="00E36B15">
        <w:rPr>
          <w:lang w:val="lv-LV"/>
        </w:rPr>
        <w:t xml:space="preserve">, </w:t>
      </w:r>
      <w:r w:rsidR="00C427E7" w:rsidRPr="00E36B15">
        <w:rPr>
          <w:lang w:val="lv-LV"/>
        </w:rPr>
        <w:t>[</w:t>
      </w:r>
      <w:proofErr w:type="spellStart"/>
      <w:r w:rsidRPr="00E36B15">
        <w:rPr>
          <w:color w:val="0000FF"/>
          <w:lang w:val="lv-LV"/>
        </w:rPr>
        <w:t>DateTime</w:t>
      </w:r>
      <w:proofErr w:type="spellEnd"/>
      <w:r w:rsidRPr="00E36B15">
        <w:rPr>
          <w:lang w:val="lv-LV"/>
        </w:rPr>
        <w:t xml:space="preserve">? </w:t>
      </w:r>
      <w:proofErr w:type="spellStart"/>
      <w:r w:rsidRPr="00E36B15">
        <w:rPr>
          <w:lang w:val="lv-LV"/>
        </w:rPr>
        <w:t>discardAfter</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w:t>
      </w:r>
      <w:r w:rsidRPr="00E36B15">
        <w:rPr>
          <w:lang w:val="lv-LV"/>
        </w:rPr>
        <w:t xml:space="preserve">, </w:t>
      </w:r>
      <w:r w:rsidR="00C427E7" w:rsidRPr="00E36B15">
        <w:rPr>
          <w:lang w:val="lv-LV"/>
        </w:rPr>
        <w:t>[</w:t>
      </w:r>
      <w:proofErr w:type="spellStart"/>
      <w:r w:rsidRPr="00E36B15">
        <w:rPr>
          <w:color w:val="2B91AF"/>
          <w:lang w:val="lv-LV"/>
        </w:rPr>
        <w:t>AttachmentList</w:t>
      </w:r>
      <w:proofErr w:type="spellEnd"/>
      <w:r w:rsidRPr="00E36B15">
        <w:rPr>
          <w:lang w:val="lv-LV"/>
        </w:rPr>
        <w:t xml:space="preserve"> </w:t>
      </w:r>
      <w:proofErr w:type="spellStart"/>
      <w:r w:rsidRPr="00E36B15">
        <w:rPr>
          <w:lang w:val="lv-LV"/>
        </w:rPr>
        <w:t>attachments</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w:t>
      </w:r>
      <w:r w:rsidRPr="00E36B15">
        <w:rPr>
          <w:lang w:val="lv-LV"/>
        </w:rPr>
        <w:t>)</w:t>
      </w:r>
    </w:p>
    <w:p w14:paraId="6D09154D" w14:textId="4C89EC96" w:rsidR="001E29E6" w:rsidRPr="00E36B15" w:rsidRDefault="005042A1" w:rsidP="001E29E6">
      <w:r w:rsidRPr="00E36B15">
        <w:t xml:space="preserve">Nosūta </w:t>
      </w:r>
      <w:r w:rsidR="00E0448B" w:rsidRPr="00E36B15">
        <w:t xml:space="preserve">lietotāju </w:t>
      </w:r>
      <w:r w:rsidRPr="00E36B15">
        <w:t xml:space="preserve">grupai </w:t>
      </w:r>
      <w:r w:rsidR="00B92C9C" w:rsidRPr="00E36B15">
        <w:t>paziņojumu</w:t>
      </w:r>
      <w:r w:rsidR="001E29E6" w:rsidRPr="00E36B15">
        <w:t xml:space="preserve"> </w:t>
      </w:r>
      <w:r w:rsidR="00E0448B" w:rsidRPr="00E36B15">
        <w:t>pēc</w:t>
      </w:r>
      <w:r w:rsidR="001E29E6" w:rsidRPr="00E36B15">
        <w:t xml:space="preserve"> </w:t>
      </w:r>
      <w:r w:rsidR="00E0448B" w:rsidRPr="00E36B15">
        <w:t>lietotāj</w:t>
      </w:r>
      <w:r w:rsidR="004C47B5" w:rsidRPr="00E36B15">
        <w:t>u</w:t>
      </w:r>
      <w:r w:rsidR="00E0448B" w:rsidRPr="00E36B15">
        <w:t xml:space="preserve"> </w:t>
      </w:r>
      <w:r w:rsidR="004C47B5" w:rsidRPr="00E36B15">
        <w:t xml:space="preserve">grupas </w:t>
      </w:r>
      <w:r w:rsidR="00E0448B" w:rsidRPr="00E36B15">
        <w:t>koda</w:t>
      </w:r>
      <w:r w:rsidRPr="00E36B15">
        <w:t xml:space="preserve"> </w:t>
      </w:r>
      <w:r w:rsidR="00E0448B" w:rsidRPr="00E36B15">
        <w:t>un</w:t>
      </w:r>
      <w:r w:rsidR="007A36D0" w:rsidRPr="00E36B15">
        <w:t>/vai</w:t>
      </w:r>
      <w:r w:rsidR="00E0448B" w:rsidRPr="00E36B15">
        <w:t xml:space="preserve"> </w:t>
      </w:r>
      <w:r w:rsidR="00B92C9C" w:rsidRPr="00E36B15">
        <w:t>iestādes</w:t>
      </w:r>
      <w:r w:rsidR="00E0448B" w:rsidRPr="00E36B15">
        <w:t xml:space="preserve"> identifikatora.</w:t>
      </w:r>
    </w:p>
    <w:p w14:paraId="2DC1BE99" w14:textId="5243B39D" w:rsidR="005042A1" w:rsidRPr="00E36B15" w:rsidRDefault="001E29E6" w:rsidP="005042A1">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2551"/>
        <w:gridCol w:w="7230"/>
      </w:tblGrid>
      <w:tr w:rsidR="005042A1" w:rsidRPr="00E36B15" w14:paraId="306D4BC3" w14:textId="77777777" w:rsidTr="00C427E7">
        <w:trPr>
          <w:tblHeader/>
        </w:trPr>
        <w:tc>
          <w:tcPr>
            <w:tcW w:w="2551" w:type="dxa"/>
            <w:tcBorders>
              <w:bottom w:val="single" w:sz="6" w:space="0" w:color="000000"/>
              <w:right w:val="single" w:sz="6" w:space="0" w:color="000000"/>
            </w:tcBorders>
            <w:shd w:val="clear" w:color="auto" w:fill="auto"/>
            <w:vAlign w:val="center"/>
          </w:tcPr>
          <w:p w14:paraId="7CB9CE18" w14:textId="77777777" w:rsidR="005042A1" w:rsidRPr="00E36B15" w:rsidRDefault="005042A1" w:rsidP="005042A1">
            <w:pPr>
              <w:pStyle w:val="Bold"/>
            </w:pPr>
            <w:r w:rsidRPr="00E36B15">
              <w:t>Nosaukums</w:t>
            </w:r>
          </w:p>
        </w:tc>
        <w:tc>
          <w:tcPr>
            <w:tcW w:w="7230" w:type="dxa"/>
            <w:tcBorders>
              <w:bottom w:val="single" w:sz="6" w:space="0" w:color="000000"/>
            </w:tcBorders>
            <w:shd w:val="clear" w:color="auto" w:fill="auto"/>
            <w:vAlign w:val="center"/>
          </w:tcPr>
          <w:p w14:paraId="7F2458BD" w14:textId="77777777" w:rsidR="005042A1" w:rsidRPr="00E36B15" w:rsidRDefault="005042A1" w:rsidP="005042A1">
            <w:pPr>
              <w:pStyle w:val="Bold"/>
            </w:pPr>
            <w:r w:rsidRPr="00E36B15">
              <w:t>Apraksts</w:t>
            </w:r>
          </w:p>
        </w:tc>
      </w:tr>
      <w:tr w:rsidR="00C427E7" w:rsidRPr="00E36B15" w14:paraId="28835113" w14:textId="77777777" w:rsidTr="00C427E7">
        <w:tc>
          <w:tcPr>
            <w:tcW w:w="2551" w:type="dxa"/>
            <w:tcBorders>
              <w:top w:val="nil"/>
              <w:left w:val="nil"/>
              <w:bottom w:val="nil"/>
              <w:right w:val="single" w:sz="4" w:space="0" w:color="auto"/>
              <w:tl2br w:val="nil"/>
              <w:tr2bl w:val="nil"/>
            </w:tcBorders>
            <w:shd w:val="clear" w:color="auto" w:fill="auto"/>
          </w:tcPr>
          <w:p w14:paraId="3CEF189E" w14:textId="061573A4" w:rsidR="00C427E7" w:rsidRPr="00E36B15" w:rsidRDefault="00C427E7" w:rsidP="00C427E7">
            <w:pPr>
              <w:pStyle w:val="Tablebody"/>
            </w:pPr>
            <w:proofErr w:type="spellStart"/>
            <w:r w:rsidRPr="00E36B15">
              <w:t>groupCode</w:t>
            </w:r>
            <w:proofErr w:type="spellEnd"/>
          </w:p>
        </w:tc>
        <w:tc>
          <w:tcPr>
            <w:tcW w:w="7230" w:type="dxa"/>
            <w:tcBorders>
              <w:top w:val="nil"/>
              <w:left w:val="single" w:sz="4" w:space="0" w:color="auto"/>
              <w:bottom w:val="nil"/>
              <w:right w:val="nil"/>
              <w:tl2br w:val="nil"/>
              <w:tr2bl w:val="nil"/>
            </w:tcBorders>
            <w:shd w:val="clear" w:color="auto" w:fill="auto"/>
          </w:tcPr>
          <w:p w14:paraId="3B9043BC" w14:textId="2BD26288" w:rsidR="00C427E7" w:rsidRPr="00E36B15" w:rsidRDefault="00C427E7" w:rsidP="00C427E7">
            <w:pPr>
              <w:pStyle w:val="Tablebody"/>
            </w:pPr>
            <w:r w:rsidRPr="00E36B15">
              <w:t>saņēmēja lietotāju grupas identifikators</w:t>
            </w:r>
          </w:p>
        </w:tc>
      </w:tr>
      <w:tr w:rsidR="00C427E7" w:rsidRPr="00E36B15" w14:paraId="610A48C2" w14:textId="77777777" w:rsidTr="00C427E7">
        <w:tc>
          <w:tcPr>
            <w:tcW w:w="2551" w:type="dxa"/>
            <w:tcBorders>
              <w:top w:val="nil"/>
              <w:left w:val="nil"/>
              <w:bottom w:val="nil"/>
              <w:right w:val="single" w:sz="4" w:space="0" w:color="auto"/>
              <w:tl2br w:val="nil"/>
              <w:tr2bl w:val="nil"/>
            </w:tcBorders>
            <w:shd w:val="clear" w:color="auto" w:fill="auto"/>
          </w:tcPr>
          <w:p w14:paraId="3F8D3D26" w14:textId="411AB879" w:rsidR="00C427E7" w:rsidRPr="00E36B15" w:rsidRDefault="00C427E7" w:rsidP="00C427E7">
            <w:pPr>
              <w:pStyle w:val="Tablebody"/>
            </w:pPr>
            <w:proofErr w:type="spellStart"/>
            <w:r w:rsidRPr="00E36B15">
              <w:t>authorityId</w:t>
            </w:r>
            <w:proofErr w:type="spellEnd"/>
          </w:p>
        </w:tc>
        <w:tc>
          <w:tcPr>
            <w:tcW w:w="7230" w:type="dxa"/>
            <w:tcBorders>
              <w:top w:val="nil"/>
              <w:left w:val="single" w:sz="4" w:space="0" w:color="auto"/>
              <w:bottom w:val="nil"/>
              <w:right w:val="nil"/>
              <w:tl2br w:val="nil"/>
              <w:tr2bl w:val="nil"/>
            </w:tcBorders>
            <w:shd w:val="clear" w:color="auto" w:fill="auto"/>
          </w:tcPr>
          <w:p w14:paraId="286FB89E" w14:textId="3923D538" w:rsidR="00C427E7" w:rsidRPr="00E36B15" w:rsidRDefault="00C427E7" w:rsidP="00C427E7">
            <w:pPr>
              <w:pStyle w:val="Tablebody"/>
            </w:pPr>
            <w:r w:rsidRPr="00E36B15">
              <w:t>saņēmēja iestādes identifikators, kas ir reģistrēts VISS Klasifikatoru kataloga Iestāžu klasifikatorā</w:t>
            </w:r>
          </w:p>
        </w:tc>
      </w:tr>
      <w:tr w:rsidR="00C427E7" w:rsidRPr="00E36B15" w14:paraId="176EAE06" w14:textId="77777777" w:rsidTr="00C427E7">
        <w:tc>
          <w:tcPr>
            <w:tcW w:w="2551" w:type="dxa"/>
            <w:tcBorders>
              <w:top w:val="nil"/>
              <w:left w:val="nil"/>
              <w:bottom w:val="nil"/>
              <w:right w:val="single" w:sz="4" w:space="0" w:color="auto"/>
              <w:tl2br w:val="nil"/>
              <w:tr2bl w:val="nil"/>
            </w:tcBorders>
            <w:shd w:val="clear" w:color="auto" w:fill="auto"/>
          </w:tcPr>
          <w:p w14:paraId="027F0994" w14:textId="2F7FA881" w:rsidR="00C427E7" w:rsidRPr="00E36B15" w:rsidRDefault="00C427E7" w:rsidP="00C427E7">
            <w:pPr>
              <w:pStyle w:val="Tablebody"/>
            </w:pPr>
            <w:proofErr w:type="spellStart"/>
            <w:r w:rsidRPr="00E36B15">
              <w:t>title</w:t>
            </w:r>
            <w:proofErr w:type="spellEnd"/>
          </w:p>
        </w:tc>
        <w:tc>
          <w:tcPr>
            <w:tcW w:w="7230" w:type="dxa"/>
            <w:tcBorders>
              <w:top w:val="nil"/>
              <w:left w:val="single" w:sz="4" w:space="0" w:color="auto"/>
              <w:bottom w:val="nil"/>
              <w:right w:val="nil"/>
              <w:tl2br w:val="nil"/>
              <w:tr2bl w:val="nil"/>
            </w:tcBorders>
            <w:shd w:val="clear" w:color="auto" w:fill="auto"/>
          </w:tcPr>
          <w:p w14:paraId="5E9F117C" w14:textId="4F702B3D" w:rsidR="00C427E7" w:rsidRPr="00E36B15" w:rsidRDefault="00C427E7" w:rsidP="00C427E7">
            <w:pPr>
              <w:pStyle w:val="Tablebody"/>
            </w:pPr>
            <w:r w:rsidRPr="00E36B15">
              <w:t>paziņojuma virsraksts vai SMS ziņojums</w:t>
            </w:r>
          </w:p>
        </w:tc>
      </w:tr>
      <w:tr w:rsidR="00C427E7" w:rsidRPr="00E36B15" w14:paraId="3EB18F18" w14:textId="77777777" w:rsidTr="00C427E7">
        <w:tc>
          <w:tcPr>
            <w:tcW w:w="2551" w:type="dxa"/>
            <w:tcBorders>
              <w:top w:val="nil"/>
              <w:left w:val="nil"/>
              <w:bottom w:val="nil"/>
              <w:right w:val="single" w:sz="4" w:space="0" w:color="auto"/>
              <w:tl2br w:val="nil"/>
              <w:tr2bl w:val="nil"/>
            </w:tcBorders>
            <w:shd w:val="clear" w:color="auto" w:fill="auto"/>
          </w:tcPr>
          <w:p w14:paraId="5F952C3E" w14:textId="2EB7A853" w:rsidR="00C427E7" w:rsidRPr="00E36B15" w:rsidRDefault="00C427E7" w:rsidP="00C427E7">
            <w:pPr>
              <w:pStyle w:val="Tablebody"/>
            </w:pPr>
            <w:proofErr w:type="spellStart"/>
            <w:r w:rsidRPr="00E36B15">
              <w:t>sendingType</w:t>
            </w:r>
            <w:proofErr w:type="spellEnd"/>
          </w:p>
        </w:tc>
        <w:tc>
          <w:tcPr>
            <w:tcW w:w="7230" w:type="dxa"/>
            <w:tcBorders>
              <w:top w:val="nil"/>
              <w:left w:val="single" w:sz="4" w:space="0" w:color="auto"/>
              <w:bottom w:val="nil"/>
              <w:right w:val="nil"/>
              <w:tl2br w:val="nil"/>
              <w:tr2bl w:val="nil"/>
            </w:tcBorders>
            <w:shd w:val="clear" w:color="auto" w:fill="auto"/>
          </w:tcPr>
          <w:p w14:paraId="78CF2B00" w14:textId="56C14FF8" w:rsidR="00C427E7" w:rsidRPr="00E36B15" w:rsidRDefault="00C427E7" w:rsidP="00C427E7">
            <w:pPr>
              <w:pStyle w:val="Tablebody"/>
            </w:pPr>
            <w:r w:rsidRPr="00E36B15">
              <w:t xml:space="preserve">Paziņojuma sūtīšanas iespēja: e-pasts, IDDV vai </w:t>
            </w:r>
            <w:proofErr w:type="spellStart"/>
            <w:r w:rsidRPr="00E36B15">
              <w:t>sms</w:t>
            </w:r>
            <w:proofErr w:type="spellEnd"/>
            <w:r w:rsidRPr="00E36B15">
              <w:t>. Pēc noklusējuma šis parametrs vienmēr ir e-pasts.</w:t>
            </w:r>
          </w:p>
        </w:tc>
      </w:tr>
      <w:tr w:rsidR="00C427E7" w:rsidRPr="00E36B15" w14:paraId="1D930361" w14:textId="77777777" w:rsidTr="00C427E7">
        <w:tc>
          <w:tcPr>
            <w:tcW w:w="2551" w:type="dxa"/>
            <w:tcBorders>
              <w:top w:val="nil"/>
              <w:left w:val="nil"/>
              <w:bottom w:val="nil"/>
              <w:right w:val="single" w:sz="4" w:space="0" w:color="auto"/>
              <w:tl2br w:val="nil"/>
              <w:tr2bl w:val="nil"/>
            </w:tcBorders>
            <w:shd w:val="clear" w:color="auto" w:fill="auto"/>
          </w:tcPr>
          <w:p w14:paraId="23A610BE" w14:textId="5125B270" w:rsidR="00C427E7" w:rsidRPr="00E36B15" w:rsidRDefault="00C427E7" w:rsidP="00C427E7">
            <w:pPr>
              <w:pStyle w:val="Tablebody"/>
            </w:pPr>
            <w:proofErr w:type="spellStart"/>
            <w:r w:rsidRPr="00E36B15">
              <w:t>bodyType</w:t>
            </w:r>
            <w:proofErr w:type="spellEnd"/>
          </w:p>
        </w:tc>
        <w:tc>
          <w:tcPr>
            <w:tcW w:w="7230" w:type="dxa"/>
            <w:tcBorders>
              <w:top w:val="nil"/>
              <w:left w:val="single" w:sz="4" w:space="0" w:color="auto"/>
              <w:bottom w:val="nil"/>
              <w:right w:val="nil"/>
              <w:tl2br w:val="nil"/>
              <w:tr2bl w:val="nil"/>
            </w:tcBorders>
            <w:shd w:val="clear" w:color="auto" w:fill="auto"/>
          </w:tcPr>
          <w:p w14:paraId="34DD0198" w14:textId="2E3B4842" w:rsidR="00C427E7" w:rsidRPr="00E36B15" w:rsidRDefault="00C427E7" w:rsidP="00C427E7">
            <w:pPr>
              <w:pStyle w:val="Tablebody"/>
            </w:pPr>
            <w:r w:rsidRPr="00E36B15">
              <w:t>paziņojuma datu XML shēmas URN (no Resursu kataloga) ar norādītu elementa nosaukumu, piemēram:„URN:IVIS:100001:XSD-Viss-Notification-v1-0-TYPE-Notification”.</w:t>
            </w:r>
          </w:p>
        </w:tc>
      </w:tr>
      <w:tr w:rsidR="00C427E7" w:rsidRPr="00E36B15" w14:paraId="450F284A" w14:textId="77777777" w:rsidTr="00C427E7">
        <w:tc>
          <w:tcPr>
            <w:tcW w:w="2551" w:type="dxa"/>
            <w:tcBorders>
              <w:top w:val="nil"/>
              <w:left w:val="nil"/>
              <w:bottom w:val="nil"/>
              <w:right w:val="single" w:sz="4" w:space="0" w:color="auto"/>
              <w:tl2br w:val="nil"/>
              <w:tr2bl w:val="nil"/>
            </w:tcBorders>
            <w:shd w:val="clear" w:color="auto" w:fill="auto"/>
          </w:tcPr>
          <w:p w14:paraId="2BF56DF1" w14:textId="334FD016" w:rsidR="00C427E7" w:rsidRPr="00E36B15" w:rsidRDefault="00C427E7" w:rsidP="00C427E7">
            <w:pPr>
              <w:pStyle w:val="Tablebody"/>
            </w:pPr>
            <w:proofErr w:type="spellStart"/>
            <w:r w:rsidRPr="00E36B15">
              <w:t>body</w:t>
            </w:r>
            <w:proofErr w:type="spellEnd"/>
          </w:p>
        </w:tc>
        <w:tc>
          <w:tcPr>
            <w:tcW w:w="7230" w:type="dxa"/>
            <w:tcBorders>
              <w:top w:val="nil"/>
              <w:left w:val="single" w:sz="4" w:space="0" w:color="auto"/>
              <w:bottom w:val="nil"/>
              <w:right w:val="nil"/>
              <w:tl2br w:val="nil"/>
              <w:tr2bl w:val="nil"/>
            </w:tcBorders>
            <w:shd w:val="clear" w:color="auto" w:fill="auto"/>
          </w:tcPr>
          <w:p w14:paraId="018777E4" w14:textId="17EEBA1B" w:rsidR="00C427E7" w:rsidRPr="00E36B15" w:rsidRDefault="00C427E7" w:rsidP="00C427E7">
            <w:pPr>
              <w:pStyle w:val="Tablebody"/>
            </w:pPr>
            <w:r w:rsidRPr="00E36B15">
              <w:t>paziņojuma dati</w:t>
            </w:r>
          </w:p>
        </w:tc>
      </w:tr>
      <w:tr w:rsidR="00C427E7" w:rsidRPr="00E36B15" w14:paraId="13DE1F0B" w14:textId="77777777" w:rsidTr="00C427E7">
        <w:tc>
          <w:tcPr>
            <w:tcW w:w="2551" w:type="dxa"/>
            <w:tcBorders>
              <w:top w:val="nil"/>
              <w:left w:val="nil"/>
              <w:bottom w:val="nil"/>
              <w:right w:val="single" w:sz="4" w:space="0" w:color="auto"/>
              <w:tl2br w:val="nil"/>
              <w:tr2bl w:val="nil"/>
            </w:tcBorders>
            <w:shd w:val="clear" w:color="auto" w:fill="auto"/>
          </w:tcPr>
          <w:p w14:paraId="71897D24" w14:textId="160D3067" w:rsidR="00C427E7" w:rsidRPr="00E36B15" w:rsidRDefault="00C427E7" w:rsidP="00C427E7">
            <w:pPr>
              <w:pStyle w:val="Tablebody"/>
            </w:pPr>
            <w:proofErr w:type="spellStart"/>
            <w:r w:rsidRPr="00E36B15">
              <w:t>bodyTransformation</w:t>
            </w:r>
            <w:proofErr w:type="spellEnd"/>
          </w:p>
        </w:tc>
        <w:tc>
          <w:tcPr>
            <w:tcW w:w="7230" w:type="dxa"/>
            <w:tcBorders>
              <w:top w:val="nil"/>
              <w:left w:val="single" w:sz="4" w:space="0" w:color="auto"/>
              <w:bottom w:val="nil"/>
              <w:right w:val="nil"/>
              <w:tl2br w:val="nil"/>
              <w:tr2bl w:val="nil"/>
            </w:tcBorders>
            <w:shd w:val="clear" w:color="auto" w:fill="auto"/>
          </w:tcPr>
          <w:p w14:paraId="4292C6B6" w14:textId="0953CE68" w:rsidR="00C427E7" w:rsidRPr="00E36B15" w:rsidRDefault="00C427E7" w:rsidP="00C427E7">
            <w:pPr>
              <w:pStyle w:val="Tablebody"/>
            </w:pPr>
            <w:r w:rsidRPr="00E36B15">
              <w:t>paziņojuma datu noformēšanas transformācijas URN (no Resursu kataloga)</w:t>
            </w:r>
          </w:p>
        </w:tc>
      </w:tr>
      <w:tr w:rsidR="00C427E7" w:rsidRPr="00E36B15" w14:paraId="7E01BC69" w14:textId="77777777" w:rsidTr="00C427E7">
        <w:tc>
          <w:tcPr>
            <w:tcW w:w="2551" w:type="dxa"/>
            <w:tcBorders>
              <w:top w:val="nil"/>
              <w:left w:val="nil"/>
              <w:bottom w:val="nil"/>
              <w:right w:val="single" w:sz="4" w:space="0" w:color="auto"/>
              <w:tl2br w:val="nil"/>
              <w:tr2bl w:val="nil"/>
            </w:tcBorders>
            <w:shd w:val="clear" w:color="auto" w:fill="auto"/>
          </w:tcPr>
          <w:p w14:paraId="2F073A8B" w14:textId="3C6656AE" w:rsidR="00C427E7" w:rsidRPr="00E36B15" w:rsidRDefault="00C427E7" w:rsidP="00C427E7">
            <w:pPr>
              <w:pStyle w:val="Tablebody"/>
            </w:pPr>
            <w:proofErr w:type="spellStart"/>
            <w:r w:rsidRPr="00E36B15">
              <w:t>transactionId</w:t>
            </w:r>
            <w:proofErr w:type="spellEnd"/>
          </w:p>
        </w:tc>
        <w:tc>
          <w:tcPr>
            <w:tcW w:w="7230" w:type="dxa"/>
            <w:tcBorders>
              <w:top w:val="nil"/>
              <w:left w:val="single" w:sz="4" w:space="0" w:color="auto"/>
              <w:bottom w:val="nil"/>
              <w:right w:val="nil"/>
              <w:tl2br w:val="nil"/>
              <w:tr2bl w:val="nil"/>
            </w:tcBorders>
            <w:shd w:val="clear" w:color="auto" w:fill="auto"/>
          </w:tcPr>
          <w:p w14:paraId="435DBBFD" w14:textId="3D1825E1" w:rsidR="00C427E7" w:rsidRPr="00E36B15" w:rsidRDefault="00C427E7" w:rsidP="00C427E7">
            <w:pPr>
              <w:pStyle w:val="Tablebody"/>
            </w:pPr>
            <w:r w:rsidRPr="00E36B15">
              <w:t>transakcijas, kurā izsūtīts paziņojums, unikālais identifikators, tikai e-pakalpojumiem</w:t>
            </w:r>
          </w:p>
        </w:tc>
      </w:tr>
      <w:tr w:rsidR="00C427E7" w:rsidRPr="00E36B15" w14:paraId="1EDA3CD8" w14:textId="77777777" w:rsidTr="00C427E7">
        <w:tc>
          <w:tcPr>
            <w:tcW w:w="2551" w:type="dxa"/>
            <w:tcBorders>
              <w:top w:val="nil"/>
              <w:left w:val="nil"/>
              <w:bottom w:val="nil"/>
              <w:right w:val="single" w:sz="4" w:space="0" w:color="auto"/>
              <w:tl2br w:val="nil"/>
              <w:tr2bl w:val="nil"/>
            </w:tcBorders>
            <w:shd w:val="clear" w:color="auto" w:fill="auto"/>
          </w:tcPr>
          <w:p w14:paraId="6E520369" w14:textId="62720C51" w:rsidR="00C427E7" w:rsidRPr="00E36B15" w:rsidRDefault="00C427E7" w:rsidP="00C427E7">
            <w:pPr>
              <w:pStyle w:val="Tablebody"/>
            </w:pPr>
            <w:proofErr w:type="spellStart"/>
            <w:r w:rsidRPr="00E36B15">
              <w:t>category</w:t>
            </w:r>
            <w:proofErr w:type="spellEnd"/>
          </w:p>
        </w:tc>
        <w:tc>
          <w:tcPr>
            <w:tcW w:w="7230" w:type="dxa"/>
            <w:tcBorders>
              <w:top w:val="nil"/>
              <w:left w:val="single" w:sz="4" w:space="0" w:color="auto"/>
              <w:bottom w:val="nil"/>
              <w:right w:val="nil"/>
              <w:tl2br w:val="nil"/>
              <w:tr2bl w:val="nil"/>
            </w:tcBorders>
            <w:shd w:val="clear" w:color="auto" w:fill="auto"/>
          </w:tcPr>
          <w:p w14:paraId="5B59CB54" w14:textId="1D6D9CDE" w:rsidR="00C427E7" w:rsidRPr="00E36B15" w:rsidRDefault="00C427E7" w:rsidP="00C427E7">
            <w:pPr>
              <w:pStyle w:val="Tablebody"/>
            </w:pPr>
            <w:r w:rsidRPr="00E36B15">
              <w:t>paziņojuma kategorija, kas ir jebkāda ārēja vai iekšēja klasifikatora vērtība ar/bez to identificējošā koda</w:t>
            </w:r>
          </w:p>
        </w:tc>
      </w:tr>
      <w:tr w:rsidR="00C427E7" w:rsidRPr="00E36B15" w14:paraId="0318A4E1" w14:textId="77777777" w:rsidTr="00C427E7">
        <w:tc>
          <w:tcPr>
            <w:tcW w:w="2551" w:type="dxa"/>
            <w:tcBorders>
              <w:top w:val="nil"/>
              <w:left w:val="nil"/>
              <w:bottom w:val="nil"/>
              <w:right w:val="single" w:sz="4" w:space="0" w:color="auto"/>
              <w:tl2br w:val="nil"/>
              <w:tr2bl w:val="nil"/>
            </w:tcBorders>
            <w:shd w:val="clear" w:color="auto" w:fill="auto"/>
          </w:tcPr>
          <w:p w14:paraId="355CF074" w14:textId="1127A2DB" w:rsidR="00C427E7" w:rsidRPr="00E36B15" w:rsidRDefault="00C427E7" w:rsidP="00C427E7">
            <w:pPr>
              <w:pStyle w:val="Tablebody"/>
            </w:pPr>
            <w:proofErr w:type="spellStart"/>
            <w:r w:rsidRPr="00E36B15">
              <w:t>postponeUnitil</w:t>
            </w:r>
            <w:proofErr w:type="spellEnd"/>
          </w:p>
        </w:tc>
        <w:tc>
          <w:tcPr>
            <w:tcW w:w="7230" w:type="dxa"/>
            <w:tcBorders>
              <w:top w:val="nil"/>
              <w:left w:val="single" w:sz="4" w:space="0" w:color="auto"/>
              <w:bottom w:val="nil"/>
              <w:right w:val="nil"/>
              <w:tl2br w:val="nil"/>
              <w:tr2bl w:val="nil"/>
            </w:tcBorders>
            <w:shd w:val="clear" w:color="auto" w:fill="auto"/>
          </w:tcPr>
          <w:p w14:paraId="49815EA4" w14:textId="389F537F" w:rsidR="00C427E7" w:rsidRPr="00E36B15" w:rsidRDefault="00C427E7" w:rsidP="00C427E7">
            <w:pPr>
              <w:pStyle w:val="Tablebody"/>
            </w:pPr>
            <w:r w:rsidRPr="00E36B15">
              <w:t>datums un laiks, līdz kuram aizturēt paziņojuma sūtīšanu</w:t>
            </w:r>
          </w:p>
        </w:tc>
      </w:tr>
      <w:tr w:rsidR="00C427E7" w:rsidRPr="00E36B15" w14:paraId="1E79CAF1" w14:textId="77777777" w:rsidTr="00C427E7">
        <w:tc>
          <w:tcPr>
            <w:tcW w:w="2551" w:type="dxa"/>
            <w:tcBorders>
              <w:top w:val="nil"/>
              <w:left w:val="nil"/>
              <w:bottom w:val="nil"/>
              <w:right w:val="single" w:sz="4" w:space="0" w:color="auto"/>
              <w:tl2br w:val="nil"/>
              <w:tr2bl w:val="nil"/>
            </w:tcBorders>
            <w:shd w:val="clear" w:color="auto" w:fill="auto"/>
          </w:tcPr>
          <w:p w14:paraId="637A0368" w14:textId="535301DB" w:rsidR="00C427E7" w:rsidRPr="00E36B15" w:rsidRDefault="00C427E7" w:rsidP="00C427E7">
            <w:pPr>
              <w:pStyle w:val="Tablebody"/>
            </w:pPr>
            <w:proofErr w:type="spellStart"/>
            <w:r w:rsidRPr="00E36B15">
              <w:t>discardAfter</w:t>
            </w:r>
            <w:proofErr w:type="spellEnd"/>
          </w:p>
        </w:tc>
        <w:tc>
          <w:tcPr>
            <w:tcW w:w="7230" w:type="dxa"/>
            <w:tcBorders>
              <w:top w:val="nil"/>
              <w:left w:val="single" w:sz="4" w:space="0" w:color="auto"/>
              <w:bottom w:val="nil"/>
              <w:right w:val="nil"/>
              <w:tl2br w:val="nil"/>
              <w:tr2bl w:val="nil"/>
            </w:tcBorders>
            <w:shd w:val="clear" w:color="auto" w:fill="auto"/>
          </w:tcPr>
          <w:p w14:paraId="5AE1AB69" w14:textId="31CC0857" w:rsidR="00C427E7" w:rsidRPr="00E36B15" w:rsidRDefault="00C427E7" w:rsidP="008C78BF">
            <w:pPr>
              <w:pStyle w:val="TableListBullet"/>
              <w:numPr>
                <w:ilvl w:val="0"/>
                <w:numId w:val="0"/>
              </w:numPr>
              <w:ind w:left="488" w:hanging="244"/>
              <w:rPr>
                <w:noProof w:val="0"/>
              </w:rPr>
            </w:pPr>
            <w:r w:rsidRPr="00E36B15">
              <w:t>datums un laiks, pēc kura nenosūtīts paziņojums, tiks nodzēsts neaizsūtot.</w:t>
            </w:r>
          </w:p>
        </w:tc>
      </w:tr>
      <w:tr w:rsidR="00C427E7" w:rsidRPr="00E36B15" w14:paraId="373B64A2" w14:textId="77777777" w:rsidTr="00C427E7">
        <w:tc>
          <w:tcPr>
            <w:tcW w:w="2551" w:type="dxa"/>
            <w:tcBorders>
              <w:top w:val="nil"/>
              <w:left w:val="nil"/>
              <w:bottom w:val="single" w:sz="4" w:space="0" w:color="auto"/>
              <w:right w:val="single" w:sz="4" w:space="0" w:color="auto"/>
              <w:tl2br w:val="nil"/>
              <w:tr2bl w:val="nil"/>
            </w:tcBorders>
            <w:shd w:val="clear" w:color="auto" w:fill="auto"/>
          </w:tcPr>
          <w:p w14:paraId="0F0C97CE" w14:textId="7B68B9FC" w:rsidR="00C427E7" w:rsidRPr="00E36B15" w:rsidRDefault="00C427E7" w:rsidP="00C427E7">
            <w:pPr>
              <w:pStyle w:val="Tablebody"/>
            </w:pPr>
            <w:proofErr w:type="spellStart"/>
            <w:r w:rsidRPr="00E36B15">
              <w:t>attachments</w:t>
            </w:r>
            <w:proofErr w:type="spellEnd"/>
          </w:p>
        </w:tc>
        <w:tc>
          <w:tcPr>
            <w:tcW w:w="7230" w:type="dxa"/>
            <w:tcBorders>
              <w:top w:val="nil"/>
              <w:left w:val="single" w:sz="4" w:space="0" w:color="auto"/>
              <w:bottom w:val="single" w:sz="4" w:space="0" w:color="auto"/>
              <w:right w:val="nil"/>
              <w:tl2br w:val="nil"/>
              <w:tr2bl w:val="nil"/>
            </w:tcBorders>
            <w:shd w:val="clear" w:color="auto" w:fill="auto"/>
          </w:tcPr>
          <w:p w14:paraId="4ACF2D8F" w14:textId="77777777" w:rsidR="00C427E7" w:rsidRPr="00E36B15" w:rsidRDefault="00C427E7" w:rsidP="00C427E7">
            <w:pPr>
              <w:pStyle w:val="Tablebody"/>
            </w:pPr>
            <w:r w:rsidRPr="00E36B15">
              <w:t>paziņojumam pievienotie dokumenti:</w:t>
            </w:r>
          </w:p>
          <w:p w14:paraId="0913AB48" w14:textId="77777777" w:rsidR="00C427E7" w:rsidRPr="00E36B15" w:rsidRDefault="00C427E7" w:rsidP="00C427E7">
            <w:pPr>
              <w:pStyle w:val="TableListBullet"/>
              <w:rPr>
                <w:noProof w:val="0"/>
              </w:rPr>
            </w:pPr>
            <w:r w:rsidRPr="00E36B15">
              <w:rPr>
                <w:noProof w:val="0"/>
              </w:rPr>
              <w:t xml:space="preserve">fiziskie pielikumi </w:t>
            </w:r>
          </w:p>
          <w:p w14:paraId="71286F1B" w14:textId="7BB3E437" w:rsidR="00C427E7" w:rsidRPr="00E36B15" w:rsidRDefault="00C427E7" w:rsidP="00C427E7">
            <w:pPr>
              <w:pStyle w:val="Tablebody"/>
            </w:pPr>
            <w:r w:rsidRPr="00E36B15">
              <w:t>reference uz EDK pievienoto dokumentu</w:t>
            </w:r>
          </w:p>
        </w:tc>
      </w:tr>
    </w:tbl>
    <w:p w14:paraId="606DA865" w14:textId="5DEBBE25" w:rsidR="00E0448B" w:rsidRPr="00E36B15" w:rsidRDefault="00E0448B" w:rsidP="00AA00E6">
      <w:pPr>
        <w:pStyle w:val="Heading5"/>
      </w:pPr>
      <w:r w:rsidRPr="00E36B15">
        <w:t>Metode</w:t>
      </w:r>
      <w:r w:rsidRPr="00E36B15">
        <w:rPr>
          <w:rStyle w:val="Heading4Char"/>
          <w:b w:val="0"/>
          <w:bCs w:val="0"/>
          <w:iCs w:val="0"/>
        </w:rPr>
        <w:t xml:space="preserve"> „</w:t>
      </w:r>
      <w:proofErr w:type="spellStart"/>
      <w:r w:rsidRPr="00E36B15">
        <w:rPr>
          <w:rStyle w:val="Heading4Char"/>
          <w:b w:val="0"/>
          <w:bCs w:val="0"/>
          <w:iCs w:val="0"/>
        </w:rPr>
        <w:t>SendNotification</w:t>
      </w:r>
      <w:proofErr w:type="spellEnd"/>
      <w:r w:rsidRPr="00E36B15">
        <w:rPr>
          <w:rStyle w:val="Heading4Char"/>
          <w:b w:val="0"/>
          <w:bCs w:val="0"/>
          <w:iCs w:val="0"/>
        </w:rPr>
        <w:t>”</w:t>
      </w:r>
    </w:p>
    <w:p w14:paraId="69E20640" w14:textId="77777777" w:rsidR="00E0448B" w:rsidRPr="00E36B15" w:rsidRDefault="00E0448B" w:rsidP="00E0448B">
      <w:r w:rsidRPr="00E36B15">
        <w:t>Metodes apraksts:</w:t>
      </w:r>
    </w:p>
    <w:p w14:paraId="1417615C" w14:textId="38023F82" w:rsidR="00E0448B" w:rsidRPr="00E36B15" w:rsidRDefault="00E0448B" w:rsidP="00E0448B">
      <w:pPr>
        <w:pStyle w:val="CodeBlockChar"/>
        <w:ind w:firstLine="493"/>
        <w:rPr>
          <w:color w:val="0000FF"/>
          <w:lang w:val="lv-LV" w:eastAsia="ru-RU"/>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lang w:val="lv-LV"/>
        </w:rPr>
        <w:t>SendNotification</w:t>
      </w:r>
      <w:proofErr w:type="spellEnd"/>
      <w:r w:rsidRPr="00E36B15">
        <w:rPr>
          <w:lang w:val="lv-LV"/>
        </w:rPr>
        <w:t>(</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address</w:t>
      </w:r>
      <w:proofErr w:type="spellEnd"/>
      <w:r w:rsidR="00C427E7" w:rsidRPr="00E36B15">
        <w:rPr>
          <w:lang w:val="lv-LV"/>
        </w:rPr>
        <w:t xml:space="preserve">, </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title</w:t>
      </w:r>
      <w:proofErr w:type="spellEnd"/>
      <w:r w:rsidR="00C427E7" w:rsidRPr="00E36B15">
        <w:rPr>
          <w:lang w:val="lv-LV"/>
        </w:rPr>
        <w:t>, [</w:t>
      </w:r>
      <w:proofErr w:type="spellStart"/>
      <w:r w:rsidR="00C427E7" w:rsidRPr="00E36B15">
        <w:rPr>
          <w:color w:val="0000FF"/>
          <w:lang w:val="lv-LV"/>
        </w:rPr>
        <w:t>string</w:t>
      </w:r>
      <w:proofErr w:type="spellEnd"/>
      <w:r w:rsidR="00C427E7" w:rsidRPr="00E36B15">
        <w:rPr>
          <w:lang w:val="lv-LV"/>
        </w:rPr>
        <w:t xml:space="preserve"> </w:t>
      </w:r>
      <w:proofErr w:type="spellStart"/>
      <w:r w:rsidR="00C427E7" w:rsidRPr="00E36B15">
        <w:rPr>
          <w:lang w:val="lv-LV"/>
        </w:rPr>
        <w:t>bodyType</w:t>
      </w:r>
      <w:proofErr w:type="spellEnd"/>
      <w:r w:rsidR="00C427E7" w:rsidRPr="00E36B15">
        <w:rPr>
          <w:lang w:val="lv-LV"/>
        </w:rPr>
        <w:t xml:space="preserve"> = </w:t>
      </w:r>
      <w:proofErr w:type="spellStart"/>
      <w:r w:rsidR="00C427E7" w:rsidRPr="00E36B15">
        <w:rPr>
          <w:color w:val="0000FF"/>
          <w:lang w:val="lv-LV"/>
        </w:rPr>
        <w:t>null</w:t>
      </w:r>
      <w:proofErr w:type="spellEnd"/>
      <w:r w:rsidR="00C427E7" w:rsidRPr="00E36B15">
        <w:rPr>
          <w:lang w:val="lv-LV"/>
        </w:rPr>
        <w:t>],</w:t>
      </w:r>
      <w:r w:rsidR="00C427E7" w:rsidRPr="00E36B15">
        <w:rPr>
          <w:color w:val="0000FF"/>
          <w:lang w:val="lv-LV"/>
        </w:rPr>
        <w:t xml:space="preserve"> </w:t>
      </w:r>
      <w:r w:rsidR="00BC3FA0" w:rsidRPr="00E36B15">
        <w:rPr>
          <w:color w:val="0000FF"/>
          <w:lang w:val="lv-LV"/>
        </w:rPr>
        <w:t>[</w:t>
      </w:r>
      <w:proofErr w:type="spellStart"/>
      <w:r w:rsidR="00BC3FA0" w:rsidRPr="00E36B15">
        <w:rPr>
          <w:color w:val="2B91AF"/>
          <w:lang w:val="lv-LV"/>
        </w:rPr>
        <w:t>XPathNavigator</w:t>
      </w:r>
      <w:proofErr w:type="spellEnd"/>
      <w:r w:rsidR="00BC3FA0" w:rsidRPr="00E36B15">
        <w:rPr>
          <w:lang w:val="lv-LV"/>
        </w:rPr>
        <w:t xml:space="preserve"> </w:t>
      </w:r>
      <w:proofErr w:type="spellStart"/>
      <w:r w:rsidR="00BC3FA0" w:rsidRPr="00E36B15">
        <w:rPr>
          <w:lang w:val="lv-LV"/>
        </w:rPr>
        <w:t>body</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 [</w:t>
      </w:r>
      <w:proofErr w:type="spellStart"/>
      <w:r w:rsidR="00BC3FA0" w:rsidRPr="00E36B15">
        <w:rPr>
          <w:color w:val="0000FF"/>
          <w:lang w:val="lv-LV"/>
        </w:rPr>
        <w:t>string</w:t>
      </w:r>
      <w:proofErr w:type="spellEnd"/>
      <w:r w:rsidR="00BC3FA0" w:rsidRPr="00E36B15">
        <w:rPr>
          <w:lang w:val="lv-LV"/>
        </w:rPr>
        <w:t xml:space="preserve"> </w:t>
      </w:r>
      <w:proofErr w:type="spellStart"/>
      <w:r w:rsidR="00BC3FA0" w:rsidRPr="00E36B15">
        <w:rPr>
          <w:lang w:val="lv-LV"/>
        </w:rPr>
        <w:t>bodyTransformation</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 [</w:t>
      </w:r>
      <w:proofErr w:type="spellStart"/>
      <w:r w:rsidRPr="00E36B15">
        <w:rPr>
          <w:color w:val="0000FF"/>
          <w:lang w:val="lv-LV"/>
        </w:rPr>
        <w:t>string</w:t>
      </w:r>
      <w:proofErr w:type="spellEnd"/>
      <w:r w:rsidRPr="00E36B15">
        <w:rPr>
          <w:lang w:val="lv-LV"/>
        </w:rPr>
        <w:t xml:space="preserve"> </w:t>
      </w:r>
      <w:proofErr w:type="spellStart"/>
      <w:r w:rsidRPr="00E36B15">
        <w:rPr>
          <w:lang w:val="lv-LV"/>
        </w:rPr>
        <w:t>transactionId</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w:t>
      </w:r>
      <w:r w:rsidRPr="00E36B15">
        <w:rPr>
          <w:lang w:val="lv-LV"/>
        </w:rPr>
        <w:t xml:space="preserve">, </w:t>
      </w:r>
      <w:r w:rsidR="00BC3FA0" w:rsidRPr="00E36B15">
        <w:rPr>
          <w:lang w:val="lv-LV"/>
        </w:rPr>
        <w:t>[</w:t>
      </w:r>
      <w:proofErr w:type="spellStart"/>
      <w:r w:rsidRPr="00E36B15">
        <w:rPr>
          <w:color w:val="2B91AF"/>
          <w:lang w:val="lv-LV"/>
        </w:rPr>
        <w:t>CategoryType</w:t>
      </w:r>
      <w:proofErr w:type="spellEnd"/>
      <w:r w:rsidRPr="00E36B15">
        <w:rPr>
          <w:lang w:val="lv-LV"/>
        </w:rPr>
        <w:t xml:space="preserve"> </w:t>
      </w:r>
      <w:proofErr w:type="spellStart"/>
      <w:r w:rsidRPr="00E36B15">
        <w:rPr>
          <w:lang w:val="lv-LV"/>
        </w:rPr>
        <w:t>category</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w:t>
      </w:r>
      <w:r w:rsidRPr="00E36B15">
        <w:rPr>
          <w:lang w:val="lv-LV"/>
        </w:rPr>
        <w:t xml:space="preserve">, </w:t>
      </w:r>
      <w:r w:rsidR="00BC3FA0" w:rsidRPr="00E36B15">
        <w:rPr>
          <w:lang w:val="lv-LV"/>
        </w:rPr>
        <w:t>[</w:t>
      </w:r>
      <w:proofErr w:type="spellStart"/>
      <w:r w:rsidRPr="00E36B15">
        <w:rPr>
          <w:color w:val="2B91AF"/>
          <w:lang w:val="lv-LV"/>
        </w:rPr>
        <w:t>DateTime</w:t>
      </w:r>
      <w:proofErr w:type="spellEnd"/>
      <w:r w:rsidRPr="00E36B15">
        <w:rPr>
          <w:lang w:val="lv-LV"/>
        </w:rPr>
        <w:t xml:space="preserve">? </w:t>
      </w:r>
      <w:proofErr w:type="spellStart"/>
      <w:r w:rsidRPr="00E36B15">
        <w:rPr>
          <w:lang w:val="lv-LV"/>
        </w:rPr>
        <w:t>postponeUntil</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w:t>
      </w:r>
      <w:r w:rsidRPr="00E36B15">
        <w:rPr>
          <w:lang w:val="lv-LV"/>
        </w:rPr>
        <w:t xml:space="preserve">, </w:t>
      </w:r>
      <w:r w:rsidR="00BC3FA0" w:rsidRPr="00E36B15">
        <w:rPr>
          <w:lang w:val="lv-LV"/>
        </w:rPr>
        <w:t>[</w:t>
      </w:r>
      <w:proofErr w:type="spellStart"/>
      <w:r w:rsidRPr="00E36B15">
        <w:rPr>
          <w:color w:val="2B91AF"/>
          <w:lang w:val="lv-LV"/>
        </w:rPr>
        <w:t>DateTime</w:t>
      </w:r>
      <w:proofErr w:type="spellEnd"/>
      <w:r w:rsidRPr="00E36B15">
        <w:rPr>
          <w:lang w:val="lv-LV"/>
        </w:rPr>
        <w:t xml:space="preserve">? </w:t>
      </w:r>
      <w:proofErr w:type="spellStart"/>
      <w:r w:rsidRPr="00E36B15">
        <w:rPr>
          <w:lang w:val="lv-LV"/>
        </w:rPr>
        <w:t>discardAfter</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w:t>
      </w:r>
      <w:r w:rsidRPr="00E36B15">
        <w:rPr>
          <w:lang w:val="lv-LV"/>
        </w:rPr>
        <w:t xml:space="preserve">, </w:t>
      </w:r>
      <w:r w:rsidR="00BC3FA0" w:rsidRPr="00E36B15">
        <w:rPr>
          <w:lang w:val="lv-LV"/>
        </w:rPr>
        <w:t>[</w:t>
      </w:r>
      <w:proofErr w:type="spellStart"/>
      <w:r w:rsidRPr="00E36B15">
        <w:rPr>
          <w:color w:val="2B91AF"/>
          <w:lang w:val="lv-LV"/>
        </w:rPr>
        <w:t>AttachmentList</w:t>
      </w:r>
      <w:proofErr w:type="spellEnd"/>
      <w:r w:rsidRPr="00E36B15">
        <w:rPr>
          <w:lang w:val="lv-LV"/>
        </w:rPr>
        <w:t xml:space="preserve"> </w:t>
      </w:r>
      <w:proofErr w:type="spellStart"/>
      <w:r w:rsidRPr="00E36B15">
        <w:rPr>
          <w:lang w:val="lv-LV"/>
        </w:rPr>
        <w:t>attachments</w:t>
      </w:r>
      <w:proofErr w:type="spellEnd"/>
      <w:r w:rsidR="00BC3FA0" w:rsidRPr="00E36B15">
        <w:rPr>
          <w:lang w:val="lv-LV"/>
        </w:rPr>
        <w:t xml:space="preserve"> = </w:t>
      </w:r>
      <w:proofErr w:type="spellStart"/>
      <w:r w:rsidR="00BC3FA0" w:rsidRPr="00E36B15">
        <w:rPr>
          <w:color w:val="0000FF"/>
          <w:lang w:val="lv-LV"/>
        </w:rPr>
        <w:t>null</w:t>
      </w:r>
      <w:proofErr w:type="spellEnd"/>
      <w:r w:rsidR="00BC3FA0" w:rsidRPr="00E36B15">
        <w:rPr>
          <w:lang w:val="lv-LV"/>
        </w:rPr>
        <w:t>]</w:t>
      </w:r>
      <w:r w:rsidRPr="00E36B15">
        <w:rPr>
          <w:lang w:val="lv-LV"/>
        </w:rPr>
        <w:t>)</w:t>
      </w:r>
    </w:p>
    <w:p w14:paraId="476E0724" w14:textId="2BD74196" w:rsidR="00E0448B" w:rsidRPr="00E36B15" w:rsidRDefault="00E0448B" w:rsidP="00E0448B">
      <w:r w:rsidRPr="00E36B15">
        <w:t xml:space="preserve">Nosūta lietotājam bez profila paziņojumu </w:t>
      </w:r>
      <w:r w:rsidR="00A62C56" w:rsidRPr="00E36B15">
        <w:t>uz e-pastu</w:t>
      </w:r>
      <w:r w:rsidRPr="00E36B15">
        <w:t>.</w:t>
      </w:r>
    </w:p>
    <w:p w14:paraId="6314C6EB" w14:textId="77777777" w:rsidR="00E0448B" w:rsidRPr="00E36B15" w:rsidRDefault="00E0448B" w:rsidP="00E0448B">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2762"/>
        <w:gridCol w:w="7019"/>
      </w:tblGrid>
      <w:tr w:rsidR="00E0448B" w:rsidRPr="00E36B15" w14:paraId="70193D14" w14:textId="77777777" w:rsidTr="008C78BF">
        <w:trPr>
          <w:tblHeader/>
        </w:trPr>
        <w:tc>
          <w:tcPr>
            <w:tcW w:w="2762" w:type="dxa"/>
            <w:tcBorders>
              <w:bottom w:val="single" w:sz="6" w:space="0" w:color="000000"/>
              <w:right w:val="single" w:sz="6" w:space="0" w:color="000000"/>
            </w:tcBorders>
            <w:shd w:val="clear" w:color="auto" w:fill="auto"/>
            <w:vAlign w:val="center"/>
          </w:tcPr>
          <w:p w14:paraId="2F201338" w14:textId="77777777" w:rsidR="00E0448B" w:rsidRPr="00E36B15" w:rsidRDefault="00E0448B" w:rsidP="00C7445A">
            <w:pPr>
              <w:pStyle w:val="Bold"/>
            </w:pPr>
            <w:r w:rsidRPr="00E36B15">
              <w:t>Nosaukums</w:t>
            </w:r>
          </w:p>
        </w:tc>
        <w:tc>
          <w:tcPr>
            <w:tcW w:w="7019" w:type="dxa"/>
            <w:tcBorders>
              <w:bottom w:val="single" w:sz="6" w:space="0" w:color="000000"/>
            </w:tcBorders>
            <w:shd w:val="clear" w:color="auto" w:fill="auto"/>
            <w:vAlign w:val="center"/>
          </w:tcPr>
          <w:p w14:paraId="7C8E09C1" w14:textId="77777777" w:rsidR="00E0448B" w:rsidRPr="00E36B15" w:rsidRDefault="00E0448B" w:rsidP="00C7445A">
            <w:pPr>
              <w:pStyle w:val="Bold"/>
            </w:pPr>
            <w:r w:rsidRPr="00E36B15">
              <w:t>Apraksts</w:t>
            </w:r>
          </w:p>
        </w:tc>
      </w:tr>
      <w:tr w:rsidR="00BC3FA0" w:rsidRPr="00E36B15" w14:paraId="20572C8F" w14:textId="77777777" w:rsidTr="008C78BF">
        <w:tc>
          <w:tcPr>
            <w:tcW w:w="2762" w:type="dxa"/>
            <w:tcBorders>
              <w:top w:val="nil"/>
              <w:left w:val="nil"/>
              <w:bottom w:val="nil"/>
              <w:right w:val="single" w:sz="4" w:space="0" w:color="auto"/>
              <w:tl2br w:val="nil"/>
              <w:tr2bl w:val="nil"/>
            </w:tcBorders>
            <w:shd w:val="clear" w:color="auto" w:fill="auto"/>
          </w:tcPr>
          <w:p w14:paraId="3147A7CD" w14:textId="494B3298" w:rsidR="00BC3FA0" w:rsidRPr="00E36B15" w:rsidRDefault="00BC3FA0" w:rsidP="00BC3FA0">
            <w:pPr>
              <w:pStyle w:val="Tablebody"/>
            </w:pPr>
            <w:proofErr w:type="spellStart"/>
            <w:r w:rsidRPr="00E36B15">
              <w:t>address</w:t>
            </w:r>
            <w:proofErr w:type="spellEnd"/>
          </w:p>
        </w:tc>
        <w:tc>
          <w:tcPr>
            <w:tcW w:w="7019" w:type="dxa"/>
            <w:tcBorders>
              <w:top w:val="nil"/>
              <w:left w:val="single" w:sz="4" w:space="0" w:color="auto"/>
              <w:bottom w:val="nil"/>
              <w:right w:val="nil"/>
              <w:tl2br w:val="nil"/>
              <w:tr2bl w:val="nil"/>
            </w:tcBorders>
            <w:shd w:val="clear" w:color="auto" w:fill="auto"/>
          </w:tcPr>
          <w:p w14:paraId="24FD3140" w14:textId="19B2BD22" w:rsidR="00BC3FA0" w:rsidRPr="00E36B15" w:rsidRDefault="00BC3FA0" w:rsidP="00BC3FA0">
            <w:pPr>
              <w:pStyle w:val="Tablebody"/>
            </w:pPr>
            <w:r w:rsidRPr="00E36B15">
              <w:t>saņēmēja e-pasts</w:t>
            </w:r>
          </w:p>
        </w:tc>
      </w:tr>
      <w:tr w:rsidR="00BC3FA0" w:rsidRPr="00E36B15" w14:paraId="5D971A9A" w14:textId="77777777" w:rsidTr="008C78BF">
        <w:tc>
          <w:tcPr>
            <w:tcW w:w="2762" w:type="dxa"/>
            <w:tcBorders>
              <w:top w:val="nil"/>
              <w:left w:val="nil"/>
              <w:bottom w:val="nil"/>
              <w:right w:val="single" w:sz="4" w:space="0" w:color="auto"/>
              <w:tl2br w:val="nil"/>
              <w:tr2bl w:val="nil"/>
            </w:tcBorders>
            <w:shd w:val="clear" w:color="auto" w:fill="auto"/>
          </w:tcPr>
          <w:p w14:paraId="4B55284A" w14:textId="790E81A3" w:rsidR="00BC3FA0" w:rsidRPr="00E36B15" w:rsidRDefault="00BC3FA0" w:rsidP="00BC3FA0">
            <w:pPr>
              <w:pStyle w:val="Tablebody"/>
            </w:pPr>
            <w:proofErr w:type="spellStart"/>
            <w:r w:rsidRPr="00E36B15">
              <w:t>title</w:t>
            </w:r>
            <w:proofErr w:type="spellEnd"/>
          </w:p>
        </w:tc>
        <w:tc>
          <w:tcPr>
            <w:tcW w:w="7019" w:type="dxa"/>
            <w:tcBorders>
              <w:top w:val="nil"/>
              <w:left w:val="single" w:sz="4" w:space="0" w:color="auto"/>
              <w:bottom w:val="nil"/>
              <w:right w:val="nil"/>
              <w:tl2br w:val="nil"/>
              <w:tr2bl w:val="nil"/>
            </w:tcBorders>
            <w:shd w:val="clear" w:color="auto" w:fill="auto"/>
          </w:tcPr>
          <w:p w14:paraId="1CF77D85" w14:textId="3C904493" w:rsidR="00BC3FA0" w:rsidRPr="00E36B15" w:rsidRDefault="00BC3FA0" w:rsidP="00BC3FA0">
            <w:pPr>
              <w:pStyle w:val="Tablebody"/>
            </w:pPr>
            <w:r w:rsidRPr="00E36B15">
              <w:t>paziņojuma virsraksts vai SMS ziņojums</w:t>
            </w:r>
          </w:p>
        </w:tc>
      </w:tr>
      <w:tr w:rsidR="00BC3FA0" w:rsidRPr="00E36B15" w14:paraId="2C88DB0A" w14:textId="77777777" w:rsidTr="008C78BF">
        <w:tc>
          <w:tcPr>
            <w:tcW w:w="2762" w:type="dxa"/>
            <w:tcBorders>
              <w:top w:val="nil"/>
              <w:left w:val="nil"/>
              <w:bottom w:val="nil"/>
              <w:right w:val="single" w:sz="4" w:space="0" w:color="auto"/>
              <w:tl2br w:val="nil"/>
              <w:tr2bl w:val="nil"/>
            </w:tcBorders>
            <w:shd w:val="clear" w:color="auto" w:fill="auto"/>
          </w:tcPr>
          <w:p w14:paraId="0DD25071" w14:textId="357AD1CF" w:rsidR="00BC3FA0" w:rsidRPr="00E36B15" w:rsidRDefault="00BC3FA0" w:rsidP="00BC3FA0">
            <w:pPr>
              <w:pStyle w:val="Tablebody"/>
            </w:pPr>
            <w:proofErr w:type="spellStart"/>
            <w:r w:rsidRPr="00E36B15">
              <w:t>bodyType</w:t>
            </w:r>
            <w:proofErr w:type="spellEnd"/>
          </w:p>
        </w:tc>
        <w:tc>
          <w:tcPr>
            <w:tcW w:w="7019" w:type="dxa"/>
            <w:tcBorders>
              <w:top w:val="nil"/>
              <w:left w:val="single" w:sz="4" w:space="0" w:color="auto"/>
              <w:bottom w:val="nil"/>
              <w:right w:val="nil"/>
              <w:tl2br w:val="nil"/>
              <w:tr2bl w:val="nil"/>
            </w:tcBorders>
            <w:shd w:val="clear" w:color="auto" w:fill="auto"/>
          </w:tcPr>
          <w:p w14:paraId="5864C28F" w14:textId="43CFB8C8" w:rsidR="00BC3FA0" w:rsidRPr="00E36B15" w:rsidRDefault="00BC3FA0" w:rsidP="00BC3FA0">
            <w:pPr>
              <w:pStyle w:val="Tablebody"/>
            </w:pPr>
            <w:r w:rsidRPr="00E36B15">
              <w:t>paziņojuma datu XML shēmas URN (no Resursu kataloga) ar norādītu elementa nosaukumu, piemēram:„URN:IVIS:100001:XSD-Viss-Notification-v1-0-TYPE-Notification”</w:t>
            </w:r>
          </w:p>
        </w:tc>
      </w:tr>
      <w:tr w:rsidR="00BC3FA0" w:rsidRPr="00E36B15" w14:paraId="59E966A9" w14:textId="77777777" w:rsidTr="008C78BF">
        <w:tc>
          <w:tcPr>
            <w:tcW w:w="2762" w:type="dxa"/>
            <w:tcBorders>
              <w:top w:val="nil"/>
              <w:left w:val="nil"/>
              <w:bottom w:val="nil"/>
              <w:right w:val="single" w:sz="4" w:space="0" w:color="auto"/>
              <w:tl2br w:val="nil"/>
              <w:tr2bl w:val="nil"/>
            </w:tcBorders>
            <w:shd w:val="clear" w:color="auto" w:fill="auto"/>
          </w:tcPr>
          <w:p w14:paraId="0B6D4E4A" w14:textId="05A386B6" w:rsidR="00BC3FA0" w:rsidRPr="00E36B15" w:rsidRDefault="00BC3FA0" w:rsidP="00BC3FA0">
            <w:pPr>
              <w:pStyle w:val="Tablebody"/>
            </w:pPr>
            <w:proofErr w:type="spellStart"/>
            <w:r w:rsidRPr="00E36B15">
              <w:t>body</w:t>
            </w:r>
            <w:proofErr w:type="spellEnd"/>
          </w:p>
        </w:tc>
        <w:tc>
          <w:tcPr>
            <w:tcW w:w="7019" w:type="dxa"/>
            <w:tcBorders>
              <w:top w:val="nil"/>
              <w:left w:val="single" w:sz="4" w:space="0" w:color="auto"/>
              <w:bottom w:val="nil"/>
              <w:right w:val="nil"/>
              <w:tl2br w:val="nil"/>
              <w:tr2bl w:val="nil"/>
            </w:tcBorders>
            <w:shd w:val="clear" w:color="auto" w:fill="auto"/>
          </w:tcPr>
          <w:p w14:paraId="7B612C32" w14:textId="6D739648" w:rsidR="00BC3FA0" w:rsidRPr="00E36B15" w:rsidRDefault="00BC3FA0" w:rsidP="00BC3FA0">
            <w:pPr>
              <w:pStyle w:val="Tablebody"/>
            </w:pPr>
            <w:r w:rsidRPr="00E36B15">
              <w:t>paziņojuma dati</w:t>
            </w:r>
          </w:p>
        </w:tc>
      </w:tr>
      <w:tr w:rsidR="00BC3FA0" w:rsidRPr="00E36B15" w14:paraId="5F69AA1B" w14:textId="77777777" w:rsidTr="008C78BF">
        <w:tc>
          <w:tcPr>
            <w:tcW w:w="2762" w:type="dxa"/>
            <w:tcBorders>
              <w:top w:val="nil"/>
              <w:left w:val="nil"/>
              <w:bottom w:val="nil"/>
              <w:right w:val="single" w:sz="4" w:space="0" w:color="auto"/>
              <w:tl2br w:val="nil"/>
              <w:tr2bl w:val="nil"/>
            </w:tcBorders>
            <w:shd w:val="clear" w:color="auto" w:fill="auto"/>
          </w:tcPr>
          <w:p w14:paraId="6A143BD5" w14:textId="065941C5" w:rsidR="00BC3FA0" w:rsidRPr="00E36B15" w:rsidRDefault="00BC3FA0" w:rsidP="00BC3FA0">
            <w:pPr>
              <w:pStyle w:val="Tablebody"/>
            </w:pPr>
            <w:proofErr w:type="spellStart"/>
            <w:r w:rsidRPr="00E36B15">
              <w:t>bodyTransformation</w:t>
            </w:r>
            <w:proofErr w:type="spellEnd"/>
          </w:p>
        </w:tc>
        <w:tc>
          <w:tcPr>
            <w:tcW w:w="7019" w:type="dxa"/>
            <w:tcBorders>
              <w:top w:val="nil"/>
              <w:left w:val="single" w:sz="4" w:space="0" w:color="auto"/>
              <w:bottom w:val="nil"/>
              <w:right w:val="nil"/>
              <w:tl2br w:val="nil"/>
              <w:tr2bl w:val="nil"/>
            </w:tcBorders>
            <w:shd w:val="clear" w:color="auto" w:fill="auto"/>
          </w:tcPr>
          <w:p w14:paraId="25483D70" w14:textId="293CCE8D" w:rsidR="00BC3FA0" w:rsidRPr="00E36B15" w:rsidRDefault="00BC3FA0" w:rsidP="00BC3FA0">
            <w:pPr>
              <w:pStyle w:val="Tablebody"/>
            </w:pPr>
            <w:r w:rsidRPr="00E36B15">
              <w:t>paziņojuma datu noformēšanas transformācijas URN (no Resursu kataloga)</w:t>
            </w:r>
          </w:p>
        </w:tc>
      </w:tr>
      <w:tr w:rsidR="00BC3FA0" w:rsidRPr="00E36B15" w14:paraId="2F90F2E1" w14:textId="77777777" w:rsidTr="008C78BF">
        <w:tc>
          <w:tcPr>
            <w:tcW w:w="2762" w:type="dxa"/>
            <w:tcBorders>
              <w:top w:val="nil"/>
              <w:left w:val="nil"/>
              <w:bottom w:val="nil"/>
              <w:right w:val="single" w:sz="4" w:space="0" w:color="auto"/>
              <w:tl2br w:val="nil"/>
              <w:tr2bl w:val="nil"/>
            </w:tcBorders>
            <w:shd w:val="clear" w:color="auto" w:fill="auto"/>
          </w:tcPr>
          <w:p w14:paraId="73AFC564" w14:textId="1CCCC29A" w:rsidR="00BC3FA0" w:rsidRPr="00E36B15" w:rsidRDefault="00BC3FA0" w:rsidP="00BC3FA0">
            <w:pPr>
              <w:pStyle w:val="Tablebody"/>
            </w:pPr>
            <w:proofErr w:type="spellStart"/>
            <w:r w:rsidRPr="00E36B15">
              <w:t>transactionId</w:t>
            </w:r>
            <w:proofErr w:type="spellEnd"/>
          </w:p>
        </w:tc>
        <w:tc>
          <w:tcPr>
            <w:tcW w:w="7019" w:type="dxa"/>
            <w:tcBorders>
              <w:top w:val="nil"/>
              <w:left w:val="single" w:sz="4" w:space="0" w:color="auto"/>
              <w:bottom w:val="nil"/>
              <w:right w:val="nil"/>
              <w:tl2br w:val="nil"/>
              <w:tr2bl w:val="nil"/>
            </w:tcBorders>
            <w:shd w:val="clear" w:color="auto" w:fill="auto"/>
          </w:tcPr>
          <w:p w14:paraId="393489A3" w14:textId="50D7AD8A" w:rsidR="00BC3FA0" w:rsidRPr="00E36B15" w:rsidRDefault="00BC3FA0" w:rsidP="00BC3FA0">
            <w:pPr>
              <w:pStyle w:val="Tablebody"/>
            </w:pPr>
            <w:r w:rsidRPr="00E36B15">
              <w:t>transakcijas, kurā izsūtīts paziņojums, unikālais identifikators, tikai e-pakalpojumiem</w:t>
            </w:r>
          </w:p>
        </w:tc>
      </w:tr>
      <w:tr w:rsidR="00BC3FA0" w:rsidRPr="00E36B15" w14:paraId="0AD261DE" w14:textId="77777777" w:rsidTr="008C78BF">
        <w:tc>
          <w:tcPr>
            <w:tcW w:w="2762" w:type="dxa"/>
            <w:tcBorders>
              <w:top w:val="nil"/>
              <w:left w:val="nil"/>
              <w:bottom w:val="nil"/>
              <w:right w:val="single" w:sz="4" w:space="0" w:color="auto"/>
              <w:tl2br w:val="nil"/>
              <w:tr2bl w:val="nil"/>
            </w:tcBorders>
            <w:shd w:val="clear" w:color="auto" w:fill="auto"/>
          </w:tcPr>
          <w:p w14:paraId="773E1C24" w14:textId="7D2959C6" w:rsidR="00BC3FA0" w:rsidRPr="00E36B15" w:rsidRDefault="00BC3FA0" w:rsidP="00BC3FA0">
            <w:pPr>
              <w:pStyle w:val="Tablebody"/>
            </w:pPr>
            <w:proofErr w:type="spellStart"/>
            <w:r w:rsidRPr="00E36B15">
              <w:t>category</w:t>
            </w:r>
            <w:proofErr w:type="spellEnd"/>
          </w:p>
        </w:tc>
        <w:tc>
          <w:tcPr>
            <w:tcW w:w="7019" w:type="dxa"/>
            <w:tcBorders>
              <w:top w:val="nil"/>
              <w:left w:val="single" w:sz="4" w:space="0" w:color="auto"/>
              <w:bottom w:val="nil"/>
              <w:right w:val="nil"/>
              <w:tl2br w:val="nil"/>
              <w:tr2bl w:val="nil"/>
            </w:tcBorders>
            <w:shd w:val="clear" w:color="auto" w:fill="auto"/>
          </w:tcPr>
          <w:p w14:paraId="24CA9567" w14:textId="36660E8C" w:rsidR="00BC3FA0" w:rsidRPr="00E36B15" w:rsidRDefault="00BC3FA0" w:rsidP="00BC3FA0">
            <w:pPr>
              <w:pStyle w:val="Tablebody"/>
            </w:pPr>
            <w:r w:rsidRPr="00E36B15">
              <w:t>paziņojuma kategorija</w:t>
            </w:r>
          </w:p>
        </w:tc>
      </w:tr>
      <w:tr w:rsidR="00BC3FA0" w:rsidRPr="00E36B15" w14:paraId="2A4FC82E" w14:textId="77777777" w:rsidTr="008C78BF">
        <w:tc>
          <w:tcPr>
            <w:tcW w:w="2762" w:type="dxa"/>
            <w:tcBorders>
              <w:top w:val="nil"/>
              <w:left w:val="nil"/>
              <w:bottom w:val="nil"/>
              <w:right w:val="single" w:sz="4" w:space="0" w:color="auto"/>
              <w:tl2br w:val="nil"/>
              <w:tr2bl w:val="nil"/>
            </w:tcBorders>
            <w:shd w:val="clear" w:color="auto" w:fill="auto"/>
          </w:tcPr>
          <w:p w14:paraId="44014622" w14:textId="77777777" w:rsidR="00BC3FA0" w:rsidRPr="00E36B15" w:rsidRDefault="00BC3FA0" w:rsidP="00BC3FA0">
            <w:pPr>
              <w:pStyle w:val="Tablebody"/>
            </w:pPr>
            <w:proofErr w:type="spellStart"/>
            <w:r w:rsidRPr="00E36B15">
              <w:lastRenderedPageBreak/>
              <w:t>postponeUnitil</w:t>
            </w:r>
            <w:proofErr w:type="spellEnd"/>
          </w:p>
        </w:tc>
        <w:tc>
          <w:tcPr>
            <w:tcW w:w="7019" w:type="dxa"/>
            <w:tcBorders>
              <w:top w:val="nil"/>
              <w:left w:val="single" w:sz="4" w:space="0" w:color="auto"/>
              <w:bottom w:val="nil"/>
              <w:right w:val="nil"/>
              <w:tl2br w:val="nil"/>
              <w:tr2bl w:val="nil"/>
            </w:tcBorders>
            <w:shd w:val="clear" w:color="auto" w:fill="auto"/>
          </w:tcPr>
          <w:p w14:paraId="7FEC60F0" w14:textId="35685FE4" w:rsidR="00BC3FA0" w:rsidRPr="00E36B15" w:rsidRDefault="00BC3FA0" w:rsidP="00BC3FA0">
            <w:pPr>
              <w:pStyle w:val="Tablebody"/>
            </w:pPr>
            <w:r w:rsidRPr="00E36B15">
              <w:t>datums un laiks, līdz kuram aizturēt paziņojuma sūtīšanu</w:t>
            </w:r>
          </w:p>
        </w:tc>
      </w:tr>
      <w:tr w:rsidR="00BC3FA0" w:rsidRPr="00E36B15" w14:paraId="23EAF765" w14:textId="77777777" w:rsidTr="008C78BF">
        <w:tc>
          <w:tcPr>
            <w:tcW w:w="2762" w:type="dxa"/>
            <w:tcBorders>
              <w:top w:val="nil"/>
              <w:left w:val="nil"/>
              <w:bottom w:val="nil"/>
              <w:right w:val="single" w:sz="4" w:space="0" w:color="auto"/>
              <w:tl2br w:val="nil"/>
              <w:tr2bl w:val="nil"/>
            </w:tcBorders>
            <w:shd w:val="clear" w:color="auto" w:fill="auto"/>
          </w:tcPr>
          <w:p w14:paraId="51BF6341" w14:textId="77777777" w:rsidR="00BC3FA0" w:rsidRPr="00E36B15" w:rsidRDefault="00BC3FA0" w:rsidP="00BC3FA0">
            <w:pPr>
              <w:pStyle w:val="Tablebody"/>
            </w:pPr>
            <w:proofErr w:type="spellStart"/>
            <w:r w:rsidRPr="00E36B15">
              <w:t>discardAfter</w:t>
            </w:r>
            <w:proofErr w:type="spellEnd"/>
          </w:p>
        </w:tc>
        <w:tc>
          <w:tcPr>
            <w:tcW w:w="7019" w:type="dxa"/>
            <w:tcBorders>
              <w:top w:val="nil"/>
              <w:left w:val="single" w:sz="4" w:space="0" w:color="auto"/>
              <w:bottom w:val="nil"/>
              <w:right w:val="nil"/>
              <w:tl2br w:val="nil"/>
              <w:tr2bl w:val="nil"/>
            </w:tcBorders>
            <w:shd w:val="clear" w:color="auto" w:fill="auto"/>
          </w:tcPr>
          <w:p w14:paraId="364F8696" w14:textId="62A00277" w:rsidR="00BC3FA0" w:rsidRPr="00E36B15" w:rsidRDefault="00BC3FA0" w:rsidP="00BC3FA0">
            <w:pPr>
              <w:pStyle w:val="Tablebody"/>
            </w:pPr>
            <w:r w:rsidRPr="00E36B15">
              <w:t>datums un laiks, pēc kura nenosūtīts paziņojums, tiks nodzēsts neaizsūtot</w:t>
            </w:r>
          </w:p>
        </w:tc>
      </w:tr>
      <w:tr w:rsidR="00BC3FA0" w:rsidRPr="00E36B15" w14:paraId="2A1FF1A8" w14:textId="77777777" w:rsidTr="008C78BF">
        <w:tc>
          <w:tcPr>
            <w:tcW w:w="2762" w:type="dxa"/>
            <w:tcBorders>
              <w:top w:val="nil"/>
              <w:left w:val="nil"/>
              <w:bottom w:val="single" w:sz="4" w:space="0" w:color="auto"/>
              <w:right w:val="single" w:sz="4" w:space="0" w:color="auto"/>
              <w:tl2br w:val="nil"/>
              <w:tr2bl w:val="nil"/>
            </w:tcBorders>
            <w:shd w:val="clear" w:color="auto" w:fill="auto"/>
          </w:tcPr>
          <w:p w14:paraId="08219B70" w14:textId="77777777" w:rsidR="00BC3FA0" w:rsidRPr="00E36B15" w:rsidRDefault="00BC3FA0" w:rsidP="00BC3FA0">
            <w:pPr>
              <w:pStyle w:val="Tablebody"/>
            </w:pPr>
            <w:proofErr w:type="spellStart"/>
            <w:r w:rsidRPr="00E36B15">
              <w:t>attachments</w:t>
            </w:r>
            <w:proofErr w:type="spellEnd"/>
          </w:p>
        </w:tc>
        <w:tc>
          <w:tcPr>
            <w:tcW w:w="7019" w:type="dxa"/>
            <w:tcBorders>
              <w:top w:val="nil"/>
              <w:left w:val="single" w:sz="4" w:space="0" w:color="auto"/>
              <w:bottom w:val="single" w:sz="4" w:space="0" w:color="auto"/>
              <w:right w:val="nil"/>
              <w:tl2br w:val="nil"/>
              <w:tr2bl w:val="nil"/>
            </w:tcBorders>
            <w:shd w:val="clear" w:color="auto" w:fill="auto"/>
          </w:tcPr>
          <w:p w14:paraId="40721C2F" w14:textId="77777777" w:rsidR="00BC3FA0" w:rsidRPr="00E36B15" w:rsidRDefault="00BC3FA0" w:rsidP="00BC3FA0">
            <w:pPr>
              <w:pStyle w:val="Tablebody"/>
            </w:pPr>
            <w:r w:rsidRPr="00E36B15">
              <w:t>paziņojumam pievienotie dokumenti:</w:t>
            </w:r>
          </w:p>
          <w:p w14:paraId="74B0054C" w14:textId="77777777" w:rsidR="00BC3FA0" w:rsidRPr="00E36B15" w:rsidRDefault="00BC3FA0" w:rsidP="00BC3FA0">
            <w:pPr>
              <w:pStyle w:val="TableListBullet"/>
              <w:rPr>
                <w:noProof w:val="0"/>
              </w:rPr>
            </w:pPr>
            <w:r w:rsidRPr="00E36B15">
              <w:rPr>
                <w:noProof w:val="0"/>
              </w:rPr>
              <w:t xml:space="preserve">fiziskie pielikumi </w:t>
            </w:r>
          </w:p>
          <w:p w14:paraId="0C54BE94" w14:textId="1FC826BA" w:rsidR="00BC3FA0" w:rsidRPr="00E36B15" w:rsidRDefault="00BC3FA0" w:rsidP="00BC3FA0">
            <w:pPr>
              <w:pStyle w:val="TableListBullet"/>
              <w:rPr>
                <w:noProof w:val="0"/>
              </w:rPr>
            </w:pPr>
            <w:r w:rsidRPr="00E36B15">
              <w:rPr>
                <w:noProof w:val="0"/>
              </w:rPr>
              <w:t>reference uz EDK pievienoto dokumentu</w:t>
            </w:r>
          </w:p>
        </w:tc>
      </w:tr>
    </w:tbl>
    <w:p w14:paraId="6215CCB8" w14:textId="1D6F14F3" w:rsidR="00E0448B" w:rsidRPr="00E36B15" w:rsidRDefault="00E0448B" w:rsidP="00AA00E6">
      <w:pPr>
        <w:pStyle w:val="Heading5"/>
      </w:pPr>
      <w:r w:rsidRPr="00E36B15">
        <w:t>Metode</w:t>
      </w:r>
      <w:r w:rsidRPr="00E36B15">
        <w:rPr>
          <w:rStyle w:val="Heading4Char"/>
          <w:b w:val="0"/>
          <w:bCs w:val="0"/>
          <w:iCs w:val="0"/>
        </w:rPr>
        <w:t xml:space="preserve"> „</w:t>
      </w:r>
      <w:proofErr w:type="spellStart"/>
      <w:r w:rsidRPr="00E36B15">
        <w:rPr>
          <w:rStyle w:val="Heading4Char"/>
          <w:b w:val="0"/>
          <w:bCs w:val="0"/>
          <w:iCs w:val="0"/>
        </w:rPr>
        <w:t>SendUserNotification</w:t>
      </w:r>
      <w:proofErr w:type="spellEnd"/>
      <w:r w:rsidRPr="00E36B15">
        <w:rPr>
          <w:rStyle w:val="Heading4Char"/>
          <w:b w:val="0"/>
          <w:bCs w:val="0"/>
          <w:iCs w:val="0"/>
        </w:rPr>
        <w:t>”</w:t>
      </w:r>
    </w:p>
    <w:p w14:paraId="795B9BC9" w14:textId="77777777" w:rsidR="00E0448B" w:rsidRPr="00E36B15" w:rsidRDefault="00E0448B" w:rsidP="00E0448B">
      <w:r w:rsidRPr="00E36B15">
        <w:t>Metodes apraksts:</w:t>
      </w:r>
    </w:p>
    <w:p w14:paraId="6F01BDB8" w14:textId="3D423306" w:rsidR="00E0448B" w:rsidRPr="00E36B15" w:rsidRDefault="00E0448B" w:rsidP="00E0448B">
      <w:pPr>
        <w:pStyle w:val="CodeBlockChar"/>
        <w:ind w:firstLine="493"/>
        <w:rPr>
          <w:color w:val="0000FF"/>
          <w:lang w:val="lv-LV" w:eastAsia="ru-RU"/>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lang w:val="lv-LV"/>
        </w:rPr>
        <w:t>SendUserNotification</w:t>
      </w:r>
      <w:proofErr w:type="spellEnd"/>
      <w:r w:rsidRPr="00E36B15">
        <w:rPr>
          <w:lang w:val="lv-LV"/>
        </w:rPr>
        <w:t>(</w:t>
      </w:r>
      <w:proofErr w:type="spellStart"/>
      <w:r w:rsidR="00BA1777" w:rsidRPr="00E36B15">
        <w:rPr>
          <w:color w:val="0000FF"/>
          <w:lang w:val="lv-LV"/>
        </w:rPr>
        <w:t>string</w:t>
      </w:r>
      <w:proofErr w:type="spellEnd"/>
      <w:r w:rsidR="00BA1777" w:rsidRPr="00E36B15">
        <w:rPr>
          <w:lang w:val="lv-LV"/>
        </w:rPr>
        <w:t xml:space="preserve"> </w:t>
      </w:r>
      <w:proofErr w:type="spellStart"/>
      <w:r w:rsidR="00BA1777" w:rsidRPr="00E36B15">
        <w:rPr>
          <w:lang w:val="lv-LV"/>
        </w:rPr>
        <w:t>userCode</w:t>
      </w:r>
      <w:proofErr w:type="spellEnd"/>
      <w:r w:rsidR="00BA1777" w:rsidRPr="00E36B15">
        <w:rPr>
          <w:lang w:val="lv-LV"/>
        </w:rPr>
        <w:t xml:space="preserve">, </w:t>
      </w:r>
      <w:proofErr w:type="spellStart"/>
      <w:r w:rsidR="00BA1777" w:rsidRPr="00E36B15">
        <w:rPr>
          <w:color w:val="0000FF"/>
          <w:lang w:val="lv-LV"/>
        </w:rPr>
        <w:t>string</w:t>
      </w:r>
      <w:proofErr w:type="spellEnd"/>
      <w:r w:rsidR="00BA1777" w:rsidRPr="00E36B15">
        <w:rPr>
          <w:lang w:val="lv-LV"/>
        </w:rPr>
        <w:t xml:space="preserve"> </w:t>
      </w:r>
      <w:proofErr w:type="spellStart"/>
      <w:r w:rsidR="00BA1777" w:rsidRPr="00E36B15">
        <w:rPr>
          <w:lang w:val="lv-LV"/>
        </w:rPr>
        <w:t>title</w:t>
      </w:r>
      <w:proofErr w:type="spellEnd"/>
      <w:r w:rsidR="00BA1777" w:rsidRPr="00E36B15">
        <w:rPr>
          <w:lang w:val="lv-LV"/>
        </w:rPr>
        <w:t>, [</w:t>
      </w:r>
      <w:proofErr w:type="spellStart"/>
      <w:r w:rsidR="00BA1777" w:rsidRPr="00E36B15">
        <w:rPr>
          <w:color w:val="2B91AF"/>
          <w:lang w:val="lv-LV"/>
        </w:rPr>
        <w:t>SendingType</w:t>
      </w:r>
      <w:proofErr w:type="spellEnd"/>
      <w:r w:rsidR="00BA1777" w:rsidRPr="00E36B15">
        <w:rPr>
          <w:lang w:val="lv-LV"/>
        </w:rPr>
        <w:t xml:space="preserve"> </w:t>
      </w:r>
      <w:proofErr w:type="spellStart"/>
      <w:r w:rsidR="00BA1777" w:rsidRPr="00E36B15">
        <w:rPr>
          <w:lang w:val="lv-LV"/>
        </w:rPr>
        <w:t>sendingType</w:t>
      </w:r>
      <w:proofErr w:type="spellEnd"/>
      <w:r w:rsidR="00BA1777" w:rsidRPr="00E36B15">
        <w:rPr>
          <w:lang w:val="lv-LV"/>
        </w:rPr>
        <w:t xml:space="preserve"> = </w:t>
      </w:r>
      <w:proofErr w:type="spellStart"/>
      <w:r w:rsidR="00BA1777" w:rsidRPr="00E36B15">
        <w:rPr>
          <w:color w:val="2B91AF"/>
          <w:lang w:val="lv-LV"/>
        </w:rPr>
        <w:t>SendingType</w:t>
      </w:r>
      <w:r w:rsidR="00BA1777" w:rsidRPr="00E36B15">
        <w:rPr>
          <w:lang w:val="lv-LV"/>
        </w:rPr>
        <w:t>.email</w:t>
      </w:r>
      <w:proofErr w:type="spellEnd"/>
      <w:r w:rsidR="00BA1777" w:rsidRPr="00E36B15">
        <w:rPr>
          <w:lang w:val="lv-LV"/>
        </w:rPr>
        <w:t>], [</w:t>
      </w:r>
      <w:proofErr w:type="spellStart"/>
      <w:r w:rsidR="00BA1777" w:rsidRPr="00E36B15">
        <w:rPr>
          <w:color w:val="0000FF"/>
          <w:lang w:val="lv-LV"/>
        </w:rPr>
        <w:t>string</w:t>
      </w:r>
      <w:proofErr w:type="spellEnd"/>
      <w:r w:rsidR="00BA1777" w:rsidRPr="00E36B15">
        <w:rPr>
          <w:lang w:val="lv-LV"/>
        </w:rPr>
        <w:t xml:space="preserve"> </w:t>
      </w:r>
      <w:proofErr w:type="spellStart"/>
      <w:r w:rsidR="00BA1777" w:rsidRPr="00E36B15">
        <w:rPr>
          <w:lang w:val="lv-LV"/>
        </w:rPr>
        <w:t>bodyType</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 [</w:t>
      </w:r>
      <w:proofErr w:type="spellStart"/>
      <w:r w:rsidR="00BA1777" w:rsidRPr="00E36B15">
        <w:rPr>
          <w:color w:val="2B91AF"/>
          <w:lang w:val="lv-LV"/>
        </w:rPr>
        <w:t>XPathNavigator</w:t>
      </w:r>
      <w:proofErr w:type="spellEnd"/>
      <w:r w:rsidR="00BA1777" w:rsidRPr="00E36B15">
        <w:rPr>
          <w:lang w:val="lv-LV"/>
        </w:rPr>
        <w:t xml:space="preserve"> </w:t>
      </w:r>
      <w:proofErr w:type="spellStart"/>
      <w:r w:rsidR="00BA1777" w:rsidRPr="00E36B15">
        <w:rPr>
          <w:lang w:val="lv-LV"/>
        </w:rPr>
        <w:t>body</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 [</w:t>
      </w:r>
      <w:proofErr w:type="spellStart"/>
      <w:r w:rsidR="00BA1777" w:rsidRPr="00E36B15">
        <w:rPr>
          <w:color w:val="0000FF"/>
          <w:lang w:val="lv-LV"/>
        </w:rPr>
        <w:t>string</w:t>
      </w:r>
      <w:proofErr w:type="spellEnd"/>
      <w:r w:rsidR="00BA1777" w:rsidRPr="00E36B15">
        <w:rPr>
          <w:lang w:val="lv-LV"/>
        </w:rPr>
        <w:t xml:space="preserve"> </w:t>
      </w:r>
      <w:proofErr w:type="spellStart"/>
      <w:r w:rsidR="00BA1777" w:rsidRPr="00E36B15">
        <w:rPr>
          <w:lang w:val="lv-LV"/>
        </w:rPr>
        <w:t>bodyTransformation</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 [</w:t>
      </w:r>
      <w:proofErr w:type="spellStart"/>
      <w:r w:rsidRPr="00E36B15">
        <w:rPr>
          <w:color w:val="0000FF"/>
          <w:lang w:val="lv-LV"/>
        </w:rPr>
        <w:t>string</w:t>
      </w:r>
      <w:proofErr w:type="spellEnd"/>
      <w:r w:rsidRPr="00E36B15">
        <w:rPr>
          <w:lang w:val="lv-LV"/>
        </w:rPr>
        <w:t xml:space="preserve"> </w:t>
      </w:r>
      <w:proofErr w:type="spellStart"/>
      <w:r w:rsidRPr="00E36B15">
        <w:rPr>
          <w:lang w:val="lv-LV"/>
        </w:rPr>
        <w:t>transactionId</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w:t>
      </w:r>
      <w:r w:rsidRPr="00E36B15">
        <w:rPr>
          <w:lang w:val="lv-LV"/>
        </w:rPr>
        <w:t xml:space="preserve">, </w:t>
      </w:r>
      <w:r w:rsidR="00BA1777" w:rsidRPr="00E36B15">
        <w:rPr>
          <w:lang w:val="lv-LV"/>
        </w:rPr>
        <w:t>[</w:t>
      </w:r>
      <w:proofErr w:type="spellStart"/>
      <w:r w:rsidRPr="00E36B15">
        <w:rPr>
          <w:color w:val="2B91AF"/>
          <w:lang w:val="lv-LV"/>
        </w:rPr>
        <w:t>CategoryType</w:t>
      </w:r>
      <w:proofErr w:type="spellEnd"/>
      <w:r w:rsidRPr="00E36B15">
        <w:rPr>
          <w:lang w:val="lv-LV"/>
        </w:rPr>
        <w:t xml:space="preserve"> </w:t>
      </w:r>
      <w:proofErr w:type="spellStart"/>
      <w:r w:rsidRPr="00E36B15">
        <w:rPr>
          <w:lang w:val="lv-LV"/>
        </w:rPr>
        <w:t>category</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w:t>
      </w:r>
      <w:r w:rsidRPr="00E36B15">
        <w:rPr>
          <w:lang w:val="lv-LV"/>
        </w:rPr>
        <w:t xml:space="preserve">, </w:t>
      </w:r>
      <w:r w:rsidR="00BA1777" w:rsidRPr="00E36B15">
        <w:rPr>
          <w:lang w:val="lv-LV"/>
        </w:rPr>
        <w:t>[</w:t>
      </w:r>
      <w:proofErr w:type="spellStart"/>
      <w:r w:rsidRPr="00E36B15">
        <w:rPr>
          <w:color w:val="2B91AF"/>
          <w:lang w:val="lv-LV"/>
        </w:rPr>
        <w:t>DateTime</w:t>
      </w:r>
      <w:proofErr w:type="spellEnd"/>
      <w:r w:rsidRPr="00E36B15">
        <w:rPr>
          <w:lang w:val="lv-LV"/>
        </w:rPr>
        <w:t xml:space="preserve">? </w:t>
      </w:r>
      <w:proofErr w:type="spellStart"/>
      <w:r w:rsidRPr="00E36B15">
        <w:rPr>
          <w:lang w:val="lv-LV"/>
        </w:rPr>
        <w:t>postponeUntil</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w:t>
      </w:r>
      <w:r w:rsidRPr="00E36B15">
        <w:rPr>
          <w:lang w:val="lv-LV"/>
        </w:rPr>
        <w:t xml:space="preserve">, </w:t>
      </w:r>
      <w:r w:rsidR="00BA1777" w:rsidRPr="00E36B15">
        <w:rPr>
          <w:lang w:val="lv-LV"/>
        </w:rPr>
        <w:t>[</w:t>
      </w:r>
      <w:proofErr w:type="spellStart"/>
      <w:r w:rsidRPr="00E36B15">
        <w:rPr>
          <w:color w:val="2B91AF"/>
          <w:lang w:val="lv-LV"/>
        </w:rPr>
        <w:t>DateTime</w:t>
      </w:r>
      <w:proofErr w:type="spellEnd"/>
      <w:r w:rsidRPr="00E36B15">
        <w:rPr>
          <w:lang w:val="lv-LV"/>
        </w:rPr>
        <w:t xml:space="preserve">? </w:t>
      </w:r>
      <w:proofErr w:type="spellStart"/>
      <w:r w:rsidRPr="00E36B15">
        <w:rPr>
          <w:lang w:val="lv-LV"/>
        </w:rPr>
        <w:t>discardAfter</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w:t>
      </w:r>
      <w:r w:rsidRPr="00E36B15">
        <w:rPr>
          <w:lang w:val="lv-LV"/>
        </w:rPr>
        <w:t xml:space="preserve">, </w:t>
      </w:r>
      <w:r w:rsidR="00BA1777" w:rsidRPr="00E36B15">
        <w:rPr>
          <w:lang w:val="lv-LV"/>
        </w:rPr>
        <w:t>[</w:t>
      </w:r>
      <w:proofErr w:type="spellStart"/>
      <w:r w:rsidRPr="00E36B15">
        <w:rPr>
          <w:color w:val="2B91AF"/>
          <w:lang w:val="lv-LV"/>
        </w:rPr>
        <w:t>AttachmentList</w:t>
      </w:r>
      <w:proofErr w:type="spellEnd"/>
      <w:r w:rsidRPr="00E36B15">
        <w:rPr>
          <w:lang w:val="lv-LV"/>
        </w:rPr>
        <w:t xml:space="preserve"> </w:t>
      </w:r>
      <w:proofErr w:type="spellStart"/>
      <w:r w:rsidRPr="00E36B15">
        <w:rPr>
          <w:lang w:val="lv-LV"/>
        </w:rPr>
        <w:t>attachments</w:t>
      </w:r>
      <w:proofErr w:type="spellEnd"/>
      <w:r w:rsidR="00BA1777" w:rsidRPr="00E36B15">
        <w:rPr>
          <w:lang w:val="lv-LV"/>
        </w:rPr>
        <w:t xml:space="preserve"> = </w:t>
      </w:r>
      <w:proofErr w:type="spellStart"/>
      <w:r w:rsidR="00BA1777" w:rsidRPr="00E36B15">
        <w:rPr>
          <w:color w:val="0000FF"/>
          <w:lang w:val="lv-LV"/>
        </w:rPr>
        <w:t>null</w:t>
      </w:r>
      <w:proofErr w:type="spellEnd"/>
      <w:r w:rsidR="00BA1777" w:rsidRPr="00E36B15">
        <w:rPr>
          <w:lang w:val="lv-LV"/>
        </w:rPr>
        <w:t>]</w:t>
      </w:r>
      <w:r w:rsidRPr="00E36B15">
        <w:rPr>
          <w:lang w:val="lv-LV"/>
        </w:rPr>
        <w:t>)</w:t>
      </w:r>
    </w:p>
    <w:p w14:paraId="70508B78" w14:textId="2F6AB87D" w:rsidR="00E0448B" w:rsidRPr="00E36B15" w:rsidRDefault="00E0448B" w:rsidP="00E0448B">
      <w:r w:rsidRPr="00E36B15">
        <w:t>Nosūta sistēmas lietotājam paziņojumu pēc tā personas koda.</w:t>
      </w:r>
    </w:p>
    <w:p w14:paraId="5D036298" w14:textId="77777777" w:rsidR="00E0448B" w:rsidRPr="00E36B15" w:rsidRDefault="00E0448B" w:rsidP="00E0448B">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3140"/>
        <w:gridCol w:w="6641"/>
      </w:tblGrid>
      <w:tr w:rsidR="00E0448B" w:rsidRPr="00E36B15" w14:paraId="7C08D016" w14:textId="77777777" w:rsidTr="00BC3FA0">
        <w:trPr>
          <w:tblHeader/>
        </w:trPr>
        <w:tc>
          <w:tcPr>
            <w:tcW w:w="3140" w:type="dxa"/>
            <w:tcBorders>
              <w:bottom w:val="single" w:sz="6" w:space="0" w:color="000000"/>
              <w:right w:val="single" w:sz="6" w:space="0" w:color="000000"/>
            </w:tcBorders>
            <w:shd w:val="clear" w:color="auto" w:fill="auto"/>
            <w:vAlign w:val="center"/>
          </w:tcPr>
          <w:p w14:paraId="65EA3F8D" w14:textId="77777777" w:rsidR="00E0448B" w:rsidRPr="00E36B15" w:rsidRDefault="00E0448B" w:rsidP="00C7445A">
            <w:pPr>
              <w:pStyle w:val="Bold"/>
            </w:pPr>
            <w:r w:rsidRPr="00E36B15">
              <w:t>Nosaukums</w:t>
            </w:r>
          </w:p>
        </w:tc>
        <w:tc>
          <w:tcPr>
            <w:tcW w:w="6641" w:type="dxa"/>
            <w:tcBorders>
              <w:bottom w:val="single" w:sz="6" w:space="0" w:color="000000"/>
            </w:tcBorders>
            <w:shd w:val="clear" w:color="auto" w:fill="auto"/>
            <w:vAlign w:val="center"/>
          </w:tcPr>
          <w:p w14:paraId="6694F85C" w14:textId="77777777" w:rsidR="00E0448B" w:rsidRPr="00E36B15" w:rsidRDefault="00E0448B" w:rsidP="00C7445A">
            <w:pPr>
              <w:pStyle w:val="Bold"/>
            </w:pPr>
            <w:r w:rsidRPr="00E36B15">
              <w:t>Apraksts</w:t>
            </w:r>
          </w:p>
        </w:tc>
      </w:tr>
      <w:tr w:rsidR="00BC3FA0" w:rsidRPr="00E36B15" w14:paraId="28BE26F9" w14:textId="77777777" w:rsidTr="00BC3FA0">
        <w:tc>
          <w:tcPr>
            <w:tcW w:w="3140" w:type="dxa"/>
            <w:tcBorders>
              <w:top w:val="nil"/>
              <w:left w:val="nil"/>
              <w:bottom w:val="nil"/>
              <w:right w:val="single" w:sz="4" w:space="0" w:color="auto"/>
              <w:tl2br w:val="nil"/>
              <w:tr2bl w:val="nil"/>
            </w:tcBorders>
            <w:shd w:val="clear" w:color="auto" w:fill="auto"/>
          </w:tcPr>
          <w:p w14:paraId="6B59E5EC" w14:textId="2FAC34F6" w:rsidR="00BC3FA0" w:rsidRPr="00E36B15" w:rsidRDefault="00BC3FA0" w:rsidP="00BC3FA0">
            <w:pPr>
              <w:pStyle w:val="Tablebody"/>
            </w:pPr>
            <w:proofErr w:type="spellStart"/>
            <w:r w:rsidRPr="00E36B15">
              <w:t>userCode</w:t>
            </w:r>
            <w:proofErr w:type="spellEnd"/>
          </w:p>
        </w:tc>
        <w:tc>
          <w:tcPr>
            <w:tcW w:w="6641" w:type="dxa"/>
            <w:tcBorders>
              <w:top w:val="nil"/>
              <w:left w:val="single" w:sz="4" w:space="0" w:color="auto"/>
              <w:bottom w:val="nil"/>
              <w:right w:val="nil"/>
              <w:tl2br w:val="nil"/>
              <w:tr2bl w:val="nil"/>
            </w:tcBorders>
            <w:shd w:val="clear" w:color="auto" w:fill="auto"/>
          </w:tcPr>
          <w:p w14:paraId="72D677C8" w14:textId="064E05D6" w:rsidR="00BC3FA0" w:rsidRPr="00E36B15" w:rsidRDefault="00BC3FA0" w:rsidP="00BC3FA0">
            <w:pPr>
              <w:pStyle w:val="Tablebody"/>
            </w:pPr>
            <w:r w:rsidRPr="00E36B15">
              <w:t>personas kods vai cits saņēmēja identifikators</w:t>
            </w:r>
          </w:p>
        </w:tc>
      </w:tr>
      <w:tr w:rsidR="00BC3FA0" w:rsidRPr="00E36B15" w14:paraId="7FBCA5E9" w14:textId="77777777" w:rsidTr="00BC3FA0">
        <w:tc>
          <w:tcPr>
            <w:tcW w:w="3140" w:type="dxa"/>
            <w:tcBorders>
              <w:top w:val="nil"/>
              <w:left w:val="nil"/>
              <w:bottom w:val="nil"/>
              <w:right w:val="single" w:sz="4" w:space="0" w:color="auto"/>
              <w:tl2br w:val="nil"/>
              <w:tr2bl w:val="nil"/>
            </w:tcBorders>
            <w:shd w:val="clear" w:color="auto" w:fill="auto"/>
          </w:tcPr>
          <w:p w14:paraId="21E9E6EA" w14:textId="7A428CD9" w:rsidR="00BC3FA0" w:rsidRPr="00E36B15" w:rsidRDefault="00BC3FA0" w:rsidP="00BC3FA0">
            <w:pPr>
              <w:pStyle w:val="Tablebody"/>
            </w:pPr>
            <w:proofErr w:type="spellStart"/>
            <w:r w:rsidRPr="00E36B15">
              <w:t>title</w:t>
            </w:r>
            <w:proofErr w:type="spellEnd"/>
          </w:p>
        </w:tc>
        <w:tc>
          <w:tcPr>
            <w:tcW w:w="6641" w:type="dxa"/>
            <w:tcBorders>
              <w:top w:val="nil"/>
              <w:left w:val="single" w:sz="4" w:space="0" w:color="auto"/>
              <w:bottom w:val="nil"/>
              <w:right w:val="nil"/>
              <w:tl2br w:val="nil"/>
              <w:tr2bl w:val="nil"/>
            </w:tcBorders>
            <w:shd w:val="clear" w:color="auto" w:fill="auto"/>
          </w:tcPr>
          <w:p w14:paraId="254C6B49" w14:textId="6622642E" w:rsidR="00BC3FA0" w:rsidRPr="00E36B15" w:rsidRDefault="00BC3FA0" w:rsidP="00BC3FA0">
            <w:pPr>
              <w:pStyle w:val="Tablebody"/>
            </w:pPr>
            <w:r w:rsidRPr="00E36B15">
              <w:t>paziņojuma virsraksts vai SMS ziņojums</w:t>
            </w:r>
          </w:p>
        </w:tc>
      </w:tr>
      <w:tr w:rsidR="00BC3FA0" w:rsidRPr="00E36B15" w14:paraId="7D1DCF9E" w14:textId="77777777" w:rsidTr="00BC3FA0">
        <w:tc>
          <w:tcPr>
            <w:tcW w:w="3140" w:type="dxa"/>
            <w:tcBorders>
              <w:top w:val="nil"/>
              <w:left w:val="nil"/>
              <w:bottom w:val="nil"/>
              <w:right w:val="single" w:sz="4" w:space="0" w:color="auto"/>
              <w:tl2br w:val="nil"/>
              <w:tr2bl w:val="nil"/>
            </w:tcBorders>
            <w:shd w:val="clear" w:color="auto" w:fill="auto"/>
          </w:tcPr>
          <w:p w14:paraId="238F0DC5" w14:textId="3B44C8E1" w:rsidR="00BC3FA0" w:rsidRPr="00E36B15" w:rsidRDefault="00BC3FA0" w:rsidP="00BC3FA0">
            <w:pPr>
              <w:pStyle w:val="Tablebody"/>
            </w:pPr>
            <w:proofErr w:type="spellStart"/>
            <w:r w:rsidRPr="00E36B15">
              <w:t>sendingType</w:t>
            </w:r>
            <w:proofErr w:type="spellEnd"/>
          </w:p>
        </w:tc>
        <w:tc>
          <w:tcPr>
            <w:tcW w:w="6641" w:type="dxa"/>
            <w:tcBorders>
              <w:top w:val="nil"/>
              <w:left w:val="single" w:sz="4" w:space="0" w:color="auto"/>
              <w:bottom w:val="nil"/>
              <w:right w:val="nil"/>
              <w:tl2br w:val="nil"/>
              <w:tr2bl w:val="nil"/>
            </w:tcBorders>
            <w:shd w:val="clear" w:color="auto" w:fill="auto"/>
          </w:tcPr>
          <w:p w14:paraId="42100F0A" w14:textId="58DB438B" w:rsidR="00BC3FA0" w:rsidRPr="00E36B15" w:rsidRDefault="00BC3FA0" w:rsidP="00BC3FA0">
            <w:pPr>
              <w:pStyle w:val="Tablebody"/>
            </w:pPr>
            <w:r w:rsidRPr="00E36B15">
              <w:t xml:space="preserve">Paziņojuma sūtīšanas iespēja: e-pasts, IDDV vai </w:t>
            </w:r>
            <w:proofErr w:type="spellStart"/>
            <w:r w:rsidRPr="00E36B15">
              <w:t>sms</w:t>
            </w:r>
            <w:proofErr w:type="spellEnd"/>
            <w:r w:rsidRPr="00E36B15">
              <w:t>. Pēc noklusējuma šis parametrs vienmēr ir e-pasts</w:t>
            </w:r>
          </w:p>
        </w:tc>
      </w:tr>
      <w:tr w:rsidR="00BC3FA0" w:rsidRPr="00E36B15" w14:paraId="084A0113" w14:textId="77777777" w:rsidTr="00BC3FA0">
        <w:tc>
          <w:tcPr>
            <w:tcW w:w="3140" w:type="dxa"/>
            <w:tcBorders>
              <w:top w:val="nil"/>
              <w:left w:val="nil"/>
              <w:bottom w:val="nil"/>
              <w:right w:val="single" w:sz="4" w:space="0" w:color="auto"/>
              <w:tl2br w:val="nil"/>
              <w:tr2bl w:val="nil"/>
            </w:tcBorders>
            <w:shd w:val="clear" w:color="auto" w:fill="auto"/>
          </w:tcPr>
          <w:p w14:paraId="0335C60C" w14:textId="506A2295" w:rsidR="00BC3FA0" w:rsidRPr="00E36B15" w:rsidRDefault="00BC3FA0" w:rsidP="00BC3FA0">
            <w:pPr>
              <w:pStyle w:val="Tablebody"/>
            </w:pPr>
            <w:proofErr w:type="spellStart"/>
            <w:r w:rsidRPr="00E36B15">
              <w:t>bodyType</w:t>
            </w:r>
            <w:proofErr w:type="spellEnd"/>
          </w:p>
        </w:tc>
        <w:tc>
          <w:tcPr>
            <w:tcW w:w="6641" w:type="dxa"/>
            <w:tcBorders>
              <w:top w:val="nil"/>
              <w:left w:val="single" w:sz="4" w:space="0" w:color="auto"/>
              <w:bottom w:val="nil"/>
              <w:right w:val="nil"/>
              <w:tl2br w:val="nil"/>
              <w:tr2bl w:val="nil"/>
            </w:tcBorders>
            <w:shd w:val="clear" w:color="auto" w:fill="auto"/>
          </w:tcPr>
          <w:p w14:paraId="40FB6B23" w14:textId="12BDA139" w:rsidR="00BC3FA0" w:rsidRPr="00E36B15" w:rsidRDefault="00BC3FA0" w:rsidP="00BC3FA0">
            <w:pPr>
              <w:pStyle w:val="Tablebody"/>
            </w:pPr>
            <w:r w:rsidRPr="00E36B15">
              <w:t>paziņojuma datu XML shēmas URN (no Resursu kataloga) ar norādītu elementa nosaukumu, piemēram:„URN:IVIS:100001:XSD-Viss-Notification-v1-0-TYPE-Notification”.</w:t>
            </w:r>
          </w:p>
        </w:tc>
      </w:tr>
      <w:tr w:rsidR="00BA1777" w:rsidRPr="00E36B15" w14:paraId="700746D2" w14:textId="77777777" w:rsidTr="00BC3FA0">
        <w:tc>
          <w:tcPr>
            <w:tcW w:w="3140" w:type="dxa"/>
            <w:tcBorders>
              <w:top w:val="nil"/>
              <w:left w:val="nil"/>
              <w:bottom w:val="nil"/>
              <w:right w:val="single" w:sz="4" w:space="0" w:color="auto"/>
              <w:tl2br w:val="nil"/>
              <w:tr2bl w:val="nil"/>
            </w:tcBorders>
            <w:shd w:val="clear" w:color="auto" w:fill="auto"/>
          </w:tcPr>
          <w:p w14:paraId="61773E92" w14:textId="417AA0CB" w:rsidR="00BA1777" w:rsidRPr="00E36B15" w:rsidRDefault="00BA1777" w:rsidP="00BA1777">
            <w:pPr>
              <w:pStyle w:val="Tablebody"/>
            </w:pPr>
            <w:proofErr w:type="spellStart"/>
            <w:r w:rsidRPr="00E36B15">
              <w:t>body</w:t>
            </w:r>
            <w:proofErr w:type="spellEnd"/>
          </w:p>
        </w:tc>
        <w:tc>
          <w:tcPr>
            <w:tcW w:w="6641" w:type="dxa"/>
            <w:tcBorders>
              <w:top w:val="nil"/>
              <w:left w:val="single" w:sz="4" w:space="0" w:color="auto"/>
              <w:bottom w:val="nil"/>
              <w:right w:val="nil"/>
              <w:tl2br w:val="nil"/>
              <w:tr2bl w:val="nil"/>
            </w:tcBorders>
            <w:shd w:val="clear" w:color="auto" w:fill="auto"/>
          </w:tcPr>
          <w:p w14:paraId="36A84261" w14:textId="18775434" w:rsidR="00BA1777" w:rsidRPr="00E36B15" w:rsidRDefault="00BA1777" w:rsidP="00BA1777">
            <w:pPr>
              <w:pStyle w:val="Tablebody"/>
            </w:pPr>
            <w:r w:rsidRPr="00E36B15">
              <w:t>paziņojuma dati</w:t>
            </w:r>
          </w:p>
        </w:tc>
      </w:tr>
      <w:tr w:rsidR="00BA1777" w:rsidRPr="00E36B15" w14:paraId="5C5CC78F" w14:textId="77777777" w:rsidTr="00BC3FA0">
        <w:tc>
          <w:tcPr>
            <w:tcW w:w="3140" w:type="dxa"/>
            <w:tcBorders>
              <w:top w:val="nil"/>
              <w:left w:val="nil"/>
              <w:bottom w:val="nil"/>
              <w:right w:val="single" w:sz="4" w:space="0" w:color="auto"/>
              <w:tl2br w:val="nil"/>
              <w:tr2bl w:val="nil"/>
            </w:tcBorders>
            <w:shd w:val="clear" w:color="auto" w:fill="auto"/>
          </w:tcPr>
          <w:p w14:paraId="1A17FAD7" w14:textId="0FDEBB30" w:rsidR="00BA1777" w:rsidRPr="00E36B15" w:rsidRDefault="00BA1777" w:rsidP="00BA1777">
            <w:pPr>
              <w:pStyle w:val="Tablebody"/>
            </w:pPr>
            <w:proofErr w:type="spellStart"/>
            <w:r w:rsidRPr="00E36B15">
              <w:t>bodyTransformation</w:t>
            </w:r>
            <w:proofErr w:type="spellEnd"/>
          </w:p>
        </w:tc>
        <w:tc>
          <w:tcPr>
            <w:tcW w:w="6641" w:type="dxa"/>
            <w:tcBorders>
              <w:top w:val="nil"/>
              <w:left w:val="single" w:sz="4" w:space="0" w:color="auto"/>
              <w:bottom w:val="nil"/>
              <w:right w:val="nil"/>
              <w:tl2br w:val="nil"/>
              <w:tr2bl w:val="nil"/>
            </w:tcBorders>
            <w:shd w:val="clear" w:color="auto" w:fill="auto"/>
          </w:tcPr>
          <w:p w14:paraId="24FEC1C7" w14:textId="6EBFCBBE" w:rsidR="00BA1777" w:rsidRPr="00E36B15" w:rsidRDefault="00BA1777" w:rsidP="00BA1777">
            <w:pPr>
              <w:pStyle w:val="Tablebody"/>
            </w:pPr>
            <w:r w:rsidRPr="00E36B15">
              <w:t>paziņojuma datu noformēšanas transformācijas URN (no Resursu kataloga)</w:t>
            </w:r>
          </w:p>
        </w:tc>
      </w:tr>
      <w:tr w:rsidR="00BA1777" w:rsidRPr="00E36B15" w14:paraId="12448953" w14:textId="77777777" w:rsidTr="00BC3FA0">
        <w:tc>
          <w:tcPr>
            <w:tcW w:w="3140" w:type="dxa"/>
            <w:tcBorders>
              <w:top w:val="nil"/>
              <w:left w:val="nil"/>
              <w:bottom w:val="nil"/>
              <w:right w:val="single" w:sz="4" w:space="0" w:color="auto"/>
              <w:tl2br w:val="nil"/>
              <w:tr2bl w:val="nil"/>
            </w:tcBorders>
            <w:shd w:val="clear" w:color="auto" w:fill="auto"/>
          </w:tcPr>
          <w:p w14:paraId="370F86B5" w14:textId="23809B98" w:rsidR="00BA1777" w:rsidRPr="00E36B15" w:rsidRDefault="00BA1777" w:rsidP="00BA1777">
            <w:pPr>
              <w:pStyle w:val="Tablebody"/>
            </w:pPr>
            <w:proofErr w:type="spellStart"/>
            <w:r w:rsidRPr="00E36B15">
              <w:t>transactionId</w:t>
            </w:r>
            <w:proofErr w:type="spellEnd"/>
          </w:p>
        </w:tc>
        <w:tc>
          <w:tcPr>
            <w:tcW w:w="6641" w:type="dxa"/>
            <w:tcBorders>
              <w:top w:val="nil"/>
              <w:left w:val="single" w:sz="4" w:space="0" w:color="auto"/>
              <w:bottom w:val="nil"/>
              <w:right w:val="nil"/>
              <w:tl2br w:val="nil"/>
              <w:tr2bl w:val="nil"/>
            </w:tcBorders>
            <w:shd w:val="clear" w:color="auto" w:fill="auto"/>
          </w:tcPr>
          <w:p w14:paraId="69AFA472" w14:textId="17DDE8F1" w:rsidR="00BA1777" w:rsidRPr="00E36B15" w:rsidRDefault="00BA1777" w:rsidP="00BA1777">
            <w:pPr>
              <w:pStyle w:val="Tablebody"/>
            </w:pPr>
            <w:r w:rsidRPr="00E36B15">
              <w:t>transakcijas, kurā izsūtīts paziņojums, unikālais identifikators, tikai e-pakalpojumiem</w:t>
            </w:r>
          </w:p>
        </w:tc>
      </w:tr>
      <w:tr w:rsidR="00BA1777" w:rsidRPr="00E36B15" w14:paraId="3ADB8C55" w14:textId="77777777" w:rsidTr="00BC3FA0">
        <w:tc>
          <w:tcPr>
            <w:tcW w:w="3140" w:type="dxa"/>
            <w:tcBorders>
              <w:top w:val="nil"/>
              <w:left w:val="nil"/>
              <w:bottom w:val="nil"/>
              <w:right w:val="single" w:sz="4" w:space="0" w:color="auto"/>
              <w:tl2br w:val="nil"/>
              <w:tr2bl w:val="nil"/>
            </w:tcBorders>
            <w:shd w:val="clear" w:color="auto" w:fill="auto"/>
          </w:tcPr>
          <w:p w14:paraId="75DBDEC3" w14:textId="0EAAB09F" w:rsidR="00BA1777" w:rsidRPr="00E36B15" w:rsidRDefault="00BA1777" w:rsidP="00BA1777">
            <w:pPr>
              <w:pStyle w:val="Tablebody"/>
            </w:pPr>
            <w:proofErr w:type="spellStart"/>
            <w:r w:rsidRPr="00E36B15">
              <w:t>category</w:t>
            </w:r>
            <w:proofErr w:type="spellEnd"/>
          </w:p>
        </w:tc>
        <w:tc>
          <w:tcPr>
            <w:tcW w:w="6641" w:type="dxa"/>
            <w:tcBorders>
              <w:top w:val="nil"/>
              <w:left w:val="single" w:sz="4" w:space="0" w:color="auto"/>
              <w:bottom w:val="nil"/>
              <w:right w:val="nil"/>
              <w:tl2br w:val="nil"/>
              <w:tr2bl w:val="nil"/>
            </w:tcBorders>
            <w:shd w:val="clear" w:color="auto" w:fill="auto"/>
          </w:tcPr>
          <w:p w14:paraId="0EFDD4DB" w14:textId="45466C5F" w:rsidR="00BA1777" w:rsidRPr="00E36B15" w:rsidRDefault="00BA1777" w:rsidP="00BA1777">
            <w:pPr>
              <w:pStyle w:val="Tablebody"/>
            </w:pPr>
            <w:r w:rsidRPr="00E36B15">
              <w:t>paziņojuma kategorija</w:t>
            </w:r>
          </w:p>
        </w:tc>
      </w:tr>
      <w:tr w:rsidR="00BA1777" w:rsidRPr="00E36B15" w14:paraId="7DC6F44A" w14:textId="77777777" w:rsidTr="00BC3FA0">
        <w:tc>
          <w:tcPr>
            <w:tcW w:w="3140" w:type="dxa"/>
            <w:tcBorders>
              <w:top w:val="nil"/>
              <w:left w:val="nil"/>
              <w:bottom w:val="nil"/>
              <w:right w:val="single" w:sz="4" w:space="0" w:color="auto"/>
              <w:tl2br w:val="nil"/>
              <w:tr2bl w:val="nil"/>
            </w:tcBorders>
            <w:shd w:val="clear" w:color="auto" w:fill="auto"/>
          </w:tcPr>
          <w:p w14:paraId="6A54FBCF" w14:textId="373E2D68" w:rsidR="00BA1777" w:rsidRPr="00E36B15" w:rsidRDefault="00BA1777" w:rsidP="00BA1777">
            <w:pPr>
              <w:pStyle w:val="Tablebody"/>
            </w:pPr>
            <w:proofErr w:type="spellStart"/>
            <w:r w:rsidRPr="00E36B15">
              <w:t>postponeUnitil</w:t>
            </w:r>
            <w:proofErr w:type="spellEnd"/>
          </w:p>
        </w:tc>
        <w:tc>
          <w:tcPr>
            <w:tcW w:w="6641" w:type="dxa"/>
            <w:tcBorders>
              <w:top w:val="nil"/>
              <w:left w:val="single" w:sz="4" w:space="0" w:color="auto"/>
              <w:bottom w:val="nil"/>
              <w:right w:val="nil"/>
              <w:tl2br w:val="nil"/>
              <w:tr2bl w:val="nil"/>
            </w:tcBorders>
            <w:shd w:val="clear" w:color="auto" w:fill="auto"/>
          </w:tcPr>
          <w:p w14:paraId="594D190D" w14:textId="6760D009" w:rsidR="00BA1777" w:rsidRPr="00E36B15" w:rsidRDefault="00BA1777" w:rsidP="00BA1777">
            <w:pPr>
              <w:pStyle w:val="Tablebody"/>
            </w:pPr>
            <w:r w:rsidRPr="00E36B15">
              <w:t>datums un laiks, līdz kuram aizturēt paziņojuma sūtīšanu</w:t>
            </w:r>
          </w:p>
        </w:tc>
      </w:tr>
      <w:tr w:rsidR="00BA1777" w:rsidRPr="00E36B15" w14:paraId="0D7E761C" w14:textId="77777777" w:rsidTr="00BC3FA0">
        <w:tc>
          <w:tcPr>
            <w:tcW w:w="3140" w:type="dxa"/>
            <w:tcBorders>
              <w:top w:val="nil"/>
              <w:left w:val="nil"/>
              <w:bottom w:val="nil"/>
              <w:right w:val="single" w:sz="4" w:space="0" w:color="auto"/>
              <w:tl2br w:val="nil"/>
              <w:tr2bl w:val="nil"/>
            </w:tcBorders>
            <w:shd w:val="clear" w:color="auto" w:fill="auto"/>
          </w:tcPr>
          <w:p w14:paraId="5496C2A7" w14:textId="0819E0A2" w:rsidR="00BA1777" w:rsidRPr="00E36B15" w:rsidRDefault="00BA1777" w:rsidP="00BA1777">
            <w:pPr>
              <w:pStyle w:val="Tablebody"/>
            </w:pPr>
            <w:proofErr w:type="spellStart"/>
            <w:r w:rsidRPr="00E36B15">
              <w:t>discardAfter</w:t>
            </w:r>
            <w:proofErr w:type="spellEnd"/>
          </w:p>
        </w:tc>
        <w:tc>
          <w:tcPr>
            <w:tcW w:w="6641" w:type="dxa"/>
            <w:tcBorders>
              <w:top w:val="nil"/>
              <w:left w:val="single" w:sz="4" w:space="0" w:color="auto"/>
              <w:bottom w:val="nil"/>
              <w:right w:val="nil"/>
              <w:tl2br w:val="nil"/>
              <w:tr2bl w:val="nil"/>
            </w:tcBorders>
            <w:shd w:val="clear" w:color="auto" w:fill="auto"/>
          </w:tcPr>
          <w:p w14:paraId="36B65F9A" w14:textId="63CB67E3" w:rsidR="00BA1777" w:rsidRPr="00E36B15" w:rsidRDefault="00BA1777" w:rsidP="00BA1777">
            <w:pPr>
              <w:pStyle w:val="Tablebody"/>
            </w:pPr>
            <w:r w:rsidRPr="00E36B15">
              <w:t>datums un laiks, pēc kura nenosūtīts paziņojums, tiks nodzēsts neaizsūtot</w:t>
            </w:r>
          </w:p>
        </w:tc>
      </w:tr>
      <w:tr w:rsidR="00BA1777" w:rsidRPr="00E36B15" w14:paraId="169ECE15" w14:textId="77777777" w:rsidTr="00BC3FA0">
        <w:tc>
          <w:tcPr>
            <w:tcW w:w="3140" w:type="dxa"/>
            <w:tcBorders>
              <w:top w:val="nil"/>
              <w:left w:val="nil"/>
              <w:bottom w:val="single" w:sz="4" w:space="0" w:color="auto"/>
              <w:right w:val="single" w:sz="4" w:space="0" w:color="auto"/>
              <w:tl2br w:val="nil"/>
              <w:tr2bl w:val="nil"/>
            </w:tcBorders>
            <w:shd w:val="clear" w:color="auto" w:fill="auto"/>
          </w:tcPr>
          <w:p w14:paraId="1C6D3592" w14:textId="0D5D62C8" w:rsidR="00BA1777" w:rsidRPr="00E36B15" w:rsidRDefault="00BA1777" w:rsidP="00BA1777">
            <w:pPr>
              <w:pStyle w:val="Tablebody"/>
            </w:pPr>
            <w:proofErr w:type="spellStart"/>
            <w:r w:rsidRPr="00E36B15">
              <w:t>attachments</w:t>
            </w:r>
            <w:proofErr w:type="spellEnd"/>
          </w:p>
        </w:tc>
        <w:tc>
          <w:tcPr>
            <w:tcW w:w="6641" w:type="dxa"/>
            <w:tcBorders>
              <w:top w:val="nil"/>
              <w:left w:val="single" w:sz="4" w:space="0" w:color="auto"/>
              <w:bottom w:val="single" w:sz="4" w:space="0" w:color="auto"/>
              <w:right w:val="nil"/>
              <w:tl2br w:val="nil"/>
              <w:tr2bl w:val="nil"/>
            </w:tcBorders>
            <w:shd w:val="clear" w:color="auto" w:fill="auto"/>
          </w:tcPr>
          <w:p w14:paraId="754E50DC" w14:textId="77777777" w:rsidR="00BA1777" w:rsidRPr="00E36B15" w:rsidRDefault="00BA1777" w:rsidP="00BA1777">
            <w:pPr>
              <w:pStyle w:val="Tablebody"/>
            </w:pPr>
            <w:r w:rsidRPr="00E36B15">
              <w:t>paziņojumam pievienotie dokumenti:</w:t>
            </w:r>
          </w:p>
          <w:p w14:paraId="588110D1" w14:textId="77777777" w:rsidR="00BA1777" w:rsidRPr="00E36B15" w:rsidRDefault="00BA1777" w:rsidP="00BA1777">
            <w:pPr>
              <w:pStyle w:val="TableListBullet"/>
            </w:pPr>
            <w:r w:rsidRPr="00E36B15">
              <w:rPr>
                <w:noProof w:val="0"/>
              </w:rPr>
              <w:t>fiziskie pielikumi</w:t>
            </w:r>
          </w:p>
          <w:p w14:paraId="24ACDCC9" w14:textId="5FE853F1" w:rsidR="00BA1777" w:rsidRPr="00E36B15" w:rsidRDefault="00BA1777" w:rsidP="00BA1777">
            <w:pPr>
              <w:pStyle w:val="Tablebody"/>
            </w:pPr>
            <w:r w:rsidRPr="00E36B15">
              <w:t>reference uz EDK pievienoto dokumentu</w:t>
            </w:r>
          </w:p>
        </w:tc>
      </w:tr>
    </w:tbl>
    <w:p w14:paraId="3A3B1CF4" w14:textId="7210B71F" w:rsidR="00CE002B" w:rsidRPr="00E36B15" w:rsidRDefault="00CE002B" w:rsidP="008C78BF">
      <w:pPr>
        <w:pStyle w:val="Heading3"/>
        <w:spacing w:before="240"/>
      </w:pPr>
      <w:bookmarkStart w:id="156" w:name="_Toc157765330"/>
      <w:r w:rsidRPr="00E36B15">
        <w:t>Audits</w:t>
      </w:r>
      <w:bookmarkEnd w:id="156"/>
    </w:p>
    <w:p w14:paraId="16B7C3EF" w14:textId="6EE91F10" w:rsidR="0028226B" w:rsidRPr="00E36B15" w:rsidRDefault="0028226B" w:rsidP="00756C62">
      <w:pPr>
        <w:autoSpaceDE w:val="0"/>
        <w:autoSpaceDN w:val="0"/>
        <w:adjustRightInd w:val="0"/>
        <w:spacing w:before="0" w:after="0" w:line="240" w:lineRule="auto"/>
      </w:pPr>
      <w:r w:rsidRPr="00E36B15">
        <w:t xml:space="preserve">Metodes atrodas </w:t>
      </w:r>
      <w:r w:rsidRPr="00E36B15">
        <w:rPr>
          <w:i/>
        </w:rPr>
        <w:t>IVIS</w:t>
      </w:r>
      <w:r w:rsidRPr="00E36B15">
        <w:t>.</w:t>
      </w:r>
      <w:r w:rsidRPr="00E36B15">
        <w:rPr>
          <w:i/>
        </w:rPr>
        <w:t>Diagnostics</w:t>
      </w:r>
      <w:r w:rsidRPr="00E36B15">
        <w:t>.</w:t>
      </w:r>
      <w:r w:rsidRPr="00E36B15">
        <w:rPr>
          <w:i/>
        </w:rPr>
        <w:t>dll</w:t>
      </w:r>
      <w:r w:rsidRPr="00E36B15">
        <w:t xml:space="preserve"> </w:t>
      </w:r>
      <w:r w:rsidR="00C37D4E" w:rsidRPr="00E36B15">
        <w:t>bibliotēkas</w:t>
      </w:r>
      <w:r w:rsidR="00B75F5B" w:rsidRPr="00E36B15">
        <w:t xml:space="preserve"> </w:t>
      </w:r>
      <w:proofErr w:type="spellStart"/>
      <w:r w:rsidRPr="00E36B15">
        <w:t>IVIS.</w:t>
      </w:r>
      <w:r w:rsidRPr="00E36B15">
        <w:rPr>
          <w:i/>
        </w:rPr>
        <w:t>Diagnostics</w:t>
      </w:r>
      <w:r w:rsidRPr="00E36B15">
        <w:t>.</w:t>
      </w:r>
      <w:r w:rsidRPr="00E36B15">
        <w:rPr>
          <w:i/>
        </w:rPr>
        <w:t>IvisLogUtilityExtension</w:t>
      </w:r>
      <w:proofErr w:type="spellEnd"/>
      <w:r w:rsidR="00C37D4E" w:rsidRPr="00E36B15">
        <w:t xml:space="preserve"> </w:t>
      </w:r>
      <w:proofErr w:type="spellStart"/>
      <w:r w:rsidR="00C37D4E" w:rsidRPr="00E36B15">
        <w:t>vārdtelpā</w:t>
      </w:r>
      <w:proofErr w:type="spellEnd"/>
      <w:r w:rsidR="00C37D4E" w:rsidRPr="00E36B15">
        <w:t xml:space="preserve">. </w:t>
      </w:r>
      <w:r w:rsidRPr="00E36B15">
        <w:t>Auditācijas datu sūtītāja informācija tiek iegūt</w:t>
      </w:r>
      <w:r w:rsidR="001D6621" w:rsidRPr="00E36B15">
        <w:t>a</w:t>
      </w:r>
      <w:r w:rsidRPr="00E36B15">
        <w:t xml:space="preserve"> no drošības talona.</w:t>
      </w:r>
      <w:r w:rsidR="00CA00DB" w:rsidRPr="00E36B15">
        <w:t xml:space="preserve"> </w:t>
      </w:r>
    </w:p>
    <w:p w14:paraId="064E275C" w14:textId="7F48BB13" w:rsidR="00CE002B" w:rsidRPr="00E36B15" w:rsidRDefault="00CE002B" w:rsidP="00CE002B">
      <w:pPr>
        <w:pStyle w:val="Heading4"/>
      </w:pPr>
      <w:bookmarkStart w:id="157" w:name="_Toc157765331"/>
      <w:r w:rsidRPr="00E36B15">
        <w:t>Metodes</w:t>
      </w:r>
      <w:bookmarkEnd w:id="157"/>
    </w:p>
    <w:p w14:paraId="3F629A39" w14:textId="77777777" w:rsidR="007C27F0" w:rsidRPr="00E36B15" w:rsidRDefault="007C27F0" w:rsidP="007C27F0">
      <w:pPr>
        <w:pStyle w:val="Heading5"/>
      </w:pPr>
      <w:r w:rsidRPr="00E36B15">
        <w:t>Metode</w:t>
      </w:r>
      <w:r w:rsidRPr="00E36B15">
        <w:rPr>
          <w:rStyle w:val="Heading4Char"/>
          <w:bCs w:val="0"/>
          <w:iCs w:val="0"/>
          <w:sz w:val="22"/>
        </w:rPr>
        <w:t xml:space="preserve"> </w:t>
      </w:r>
      <w:r w:rsidRPr="00E36B15">
        <w:t>„</w:t>
      </w:r>
      <w:proofErr w:type="spellStart"/>
      <w:r w:rsidRPr="00E36B15">
        <w:t>WriteAudit</w:t>
      </w:r>
      <w:proofErr w:type="spellEnd"/>
      <w:r w:rsidRPr="00E36B15">
        <w:t xml:space="preserve">” </w:t>
      </w:r>
    </w:p>
    <w:p w14:paraId="44C3478F" w14:textId="77777777" w:rsidR="007C27F0" w:rsidRPr="00E36B15" w:rsidRDefault="007C27F0" w:rsidP="007C27F0">
      <w:r w:rsidRPr="00E36B15">
        <w:t>Metodes apraksts:</w:t>
      </w:r>
    </w:p>
    <w:p w14:paraId="129D2466" w14:textId="1F84BB13" w:rsidR="007C27F0" w:rsidRPr="00E36B15" w:rsidRDefault="007C27F0" w:rsidP="007C27F0">
      <w:pPr>
        <w:pStyle w:val="CodeBlockChar"/>
        <w:ind w:firstLine="493"/>
        <w:rPr>
          <w:color w:val="0000FF"/>
          <w:lang w:val="lv-LV" w:eastAsia="ru-RU"/>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color w:val="0000FF"/>
          <w:lang w:val="lv-LV"/>
        </w:rPr>
        <w:t>WriteAudit</w:t>
      </w:r>
      <w:proofErr w:type="spellEnd"/>
      <w:r w:rsidRPr="00E36B15">
        <w:rPr>
          <w:lang w:val="lv-LV"/>
        </w:rPr>
        <w:t>(</w:t>
      </w:r>
      <w:proofErr w:type="spellStart"/>
      <w:r w:rsidRPr="00E36B15">
        <w:rPr>
          <w:color w:val="0000FF"/>
          <w:lang w:val="lv-LV"/>
        </w:rPr>
        <w:t>string</w:t>
      </w:r>
      <w:proofErr w:type="spellEnd"/>
      <w:r w:rsidRPr="00E36B15">
        <w:rPr>
          <w:lang w:val="lv-LV"/>
        </w:rPr>
        <w:t xml:space="preserve"> </w:t>
      </w:r>
      <w:proofErr w:type="spellStart"/>
      <w:r w:rsidRPr="00E36B15">
        <w:rPr>
          <w:lang w:val="lv-LV"/>
        </w:rPr>
        <w:t>actionCode</w:t>
      </w:r>
      <w:proofErr w:type="spellEnd"/>
      <w:r w:rsidRPr="00E36B15">
        <w:rPr>
          <w:lang w:val="lv-LV"/>
        </w:rPr>
        <w:t>,</w:t>
      </w:r>
      <w:r w:rsidR="00A11B81" w:rsidRPr="00E36B15">
        <w:rPr>
          <w:lang w:val="lv-LV"/>
        </w:rPr>
        <w:t xml:space="preserve"> </w:t>
      </w:r>
      <w:proofErr w:type="spellStart"/>
      <w:r w:rsidR="00A11B81" w:rsidRPr="00E36B15">
        <w:rPr>
          <w:color w:val="0000FF"/>
          <w:lang w:val="lv-LV"/>
        </w:rPr>
        <w:t>string</w:t>
      </w:r>
      <w:proofErr w:type="spellEnd"/>
      <w:r w:rsidR="00A11B81" w:rsidRPr="00E36B15">
        <w:rPr>
          <w:color w:val="0000FF"/>
          <w:lang w:val="lv-LV"/>
        </w:rPr>
        <w:t xml:space="preserve"> </w:t>
      </w:r>
      <w:proofErr w:type="spellStart"/>
      <w:r w:rsidR="00A11B81" w:rsidRPr="00E36B15">
        <w:rPr>
          <w:lang w:val="lv-LV"/>
        </w:rPr>
        <w:t>message</w:t>
      </w:r>
      <w:proofErr w:type="spellEnd"/>
      <w:r w:rsidR="00A11B81" w:rsidRPr="00E36B15">
        <w:rPr>
          <w:lang w:val="lv-LV"/>
        </w:rPr>
        <w:t>,</w:t>
      </w:r>
      <w:r w:rsidRPr="00E36B15">
        <w:rPr>
          <w:lang w:val="lv-LV"/>
        </w:rPr>
        <w:t xml:space="preserve"> </w:t>
      </w:r>
      <w:proofErr w:type="spellStart"/>
      <w:r w:rsidR="00F04EBD" w:rsidRPr="00E36B15">
        <w:rPr>
          <w:color w:val="2B91AF"/>
          <w:lang w:val="lv-LV"/>
        </w:rPr>
        <w:t>IDictionary</w:t>
      </w:r>
      <w:proofErr w:type="spellEnd"/>
      <w:r w:rsidR="00F04EBD" w:rsidRPr="00E36B15">
        <w:rPr>
          <w:color w:val="2B91AF"/>
          <w:lang w:val="lv-LV"/>
        </w:rPr>
        <w:t>&lt;</w:t>
      </w:r>
      <w:proofErr w:type="spellStart"/>
      <w:r w:rsidR="00F04EBD" w:rsidRPr="00E36B15">
        <w:rPr>
          <w:color w:val="2B91AF"/>
          <w:lang w:val="lv-LV"/>
        </w:rPr>
        <w:t>string</w:t>
      </w:r>
      <w:proofErr w:type="spellEnd"/>
      <w:r w:rsidR="00F04EBD" w:rsidRPr="00E36B15">
        <w:rPr>
          <w:color w:val="2B91AF"/>
          <w:lang w:val="lv-LV"/>
        </w:rPr>
        <w:t xml:space="preserve">, </w:t>
      </w:r>
      <w:proofErr w:type="spellStart"/>
      <w:r w:rsidR="00F04EBD" w:rsidRPr="00E36B15">
        <w:rPr>
          <w:color w:val="2B91AF"/>
          <w:lang w:val="lv-LV"/>
        </w:rPr>
        <w:t>object</w:t>
      </w:r>
      <w:proofErr w:type="spellEnd"/>
      <w:r w:rsidR="00F04EBD" w:rsidRPr="00E36B15">
        <w:rPr>
          <w:color w:val="2B91AF"/>
          <w:lang w:val="lv-LV"/>
        </w:rPr>
        <w:t>&gt;</w:t>
      </w:r>
      <w:r w:rsidR="002F3FD5" w:rsidRPr="00E36B15">
        <w:rPr>
          <w:color w:val="2B91AF"/>
          <w:lang w:val="lv-LV"/>
        </w:rPr>
        <w:t xml:space="preserve"> </w:t>
      </w:r>
      <w:proofErr w:type="spellStart"/>
      <w:r w:rsidR="00A11B81" w:rsidRPr="00E36B15">
        <w:rPr>
          <w:lang w:val="lv-LV"/>
        </w:rPr>
        <w:t>details</w:t>
      </w:r>
      <w:proofErr w:type="spellEnd"/>
      <w:r w:rsidR="00A11B81" w:rsidRPr="00E36B15">
        <w:rPr>
          <w:lang w:val="lv-LV"/>
        </w:rPr>
        <w:t xml:space="preserve"> = </w:t>
      </w:r>
      <w:proofErr w:type="spellStart"/>
      <w:r w:rsidR="00A11B81" w:rsidRPr="00E36B15">
        <w:rPr>
          <w:lang w:val="lv-LV"/>
        </w:rPr>
        <w:t>null</w:t>
      </w:r>
      <w:proofErr w:type="spellEnd"/>
      <w:r w:rsidRPr="00E36B15">
        <w:rPr>
          <w:lang w:val="lv-LV"/>
        </w:rPr>
        <w:t xml:space="preserve">, </w:t>
      </w:r>
      <w:r w:rsidR="009C3A56" w:rsidRPr="00E36B15">
        <w:rPr>
          <w:lang w:val="lv-LV"/>
        </w:rPr>
        <w:t>[</w:t>
      </w:r>
      <w:proofErr w:type="spellStart"/>
      <w:r w:rsidR="00F04EBD" w:rsidRPr="00E36B15">
        <w:rPr>
          <w:color w:val="0000FF"/>
          <w:lang w:val="lv-LV"/>
        </w:rPr>
        <w:t>int</w:t>
      </w:r>
      <w:proofErr w:type="spellEnd"/>
      <w:r w:rsidR="00F04EBD" w:rsidRPr="00E36B15">
        <w:rPr>
          <w:color w:val="0000FF"/>
          <w:lang w:val="lv-LV"/>
        </w:rPr>
        <w:t xml:space="preserve"> </w:t>
      </w:r>
      <w:proofErr w:type="spellStart"/>
      <w:r w:rsidR="00F04EBD" w:rsidRPr="00E36B15">
        <w:rPr>
          <w:lang w:val="lv-LV"/>
        </w:rPr>
        <w:t>eventId</w:t>
      </w:r>
      <w:proofErr w:type="spellEnd"/>
      <w:r w:rsidR="009C3A56" w:rsidRPr="00E36B15">
        <w:rPr>
          <w:lang w:val="lv-LV"/>
        </w:rPr>
        <w:t xml:space="preserve"> = </w:t>
      </w:r>
      <w:r w:rsidR="00A11B81" w:rsidRPr="00E36B15">
        <w:rPr>
          <w:color w:val="0000FF"/>
          <w:lang w:val="lv-LV"/>
        </w:rPr>
        <w:t>-1</w:t>
      </w:r>
      <w:r w:rsidR="00572991" w:rsidRPr="00E36B15">
        <w:rPr>
          <w:lang w:val="lv-LV"/>
        </w:rPr>
        <w:t>]</w:t>
      </w:r>
      <w:r w:rsidR="00F04EBD" w:rsidRPr="00E36B15">
        <w:rPr>
          <w:lang w:val="lv-LV"/>
        </w:rPr>
        <w:t xml:space="preserve">, </w:t>
      </w:r>
      <w:r w:rsidR="009C3A56" w:rsidRPr="00E36B15">
        <w:rPr>
          <w:lang w:val="lv-LV"/>
        </w:rPr>
        <w:t>[</w:t>
      </w:r>
      <w:proofErr w:type="spellStart"/>
      <w:r w:rsidR="00F04EBD" w:rsidRPr="00E36B15">
        <w:rPr>
          <w:color w:val="2B91AF"/>
          <w:lang w:val="lv-LV"/>
        </w:rPr>
        <w:t>IEnumerable</w:t>
      </w:r>
      <w:proofErr w:type="spellEnd"/>
      <w:r w:rsidR="00F04EBD" w:rsidRPr="00E36B15">
        <w:rPr>
          <w:color w:val="2B91AF"/>
          <w:lang w:val="lv-LV"/>
        </w:rPr>
        <w:t>&lt;</w:t>
      </w:r>
      <w:proofErr w:type="spellStart"/>
      <w:r w:rsidR="00F04EBD" w:rsidRPr="00E36B15">
        <w:rPr>
          <w:color w:val="2B91AF"/>
          <w:lang w:val="lv-LV"/>
        </w:rPr>
        <w:t>ObjectInfo</w:t>
      </w:r>
      <w:proofErr w:type="spellEnd"/>
      <w:r w:rsidR="00F04EBD" w:rsidRPr="00E36B15">
        <w:rPr>
          <w:color w:val="2B91AF"/>
          <w:lang w:val="lv-LV"/>
        </w:rPr>
        <w:t xml:space="preserve">&gt; </w:t>
      </w:r>
      <w:proofErr w:type="spellStart"/>
      <w:r w:rsidR="00F04EBD" w:rsidRPr="00E36B15">
        <w:rPr>
          <w:lang w:val="lv-LV"/>
        </w:rPr>
        <w:t>objects</w:t>
      </w:r>
      <w:proofErr w:type="spellEnd"/>
      <w:r w:rsidR="009C3A56" w:rsidRPr="00E36B15">
        <w:rPr>
          <w:lang w:val="lv-LV"/>
        </w:rPr>
        <w:t xml:space="preserve"> = </w:t>
      </w:r>
      <w:proofErr w:type="spellStart"/>
      <w:r w:rsidR="009C3A56" w:rsidRPr="00E36B15">
        <w:rPr>
          <w:color w:val="0000FF"/>
          <w:lang w:val="lv-LV"/>
        </w:rPr>
        <w:t>null</w:t>
      </w:r>
      <w:proofErr w:type="spellEnd"/>
      <w:r w:rsidR="009C3A56" w:rsidRPr="00E36B15">
        <w:rPr>
          <w:color w:val="0000FF"/>
          <w:lang w:val="lv-LV"/>
        </w:rPr>
        <w:t>]</w:t>
      </w:r>
      <w:r w:rsidR="00F04EBD" w:rsidRPr="00E36B15">
        <w:rPr>
          <w:lang w:val="lv-LV"/>
        </w:rPr>
        <w:t>,</w:t>
      </w:r>
      <w:r w:rsidR="00F04EBD" w:rsidRPr="00E36B15">
        <w:rPr>
          <w:color w:val="0000FF"/>
          <w:lang w:val="lv-LV"/>
        </w:rPr>
        <w:t xml:space="preserve"> </w:t>
      </w:r>
      <w:r w:rsidR="009C3A56" w:rsidRPr="00E36B15">
        <w:rPr>
          <w:lang w:val="lv-LV"/>
        </w:rPr>
        <w:t>[</w:t>
      </w:r>
      <w:proofErr w:type="spellStart"/>
      <w:r w:rsidR="00F04EBD" w:rsidRPr="00E36B15">
        <w:rPr>
          <w:color w:val="2B91AF"/>
          <w:lang w:val="lv-LV"/>
        </w:rPr>
        <w:t>RetentionInfo</w:t>
      </w:r>
      <w:proofErr w:type="spellEnd"/>
      <w:r w:rsidR="00F04EBD" w:rsidRPr="00E36B15">
        <w:rPr>
          <w:color w:val="0000FF"/>
          <w:lang w:val="lv-LV"/>
        </w:rPr>
        <w:t xml:space="preserve"> </w:t>
      </w:r>
      <w:proofErr w:type="spellStart"/>
      <w:r w:rsidR="00F04EBD" w:rsidRPr="00E36B15">
        <w:rPr>
          <w:lang w:val="lv-LV"/>
        </w:rPr>
        <w:t>retention</w:t>
      </w:r>
      <w:proofErr w:type="spellEnd"/>
      <w:r w:rsidR="009C3A56" w:rsidRPr="00E36B15">
        <w:rPr>
          <w:lang w:val="lv-LV"/>
        </w:rPr>
        <w:t xml:space="preserve"> = </w:t>
      </w:r>
      <w:proofErr w:type="spellStart"/>
      <w:r w:rsidR="009C3A56" w:rsidRPr="00E36B15">
        <w:rPr>
          <w:color w:val="0000FF"/>
          <w:lang w:val="lv-LV"/>
        </w:rPr>
        <w:t>null</w:t>
      </w:r>
      <w:proofErr w:type="spellEnd"/>
      <w:r w:rsidR="009C3A56" w:rsidRPr="00E36B15">
        <w:rPr>
          <w:lang w:val="lv-LV"/>
        </w:rPr>
        <w:t>]</w:t>
      </w:r>
      <w:r w:rsidR="00F04EBD" w:rsidRPr="00E36B15">
        <w:rPr>
          <w:color w:val="0000FF"/>
          <w:lang w:val="lv-LV"/>
        </w:rPr>
        <w:t xml:space="preserve">, </w:t>
      </w:r>
      <w:r w:rsidR="009C3A56" w:rsidRPr="00E36B15">
        <w:rPr>
          <w:lang w:val="lv-LV"/>
        </w:rPr>
        <w:t>[</w:t>
      </w:r>
      <w:proofErr w:type="spellStart"/>
      <w:r w:rsidR="00F04EBD" w:rsidRPr="00E36B15">
        <w:rPr>
          <w:color w:val="0000FF"/>
          <w:lang w:val="lv-LV"/>
        </w:rPr>
        <w:t>s</w:t>
      </w:r>
      <w:r w:rsidRPr="00E36B15">
        <w:rPr>
          <w:color w:val="0000FF"/>
          <w:lang w:val="lv-LV"/>
        </w:rPr>
        <w:t>tring</w:t>
      </w:r>
      <w:proofErr w:type="spellEnd"/>
      <w:r w:rsidRPr="00E36B15">
        <w:rPr>
          <w:lang w:val="lv-LV"/>
        </w:rPr>
        <w:t xml:space="preserve"> </w:t>
      </w:r>
      <w:proofErr w:type="spellStart"/>
      <w:r w:rsidR="00F04EBD" w:rsidRPr="00E36B15">
        <w:rPr>
          <w:lang w:val="lv-LV"/>
        </w:rPr>
        <w:t>applicationId</w:t>
      </w:r>
      <w:proofErr w:type="spellEnd"/>
      <w:r w:rsidR="009C3A56" w:rsidRPr="00E36B15">
        <w:rPr>
          <w:lang w:val="lv-LV"/>
        </w:rPr>
        <w:t xml:space="preserve"> = </w:t>
      </w:r>
      <w:proofErr w:type="spellStart"/>
      <w:r w:rsidR="009C3A56" w:rsidRPr="00E36B15">
        <w:rPr>
          <w:color w:val="0000FF"/>
          <w:lang w:val="lv-LV"/>
        </w:rPr>
        <w:t>null</w:t>
      </w:r>
      <w:proofErr w:type="spellEnd"/>
      <w:r w:rsidR="009C3A56" w:rsidRPr="00E36B15">
        <w:rPr>
          <w:lang w:val="lv-LV"/>
        </w:rPr>
        <w:t>]</w:t>
      </w:r>
      <w:r w:rsidR="003D5642">
        <w:rPr>
          <w:lang w:val="lv-LV"/>
        </w:rPr>
        <w:t>, [</w:t>
      </w:r>
      <w:proofErr w:type="spellStart"/>
      <w:r w:rsidR="003D5642" w:rsidRPr="003D5642">
        <w:rPr>
          <w:color w:val="2B91AF"/>
          <w:lang w:val="lv-LV"/>
        </w:rPr>
        <w:t>IPrincipal</w:t>
      </w:r>
      <w:proofErr w:type="spellEnd"/>
      <w:r w:rsidR="003D5642" w:rsidRPr="003D5642">
        <w:rPr>
          <w:lang w:val="lv-LV"/>
        </w:rPr>
        <w:t xml:space="preserve"> </w:t>
      </w:r>
      <w:proofErr w:type="spellStart"/>
      <w:r w:rsidR="003D5642" w:rsidRPr="003D5642">
        <w:rPr>
          <w:lang w:val="lv-LV"/>
        </w:rPr>
        <w:t>subject</w:t>
      </w:r>
      <w:proofErr w:type="spellEnd"/>
      <w:r w:rsidR="003D5642" w:rsidRPr="003D5642">
        <w:rPr>
          <w:lang w:val="lv-LV"/>
        </w:rPr>
        <w:t xml:space="preserve"> = </w:t>
      </w:r>
      <w:proofErr w:type="spellStart"/>
      <w:r w:rsidR="003D5642" w:rsidRPr="003D5642">
        <w:rPr>
          <w:color w:val="0000FF"/>
          <w:lang w:val="lv-LV"/>
        </w:rPr>
        <w:t>null</w:t>
      </w:r>
      <w:proofErr w:type="spellEnd"/>
      <w:r w:rsidR="003D5642">
        <w:rPr>
          <w:color w:val="0000FF"/>
          <w:lang w:val="lv-LV"/>
        </w:rPr>
        <w:t>]</w:t>
      </w:r>
      <w:r w:rsidR="003D5642" w:rsidRPr="003D5642">
        <w:rPr>
          <w:lang w:val="lv-LV"/>
        </w:rPr>
        <w:t xml:space="preserve">, </w:t>
      </w:r>
      <w:r w:rsidR="003D5642">
        <w:rPr>
          <w:lang w:val="lv-LV"/>
        </w:rPr>
        <w:t>[</w:t>
      </w:r>
      <w:proofErr w:type="spellStart"/>
      <w:r w:rsidR="003D5642" w:rsidRPr="003D5642">
        <w:rPr>
          <w:color w:val="2B91AF"/>
          <w:lang w:val="lv-LV"/>
        </w:rPr>
        <w:t>DateTime</w:t>
      </w:r>
      <w:proofErr w:type="spellEnd"/>
      <w:r w:rsidR="003D5642" w:rsidRPr="003D5642">
        <w:rPr>
          <w:lang w:val="lv-LV"/>
        </w:rPr>
        <w:t xml:space="preserve">? </w:t>
      </w:r>
      <w:proofErr w:type="spellStart"/>
      <w:r w:rsidR="003D5642" w:rsidRPr="003D5642">
        <w:rPr>
          <w:lang w:val="lv-LV"/>
        </w:rPr>
        <w:t>timeStamp</w:t>
      </w:r>
      <w:proofErr w:type="spellEnd"/>
      <w:r w:rsidR="003D5642" w:rsidRPr="003D5642">
        <w:rPr>
          <w:lang w:val="lv-LV"/>
        </w:rPr>
        <w:t xml:space="preserve"> = </w:t>
      </w:r>
      <w:proofErr w:type="spellStart"/>
      <w:r w:rsidR="003D5642" w:rsidRPr="003D5642">
        <w:rPr>
          <w:color w:val="0000FF"/>
          <w:lang w:val="lv-LV"/>
        </w:rPr>
        <w:t>null</w:t>
      </w:r>
      <w:proofErr w:type="spellEnd"/>
      <w:r w:rsidR="003D5642">
        <w:rPr>
          <w:color w:val="0000FF"/>
          <w:lang w:val="lv-LV"/>
        </w:rPr>
        <w:t>]</w:t>
      </w:r>
      <w:r w:rsidRPr="00E36B15">
        <w:rPr>
          <w:lang w:val="lv-LV"/>
        </w:rPr>
        <w:t>)</w:t>
      </w:r>
    </w:p>
    <w:p w14:paraId="318A22AA" w14:textId="77777777" w:rsidR="007C27F0" w:rsidRPr="00E36B15" w:rsidRDefault="007C27F0" w:rsidP="007C27F0">
      <w:r w:rsidRPr="00E36B15">
        <w:t>Raksta veiktās darbības auditu.</w:t>
      </w:r>
    </w:p>
    <w:p w14:paraId="1B60A3C9" w14:textId="77777777" w:rsidR="007C27F0" w:rsidRPr="00E36B15" w:rsidRDefault="007C27F0" w:rsidP="007C27F0">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995"/>
        <w:gridCol w:w="7786"/>
      </w:tblGrid>
      <w:tr w:rsidR="007C27F0" w:rsidRPr="00E36B15" w14:paraId="77BE1D06" w14:textId="77777777" w:rsidTr="007C27F0">
        <w:tc>
          <w:tcPr>
            <w:tcW w:w="1995" w:type="dxa"/>
            <w:tcBorders>
              <w:bottom w:val="single" w:sz="6" w:space="0" w:color="000000"/>
              <w:right w:val="single" w:sz="6" w:space="0" w:color="000000"/>
            </w:tcBorders>
            <w:shd w:val="clear" w:color="auto" w:fill="auto"/>
            <w:vAlign w:val="center"/>
          </w:tcPr>
          <w:p w14:paraId="65780932" w14:textId="77777777" w:rsidR="007C27F0" w:rsidRPr="00E36B15" w:rsidRDefault="007C27F0" w:rsidP="007C27F0">
            <w:pPr>
              <w:pStyle w:val="Bold"/>
            </w:pPr>
            <w:r w:rsidRPr="00E36B15">
              <w:lastRenderedPageBreak/>
              <w:t>Nosaukums</w:t>
            </w:r>
          </w:p>
        </w:tc>
        <w:tc>
          <w:tcPr>
            <w:tcW w:w="7786" w:type="dxa"/>
            <w:tcBorders>
              <w:bottom w:val="single" w:sz="6" w:space="0" w:color="000000"/>
            </w:tcBorders>
            <w:shd w:val="clear" w:color="auto" w:fill="auto"/>
            <w:vAlign w:val="center"/>
          </w:tcPr>
          <w:p w14:paraId="49059F53" w14:textId="77777777" w:rsidR="007C27F0" w:rsidRPr="00E36B15" w:rsidRDefault="007C27F0" w:rsidP="007C27F0">
            <w:pPr>
              <w:pStyle w:val="Bold"/>
            </w:pPr>
            <w:r w:rsidRPr="00E36B15">
              <w:t>Apraksts</w:t>
            </w:r>
          </w:p>
        </w:tc>
      </w:tr>
      <w:tr w:rsidR="007C27F0" w:rsidRPr="00E36B15" w14:paraId="062EF7F5" w14:textId="77777777" w:rsidTr="007C27F0">
        <w:tc>
          <w:tcPr>
            <w:tcW w:w="1995" w:type="dxa"/>
            <w:tcBorders>
              <w:top w:val="nil"/>
              <w:left w:val="nil"/>
              <w:bottom w:val="nil"/>
              <w:right w:val="single" w:sz="4" w:space="0" w:color="auto"/>
              <w:tl2br w:val="nil"/>
              <w:tr2bl w:val="nil"/>
            </w:tcBorders>
            <w:shd w:val="clear" w:color="auto" w:fill="auto"/>
          </w:tcPr>
          <w:p w14:paraId="536C6245" w14:textId="77777777" w:rsidR="007C27F0" w:rsidRPr="00E36B15" w:rsidRDefault="007C27F0" w:rsidP="007C27F0">
            <w:pPr>
              <w:pStyle w:val="Tablebody"/>
            </w:pPr>
            <w:proofErr w:type="spellStart"/>
            <w:r w:rsidRPr="00E36B15">
              <w:t>actionCode</w:t>
            </w:r>
            <w:proofErr w:type="spellEnd"/>
          </w:p>
        </w:tc>
        <w:tc>
          <w:tcPr>
            <w:tcW w:w="7786" w:type="dxa"/>
            <w:tcBorders>
              <w:top w:val="nil"/>
              <w:left w:val="single" w:sz="4" w:space="0" w:color="auto"/>
              <w:bottom w:val="nil"/>
              <w:right w:val="nil"/>
              <w:tl2br w:val="nil"/>
              <w:tr2bl w:val="nil"/>
            </w:tcBorders>
            <w:shd w:val="clear" w:color="auto" w:fill="auto"/>
          </w:tcPr>
          <w:p w14:paraId="0002CAE9" w14:textId="5D2EBBFF" w:rsidR="007C27F0" w:rsidRPr="00E36B15" w:rsidRDefault="007C27F0">
            <w:pPr>
              <w:pStyle w:val="Tablebody"/>
            </w:pPr>
            <w:r w:rsidRPr="00E36B15">
              <w:t xml:space="preserve">darbības veids, skat. </w:t>
            </w:r>
            <w:r w:rsidRPr="00E36B15">
              <w:fldChar w:fldCharType="begin"/>
            </w:r>
            <w:r w:rsidRPr="00E36B15">
              <w:instrText xml:space="preserve"> REF _Ref350329208 \n \h </w:instrText>
            </w:r>
            <w:r w:rsidRPr="00E36B15">
              <w:fldChar w:fldCharType="separate"/>
            </w:r>
            <w:r w:rsidR="00A10890">
              <w:t>2.4.2.2</w:t>
            </w:r>
            <w:r w:rsidRPr="00E36B15">
              <w:fldChar w:fldCharType="end"/>
            </w:r>
            <w:r w:rsidRPr="00E36B15">
              <w:t>.paragrāf</w:t>
            </w:r>
            <w:r w:rsidR="004F4155" w:rsidRPr="00E36B15">
              <w:t>ā, kas ir reģistrēts VISS Klasifikatoru kataloga Auditācijas darbību klasifikatorā.</w:t>
            </w:r>
          </w:p>
        </w:tc>
      </w:tr>
      <w:tr w:rsidR="00A11B81" w:rsidRPr="00E36B15" w14:paraId="243E234B" w14:textId="77777777" w:rsidTr="007C27F0">
        <w:tc>
          <w:tcPr>
            <w:tcW w:w="1995" w:type="dxa"/>
            <w:tcBorders>
              <w:top w:val="nil"/>
              <w:left w:val="nil"/>
              <w:bottom w:val="nil"/>
              <w:right w:val="single" w:sz="4" w:space="0" w:color="auto"/>
              <w:tl2br w:val="nil"/>
              <w:tr2bl w:val="nil"/>
            </w:tcBorders>
            <w:shd w:val="clear" w:color="auto" w:fill="auto"/>
          </w:tcPr>
          <w:p w14:paraId="032A5A6C" w14:textId="7EDCC71B" w:rsidR="00A11B81" w:rsidRPr="00E36B15" w:rsidRDefault="00A11B81" w:rsidP="007C27F0">
            <w:pPr>
              <w:pStyle w:val="Tablebody"/>
            </w:pPr>
            <w:proofErr w:type="spellStart"/>
            <w:r w:rsidRPr="00E36B15">
              <w:t>message</w:t>
            </w:r>
            <w:proofErr w:type="spellEnd"/>
          </w:p>
        </w:tc>
        <w:tc>
          <w:tcPr>
            <w:tcW w:w="7786" w:type="dxa"/>
            <w:tcBorders>
              <w:top w:val="nil"/>
              <w:left w:val="single" w:sz="4" w:space="0" w:color="auto"/>
              <w:bottom w:val="nil"/>
              <w:right w:val="nil"/>
              <w:tl2br w:val="nil"/>
              <w:tr2bl w:val="nil"/>
            </w:tcBorders>
            <w:shd w:val="clear" w:color="auto" w:fill="auto"/>
          </w:tcPr>
          <w:p w14:paraId="0ADB905E" w14:textId="2590AF44" w:rsidR="00A11B81" w:rsidRPr="00E36B15" w:rsidRDefault="00A11B81">
            <w:pPr>
              <w:pStyle w:val="Tablebody"/>
            </w:pPr>
            <w:r w:rsidRPr="00E36B15">
              <w:t>Notikuma apraksts</w:t>
            </w:r>
          </w:p>
        </w:tc>
      </w:tr>
      <w:tr w:rsidR="002F3FD5" w:rsidRPr="00E36B15" w14:paraId="73C4F893" w14:textId="77777777" w:rsidTr="007C27F0">
        <w:tc>
          <w:tcPr>
            <w:tcW w:w="1995" w:type="dxa"/>
            <w:tcBorders>
              <w:top w:val="nil"/>
              <w:left w:val="nil"/>
              <w:bottom w:val="nil"/>
              <w:right w:val="single" w:sz="4" w:space="0" w:color="auto"/>
              <w:tl2br w:val="nil"/>
              <w:tr2bl w:val="nil"/>
            </w:tcBorders>
            <w:shd w:val="clear" w:color="auto" w:fill="auto"/>
          </w:tcPr>
          <w:p w14:paraId="58FB3364" w14:textId="7A96A53F" w:rsidR="002F3FD5" w:rsidRPr="00E36B15" w:rsidRDefault="00A11B81" w:rsidP="002F3FD5">
            <w:pPr>
              <w:pStyle w:val="Tablebody"/>
            </w:pPr>
            <w:proofErr w:type="spellStart"/>
            <w:r w:rsidRPr="00E36B15">
              <w:t>details</w:t>
            </w:r>
            <w:proofErr w:type="spellEnd"/>
          </w:p>
        </w:tc>
        <w:tc>
          <w:tcPr>
            <w:tcW w:w="7786" w:type="dxa"/>
            <w:tcBorders>
              <w:top w:val="nil"/>
              <w:left w:val="single" w:sz="4" w:space="0" w:color="auto"/>
              <w:bottom w:val="nil"/>
              <w:right w:val="nil"/>
              <w:tl2br w:val="nil"/>
              <w:tr2bl w:val="nil"/>
            </w:tcBorders>
            <w:shd w:val="clear" w:color="auto" w:fill="auto"/>
          </w:tcPr>
          <w:p w14:paraId="37EF560D" w14:textId="5A82BD2D" w:rsidR="002F3FD5" w:rsidRPr="00E36B15" w:rsidRDefault="00A11B81">
            <w:pPr>
              <w:pStyle w:val="Tablebody"/>
            </w:pPr>
            <w:r w:rsidRPr="00E36B15">
              <w:t>notikuma papildu</w:t>
            </w:r>
            <w:r w:rsidR="00693721" w:rsidRPr="00E36B15">
              <w:t xml:space="preserve"> </w:t>
            </w:r>
            <w:r w:rsidRPr="00E36B15">
              <w:t>atribūti</w:t>
            </w:r>
          </w:p>
        </w:tc>
      </w:tr>
      <w:tr w:rsidR="002F3FD5" w:rsidRPr="00E36B15" w14:paraId="55520238" w14:textId="77777777" w:rsidTr="007C27F0">
        <w:tc>
          <w:tcPr>
            <w:tcW w:w="1995" w:type="dxa"/>
            <w:tcBorders>
              <w:top w:val="nil"/>
              <w:left w:val="nil"/>
              <w:bottom w:val="nil"/>
              <w:right w:val="single" w:sz="4" w:space="0" w:color="auto"/>
              <w:tl2br w:val="nil"/>
              <w:tr2bl w:val="nil"/>
            </w:tcBorders>
            <w:shd w:val="clear" w:color="auto" w:fill="auto"/>
          </w:tcPr>
          <w:p w14:paraId="52EB2508" w14:textId="77777777" w:rsidR="002F3FD5" w:rsidRPr="00E36B15" w:rsidRDefault="002F3FD5" w:rsidP="002F3FD5">
            <w:pPr>
              <w:pStyle w:val="Tablebody"/>
            </w:pPr>
            <w:proofErr w:type="spellStart"/>
            <w:r w:rsidRPr="00E36B15">
              <w:t>eventId</w:t>
            </w:r>
            <w:proofErr w:type="spellEnd"/>
          </w:p>
        </w:tc>
        <w:tc>
          <w:tcPr>
            <w:tcW w:w="7786" w:type="dxa"/>
            <w:tcBorders>
              <w:top w:val="nil"/>
              <w:left w:val="single" w:sz="4" w:space="0" w:color="auto"/>
              <w:bottom w:val="nil"/>
              <w:right w:val="nil"/>
              <w:tl2br w:val="nil"/>
              <w:tr2bl w:val="nil"/>
            </w:tcBorders>
            <w:shd w:val="clear" w:color="auto" w:fill="auto"/>
          </w:tcPr>
          <w:p w14:paraId="21F87FF8" w14:textId="4318D6F8" w:rsidR="002F3FD5" w:rsidRPr="00E36B15" w:rsidRDefault="002F3FD5">
            <w:pPr>
              <w:pStyle w:val="Tablebody"/>
            </w:pPr>
            <w:r w:rsidRPr="00E36B15">
              <w:t>s</w:t>
            </w:r>
            <w:r w:rsidR="00D47A9F" w:rsidRPr="00E36B15">
              <w:t>istēmas stāvokļa identifikators</w:t>
            </w:r>
            <w:r w:rsidR="008A1C8C" w:rsidRPr="00E36B15">
              <w:t xml:space="preserve">, skat. </w:t>
            </w:r>
            <w:r w:rsidR="008A1C8C" w:rsidRPr="00E36B15">
              <w:fldChar w:fldCharType="begin"/>
            </w:r>
            <w:r w:rsidR="008A1C8C" w:rsidRPr="00E36B15">
              <w:instrText xml:space="preserve"> REF _Ref350329208 \n \h </w:instrText>
            </w:r>
            <w:r w:rsidR="008A1C8C" w:rsidRPr="00E36B15">
              <w:fldChar w:fldCharType="separate"/>
            </w:r>
            <w:r w:rsidR="00A10890">
              <w:t>2.4.2.2</w:t>
            </w:r>
            <w:r w:rsidR="008A1C8C" w:rsidRPr="00E36B15">
              <w:fldChar w:fldCharType="end"/>
            </w:r>
            <w:r w:rsidR="008A1C8C" w:rsidRPr="00E36B15">
              <w:t>. paragrāfā.</w:t>
            </w:r>
          </w:p>
        </w:tc>
      </w:tr>
      <w:tr w:rsidR="002F3FD5" w:rsidRPr="00E36B15" w14:paraId="2A1E32EA" w14:textId="77777777" w:rsidTr="007C27F0">
        <w:tc>
          <w:tcPr>
            <w:tcW w:w="1995" w:type="dxa"/>
            <w:tcBorders>
              <w:top w:val="nil"/>
              <w:left w:val="nil"/>
              <w:bottom w:val="nil"/>
              <w:right w:val="single" w:sz="4" w:space="0" w:color="auto"/>
              <w:tl2br w:val="nil"/>
              <w:tr2bl w:val="nil"/>
            </w:tcBorders>
            <w:shd w:val="clear" w:color="auto" w:fill="auto"/>
          </w:tcPr>
          <w:p w14:paraId="462BEFDE" w14:textId="365FE744" w:rsidR="002F3FD5" w:rsidRPr="00E36B15" w:rsidRDefault="00693721" w:rsidP="002F3FD5">
            <w:pPr>
              <w:pStyle w:val="Tablebody"/>
            </w:pPr>
            <w:proofErr w:type="spellStart"/>
            <w:r w:rsidRPr="00E36B15">
              <w:t>objects</w:t>
            </w:r>
            <w:proofErr w:type="spellEnd"/>
          </w:p>
        </w:tc>
        <w:tc>
          <w:tcPr>
            <w:tcW w:w="7786" w:type="dxa"/>
            <w:tcBorders>
              <w:top w:val="nil"/>
              <w:left w:val="single" w:sz="4" w:space="0" w:color="auto"/>
              <w:bottom w:val="nil"/>
              <w:right w:val="nil"/>
              <w:tl2br w:val="nil"/>
              <w:tr2bl w:val="nil"/>
            </w:tcBorders>
            <w:shd w:val="clear" w:color="auto" w:fill="auto"/>
          </w:tcPr>
          <w:p w14:paraId="1E9DE31B" w14:textId="42DA69E5" w:rsidR="002F3FD5" w:rsidRPr="00E36B15" w:rsidRDefault="00693721">
            <w:pPr>
              <w:pStyle w:val="Tablebody"/>
            </w:pPr>
            <w:r w:rsidRPr="00E36B15">
              <w:t>saraksts ar tipiem un identifikatoriem objektiem</w:t>
            </w:r>
            <w:r w:rsidR="004F4155" w:rsidRPr="00E36B15">
              <w:t xml:space="preserve"> (</w:t>
            </w:r>
            <w:proofErr w:type="spellStart"/>
            <w:r w:rsidR="004F4155" w:rsidRPr="00E36B15">
              <w:t>objectId</w:t>
            </w:r>
            <w:proofErr w:type="spellEnd"/>
            <w:r w:rsidR="004F4155" w:rsidRPr="00E36B15">
              <w:t xml:space="preserve"> un </w:t>
            </w:r>
            <w:proofErr w:type="spellStart"/>
            <w:r w:rsidR="004F4155" w:rsidRPr="00E36B15">
              <w:t>objectTypeId</w:t>
            </w:r>
            <w:proofErr w:type="spellEnd"/>
            <w:r w:rsidR="004F4155" w:rsidRPr="00E36B15">
              <w:t>)</w:t>
            </w:r>
            <w:r w:rsidRPr="00E36B15">
              <w:t>, ar kuriem notika auditējamā darbība</w:t>
            </w:r>
          </w:p>
        </w:tc>
      </w:tr>
      <w:tr w:rsidR="00693721" w:rsidRPr="00E36B15" w14:paraId="2F7364DD" w14:textId="77777777" w:rsidTr="007C27F0">
        <w:tc>
          <w:tcPr>
            <w:tcW w:w="1995" w:type="dxa"/>
            <w:tcBorders>
              <w:top w:val="nil"/>
              <w:left w:val="nil"/>
              <w:bottom w:val="nil"/>
              <w:right w:val="single" w:sz="4" w:space="0" w:color="auto"/>
              <w:tl2br w:val="nil"/>
              <w:tr2bl w:val="nil"/>
            </w:tcBorders>
            <w:shd w:val="clear" w:color="auto" w:fill="auto"/>
          </w:tcPr>
          <w:p w14:paraId="3F8EA60C" w14:textId="78F12FE0" w:rsidR="00693721" w:rsidRPr="00E36B15" w:rsidRDefault="00693721" w:rsidP="002F3FD5">
            <w:pPr>
              <w:pStyle w:val="Tablebody"/>
            </w:pPr>
            <w:proofErr w:type="spellStart"/>
            <w:r w:rsidRPr="00E36B15">
              <w:t>retention</w:t>
            </w:r>
            <w:proofErr w:type="spellEnd"/>
          </w:p>
        </w:tc>
        <w:tc>
          <w:tcPr>
            <w:tcW w:w="7786" w:type="dxa"/>
            <w:tcBorders>
              <w:top w:val="nil"/>
              <w:left w:val="single" w:sz="4" w:space="0" w:color="auto"/>
              <w:bottom w:val="nil"/>
              <w:right w:val="nil"/>
              <w:tl2br w:val="nil"/>
              <w:tr2bl w:val="nil"/>
            </w:tcBorders>
            <w:shd w:val="clear" w:color="auto" w:fill="auto"/>
          </w:tcPr>
          <w:p w14:paraId="5E85008F" w14:textId="016DBAC1" w:rsidR="00693721" w:rsidRPr="00E36B15" w:rsidRDefault="00D47A9F" w:rsidP="00693721">
            <w:pPr>
              <w:pStyle w:val="Tablebody"/>
            </w:pPr>
            <w:r w:rsidRPr="00E36B15">
              <w:t>Arhivēšanas grupa un arhivēšanas datums</w:t>
            </w:r>
          </w:p>
        </w:tc>
      </w:tr>
      <w:tr w:rsidR="00693721" w:rsidRPr="00E36B15" w14:paraId="58EE39E6" w14:textId="77777777" w:rsidTr="003D5642">
        <w:tc>
          <w:tcPr>
            <w:tcW w:w="1995" w:type="dxa"/>
            <w:tcBorders>
              <w:top w:val="nil"/>
              <w:left w:val="nil"/>
              <w:bottom w:val="nil"/>
              <w:right w:val="single" w:sz="4" w:space="0" w:color="auto"/>
              <w:tl2br w:val="nil"/>
              <w:tr2bl w:val="nil"/>
            </w:tcBorders>
            <w:shd w:val="clear" w:color="auto" w:fill="auto"/>
          </w:tcPr>
          <w:p w14:paraId="63940602" w14:textId="16FFE13F" w:rsidR="00693721" w:rsidRPr="00E36B15" w:rsidRDefault="00693721" w:rsidP="00693721">
            <w:pPr>
              <w:pStyle w:val="Tablebody"/>
            </w:pPr>
            <w:proofErr w:type="spellStart"/>
            <w:r w:rsidRPr="00E36B15">
              <w:t>applicationId</w:t>
            </w:r>
            <w:proofErr w:type="spellEnd"/>
          </w:p>
        </w:tc>
        <w:tc>
          <w:tcPr>
            <w:tcW w:w="7786" w:type="dxa"/>
            <w:tcBorders>
              <w:top w:val="nil"/>
              <w:left w:val="single" w:sz="4" w:space="0" w:color="auto"/>
              <w:bottom w:val="nil"/>
              <w:right w:val="nil"/>
              <w:tl2br w:val="nil"/>
              <w:tr2bl w:val="nil"/>
            </w:tcBorders>
            <w:shd w:val="clear" w:color="auto" w:fill="auto"/>
          </w:tcPr>
          <w:p w14:paraId="40B7741C" w14:textId="602C6B0B" w:rsidR="00693721" w:rsidRPr="00E36B15" w:rsidRDefault="00D47A9F">
            <w:pPr>
              <w:pStyle w:val="Tablebody"/>
            </w:pPr>
            <w:r w:rsidRPr="00E36B15">
              <w:t>lietojuma identifikators</w:t>
            </w:r>
            <w:r w:rsidR="00531856" w:rsidRPr="00E36B15">
              <w:t>,</w:t>
            </w:r>
            <w:r w:rsidR="00693721" w:rsidRPr="00E36B15">
              <w:t xml:space="preserve"> </w:t>
            </w:r>
            <w:r w:rsidR="00031DF4" w:rsidRPr="00E36B15">
              <w:t>kas ir reģistrēts VISS Klasifikatoru kataloga Informācijas sistēmas notikumu klasifikatorā.</w:t>
            </w:r>
            <w:r w:rsidR="00A11B81" w:rsidRPr="00E36B15">
              <w:t xml:space="preserve"> Pēc noklusējuma</w:t>
            </w:r>
            <w:r w:rsidR="00531856" w:rsidRPr="00E36B15">
              <w:t>,</w:t>
            </w:r>
            <w:r w:rsidR="00A11B81" w:rsidRPr="00E36B15">
              <w:t xml:space="preserve"> ja netiek aizpildīts</w:t>
            </w:r>
            <w:r w:rsidR="00531856" w:rsidRPr="00E36B15">
              <w:t>,</w:t>
            </w:r>
            <w:r w:rsidR="00A11B81" w:rsidRPr="00E36B15">
              <w:t xml:space="preserve"> tiek ņemts no konfigurācijas datnes.</w:t>
            </w:r>
          </w:p>
        </w:tc>
      </w:tr>
      <w:tr w:rsidR="003D5642" w:rsidRPr="00E36B15" w14:paraId="5864167A" w14:textId="77777777" w:rsidTr="003D5642">
        <w:tc>
          <w:tcPr>
            <w:tcW w:w="1995" w:type="dxa"/>
            <w:tcBorders>
              <w:top w:val="nil"/>
              <w:left w:val="nil"/>
              <w:bottom w:val="nil"/>
              <w:right w:val="single" w:sz="4" w:space="0" w:color="auto"/>
              <w:tl2br w:val="nil"/>
              <w:tr2bl w:val="nil"/>
            </w:tcBorders>
            <w:shd w:val="clear" w:color="auto" w:fill="auto"/>
          </w:tcPr>
          <w:p w14:paraId="300D6E7D" w14:textId="34F5029A" w:rsidR="003D5642" w:rsidRPr="00E36B15" w:rsidRDefault="003D5642" w:rsidP="00693721">
            <w:pPr>
              <w:pStyle w:val="Tablebody"/>
            </w:pPr>
            <w:proofErr w:type="spellStart"/>
            <w:r>
              <w:t>subject</w:t>
            </w:r>
            <w:proofErr w:type="spellEnd"/>
          </w:p>
        </w:tc>
        <w:tc>
          <w:tcPr>
            <w:tcW w:w="7786" w:type="dxa"/>
            <w:tcBorders>
              <w:top w:val="nil"/>
              <w:left w:val="single" w:sz="4" w:space="0" w:color="auto"/>
              <w:bottom w:val="nil"/>
              <w:right w:val="nil"/>
              <w:tl2br w:val="nil"/>
              <w:tr2bl w:val="nil"/>
            </w:tcBorders>
            <w:shd w:val="clear" w:color="auto" w:fill="auto"/>
          </w:tcPr>
          <w:p w14:paraId="0E547047" w14:textId="0E8BDB3E" w:rsidR="003D5642" w:rsidRPr="00E36B15" w:rsidRDefault="003D5642">
            <w:pPr>
              <w:pStyle w:val="Tablebody"/>
            </w:pPr>
            <w:r>
              <w:t xml:space="preserve">Notikuma </w:t>
            </w:r>
            <w:proofErr w:type="spellStart"/>
            <w:r>
              <w:t>veidotajs</w:t>
            </w:r>
            <w:proofErr w:type="spellEnd"/>
            <w:r>
              <w:t>.</w:t>
            </w:r>
          </w:p>
        </w:tc>
      </w:tr>
      <w:tr w:rsidR="003D5642" w:rsidRPr="00E36B15" w14:paraId="0BB50AE6" w14:textId="77777777" w:rsidTr="007C27F0">
        <w:tc>
          <w:tcPr>
            <w:tcW w:w="1995" w:type="dxa"/>
            <w:tcBorders>
              <w:top w:val="nil"/>
              <w:left w:val="nil"/>
              <w:bottom w:val="single" w:sz="4" w:space="0" w:color="auto"/>
              <w:right w:val="single" w:sz="4" w:space="0" w:color="auto"/>
              <w:tl2br w:val="nil"/>
              <w:tr2bl w:val="nil"/>
            </w:tcBorders>
            <w:shd w:val="clear" w:color="auto" w:fill="auto"/>
          </w:tcPr>
          <w:p w14:paraId="2182D3DA" w14:textId="39097E4E" w:rsidR="003D5642" w:rsidRDefault="003D5642" w:rsidP="00693721">
            <w:pPr>
              <w:pStyle w:val="Tablebody"/>
            </w:pPr>
            <w:proofErr w:type="spellStart"/>
            <w:r>
              <w:t>timeStamp</w:t>
            </w:r>
            <w:proofErr w:type="spellEnd"/>
          </w:p>
        </w:tc>
        <w:tc>
          <w:tcPr>
            <w:tcW w:w="7786" w:type="dxa"/>
            <w:tcBorders>
              <w:top w:val="nil"/>
              <w:left w:val="single" w:sz="4" w:space="0" w:color="auto"/>
              <w:bottom w:val="single" w:sz="4" w:space="0" w:color="auto"/>
              <w:right w:val="nil"/>
              <w:tl2br w:val="nil"/>
              <w:tr2bl w:val="nil"/>
            </w:tcBorders>
            <w:shd w:val="clear" w:color="auto" w:fill="auto"/>
          </w:tcPr>
          <w:p w14:paraId="33061735" w14:textId="00C8F12E" w:rsidR="003D5642" w:rsidRDefault="003D5642">
            <w:pPr>
              <w:pStyle w:val="Tablebody"/>
            </w:pPr>
            <w:r>
              <w:t>Notikuma laiks UTC formāta.</w:t>
            </w:r>
          </w:p>
        </w:tc>
      </w:tr>
    </w:tbl>
    <w:p w14:paraId="1373951F" w14:textId="0FA8B9D2" w:rsidR="00C7445A" w:rsidRPr="00E36B15" w:rsidRDefault="00C7445A" w:rsidP="00CE002B">
      <w:pPr>
        <w:pStyle w:val="Heading5"/>
      </w:pPr>
      <w:r w:rsidRPr="00E36B15">
        <w:t>Metode</w:t>
      </w:r>
      <w:r w:rsidRPr="00E36B15">
        <w:rPr>
          <w:rStyle w:val="Heading4Char"/>
          <w:bCs w:val="0"/>
          <w:iCs w:val="0"/>
          <w:sz w:val="22"/>
        </w:rPr>
        <w:t xml:space="preserve"> </w:t>
      </w:r>
      <w:r w:rsidRPr="00E36B15">
        <w:t>„</w:t>
      </w:r>
      <w:proofErr w:type="spellStart"/>
      <w:r w:rsidRPr="00E36B15">
        <w:t>WriteAudit</w:t>
      </w:r>
      <w:proofErr w:type="spellEnd"/>
      <w:r w:rsidRPr="00E36B15">
        <w:t xml:space="preserve">” </w:t>
      </w:r>
      <w:r w:rsidR="00CC550E" w:rsidRPr="00E36B15">
        <w:rPr>
          <w:color w:val="FF0000"/>
        </w:rPr>
        <w:t>Novecojusi: DAIRM2 vairs neatbalsta datus XML formā</w:t>
      </w:r>
    </w:p>
    <w:p w14:paraId="542C7252" w14:textId="64A04276" w:rsidR="00C7445A" w:rsidRPr="00E36B15" w:rsidRDefault="00C7445A" w:rsidP="00C7445A">
      <w:r w:rsidRPr="00E36B15">
        <w:t>Metodes aprakst</w:t>
      </w:r>
      <w:r w:rsidR="00572991" w:rsidRPr="00E36B15">
        <w:t>s:</w:t>
      </w:r>
    </w:p>
    <w:p w14:paraId="3EDDF631" w14:textId="520BF700" w:rsidR="00C7445A" w:rsidRPr="00E36B15" w:rsidRDefault="00C7445A" w:rsidP="00C7445A">
      <w:pPr>
        <w:pStyle w:val="CodeBlockChar"/>
        <w:ind w:firstLine="493"/>
        <w:rPr>
          <w:color w:val="0000FF"/>
          <w:lang w:val="lv-LV" w:eastAsia="ru-RU"/>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lang w:val="lv-LV"/>
        </w:rPr>
        <w:t>WriteAudit</w:t>
      </w:r>
      <w:proofErr w:type="spellEnd"/>
      <w:r w:rsidRPr="00E36B15">
        <w:rPr>
          <w:lang w:val="lv-LV"/>
        </w:rPr>
        <w:t>(</w:t>
      </w:r>
      <w:proofErr w:type="spellStart"/>
      <w:r w:rsidRPr="00E36B15">
        <w:rPr>
          <w:color w:val="0000FF"/>
          <w:lang w:val="lv-LV"/>
        </w:rPr>
        <w:t>string</w:t>
      </w:r>
      <w:proofErr w:type="spellEnd"/>
      <w:r w:rsidRPr="00E36B15">
        <w:rPr>
          <w:lang w:val="lv-LV"/>
        </w:rPr>
        <w:t xml:space="preserve"> </w:t>
      </w:r>
      <w:proofErr w:type="spellStart"/>
      <w:r w:rsidRPr="00E36B15">
        <w:rPr>
          <w:lang w:val="lv-LV"/>
        </w:rPr>
        <w:t>actionCode</w:t>
      </w:r>
      <w:proofErr w:type="spellEnd"/>
      <w:r w:rsidRPr="00E36B15">
        <w:rPr>
          <w:lang w:val="lv-LV"/>
        </w:rPr>
        <w:t xml:space="preserve">, </w:t>
      </w:r>
      <w:proofErr w:type="spellStart"/>
      <w:r w:rsidR="00D47A9F" w:rsidRPr="00E36B15">
        <w:rPr>
          <w:color w:val="2B91AF"/>
          <w:lang w:val="lv-LV"/>
        </w:rPr>
        <w:t>IX</w:t>
      </w:r>
      <w:r w:rsidRPr="00E36B15">
        <w:rPr>
          <w:color w:val="2B91AF"/>
          <w:lang w:val="lv-LV"/>
        </w:rPr>
        <w:t>PathNaviga</w:t>
      </w:r>
      <w:r w:rsidR="00D47A9F" w:rsidRPr="00E36B15">
        <w:rPr>
          <w:color w:val="2B91AF"/>
          <w:lang w:val="lv-LV"/>
        </w:rPr>
        <w:t>ble</w:t>
      </w:r>
      <w:proofErr w:type="spellEnd"/>
      <w:r w:rsidRPr="00E36B15">
        <w:rPr>
          <w:lang w:val="lv-LV"/>
        </w:rPr>
        <w:t xml:space="preserve"> </w:t>
      </w:r>
      <w:proofErr w:type="spellStart"/>
      <w:r w:rsidRPr="00E36B15">
        <w:rPr>
          <w:lang w:val="lv-LV"/>
        </w:rPr>
        <w:t>body</w:t>
      </w:r>
      <w:proofErr w:type="spellEnd"/>
      <w:r w:rsidRPr="00E36B15">
        <w:rPr>
          <w:lang w:val="lv-LV"/>
        </w:rPr>
        <w:t xml:space="preserve">, </w:t>
      </w:r>
      <w:r w:rsidR="00572991" w:rsidRPr="00E36B15">
        <w:rPr>
          <w:lang w:val="lv-LV"/>
        </w:rPr>
        <w:t>[</w:t>
      </w:r>
      <w:proofErr w:type="spellStart"/>
      <w:r w:rsidR="00D47A9F" w:rsidRPr="00E36B15">
        <w:rPr>
          <w:color w:val="0000FF"/>
          <w:lang w:val="lv-LV"/>
        </w:rPr>
        <w:t>string</w:t>
      </w:r>
      <w:proofErr w:type="spellEnd"/>
      <w:r w:rsidR="00D47A9F" w:rsidRPr="00E36B15">
        <w:rPr>
          <w:lang w:val="lv-LV"/>
        </w:rPr>
        <w:t xml:space="preserve"> </w:t>
      </w:r>
      <w:proofErr w:type="spellStart"/>
      <w:r w:rsidR="00D47A9F" w:rsidRPr="00E36B15">
        <w:rPr>
          <w:lang w:val="lv-LV"/>
        </w:rPr>
        <w:t>bodyType</w:t>
      </w:r>
      <w:proofErr w:type="spellEnd"/>
      <w:r w:rsidR="00572991" w:rsidRPr="00E36B15">
        <w:rPr>
          <w:lang w:val="lv-LV"/>
        </w:rPr>
        <w:t xml:space="preserve"> = </w:t>
      </w:r>
      <w:proofErr w:type="spellStart"/>
      <w:r w:rsidR="00572991" w:rsidRPr="00E36B15">
        <w:rPr>
          <w:color w:val="0000FF"/>
          <w:lang w:val="lv-LV"/>
        </w:rPr>
        <w:t>null</w:t>
      </w:r>
      <w:proofErr w:type="spellEnd"/>
      <w:r w:rsidR="00572991" w:rsidRPr="00E36B15">
        <w:rPr>
          <w:lang w:val="lv-LV"/>
        </w:rPr>
        <w:t>]</w:t>
      </w:r>
      <w:r w:rsidR="00D47A9F" w:rsidRPr="00E36B15">
        <w:rPr>
          <w:lang w:val="lv-LV"/>
        </w:rPr>
        <w:t xml:space="preserve">, </w:t>
      </w:r>
      <w:r w:rsidR="00572991" w:rsidRPr="00E36B15">
        <w:rPr>
          <w:lang w:val="lv-LV"/>
        </w:rPr>
        <w:t>[</w:t>
      </w:r>
      <w:proofErr w:type="spellStart"/>
      <w:r w:rsidR="00D47A9F" w:rsidRPr="00E36B15">
        <w:rPr>
          <w:color w:val="0000FF"/>
          <w:lang w:val="lv-LV"/>
        </w:rPr>
        <w:t>int</w:t>
      </w:r>
      <w:proofErr w:type="spellEnd"/>
      <w:r w:rsidR="00D47A9F" w:rsidRPr="00E36B15">
        <w:rPr>
          <w:lang w:val="lv-LV"/>
        </w:rPr>
        <w:t xml:space="preserve"> </w:t>
      </w:r>
      <w:proofErr w:type="spellStart"/>
      <w:r w:rsidR="00D47A9F" w:rsidRPr="00E36B15">
        <w:rPr>
          <w:lang w:val="lv-LV"/>
        </w:rPr>
        <w:t>eventId</w:t>
      </w:r>
      <w:proofErr w:type="spellEnd"/>
      <w:r w:rsidR="00572991" w:rsidRPr="00E36B15">
        <w:rPr>
          <w:lang w:val="lv-LV"/>
        </w:rPr>
        <w:t xml:space="preserve"> = </w:t>
      </w:r>
      <w:r w:rsidR="00572991" w:rsidRPr="00E36B15">
        <w:rPr>
          <w:color w:val="0000FF"/>
          <w:lang w:val="lv-LV"/>
        </w:rPr>
        <w:t>0</w:t>
      </w:r>
      <w:r w:rsidR="00572991" w:rsidRPr="00E36B15">
        <w:rPr>
          <w:lang w:val="lv-LV"/>
        </w:rPr>
        <w:t>]</w:t>
      </w:r>
      <w:r w:rsidR="00D47A9F" w:rsidRPr="00E36B15">
        <w:rPr>
          <w:lang w:val="lv-LV"/>
        </w:rPr>
        <w:t xml:space="preserve">, </w:t>
      </w:r>
      <w:r w:rsidR="00572991" w:rsidRPr="00E36B15">
        <w:rPr>
          <w:lang w:val="lv-LV"/>
        </w:rPr>
        <w:t>[</w:t>
      </w:r>
      <w:proofErr w:type="spellStart"/>
      <w:r w:rsidR="00D47A9F" w:rsidRPr="00E36B15">
        <w:rPr>
          <w:color w:val="0000FF"/>
          <w:lang w:val="lv-LV"/>
        </w:rPr>
        <w:t>string</w:t>
      </w:r>
      <w:proofErr w:type="spellEnd"/>
      <w:r w:rsidR="00D47A9F" w:rsidRPr="00E36B15">
        <w:rPr>
          <w:lang w:val="lv-LV"/>
        </w:rPr>
        <w:t xml:space="preserve"> </w:t>
      </w:r>
      <w:proofErr w:type="spellStart"/>
      <w:r w:rsidR="00D47A9F" w:rsidRPr="00E36B15">
        <w:rPr>
          <w:lang w:val="lv-LV"/>
        </w:rPr>
        <w:t>objectId</w:t>
      </w:r>
      <w:proofErr w:type="spellEnd"/>
      <w:r w:rsidR="00572991" w:rsidRPr="00E36B15">
        <w:rPr>
          <w:lang w:val="lv-LV"/>
        </w:rPr>
        <w:t xml:space="preserve"> = </w:t>
      </w:r>
      <w:proofErr w:type="spellStart"/>
      <w:r w:rsidR="00572991" w:rsidRPr="00E36B15">
        <w:rPr>
          <w:color w:val="0000FF"/>
          <w:lang w:val="lv-LV"/>
        </w:rPr>
        <w:t>null</w:t>
      </w:r>
      <w:proofErr w:type="spellEnd"/>
      <w:r w:rsidR="00572991" w:rsidRPr="00E36B15">
        <w:rPr>
          <w:lang w:val="lv-LV"/>
        </w:rPr>
        <w:t>]</w:t>
      </w:r>
      <w:r w:rsidR="00D47A9F" w:rsidRPr="00E36B15">
        <w:rPr>
          <w:lang w:val="lv-LV"/>
        </w:rPr>
        <w:t xml:space="preserve">, </w:t>
      </w:r>
      <w:r w:rsidR="00572991" w:rsidRPr="00E36B15">
        <w:rPr>
          <w:lang w:val="lv-LV"/>
        </w:rPr>
        <w:t>[</w:t>
      </w:r>
      <w:proofErr w:type="spellStart"/>
      <w:r w:rsidR="00D47A9F" w:rsidRPr="00E36B15">
        <w:rPr>
          <w:color w:val="0000FF"/>
          <w:lang w:val="lv-LV"/>
        </w:rPr>
        <w:t>string</w:t>
      </w:r>
      <w:proofErr w:type="spellEnd"/>
      <w:r w:rsidR="00D47A9F" w:rsidRPr="00E36B15">
        <w:rPr>
          <w:lang w:val="lv-LV"/>
        </w:rPr>
        <w:t xml:space="preserve"> </w:t>
      </w:r>
      <w:proofErr w:type="spellStart"/>
      <w:r w:rsidR="00D47A9F" w:rsidRPr="00E36B15">
        <w:rPr>
          <w:lang w:val="lv-LV"/>
        </w:rPr>
        <w:t>objectTypeId</w:t>
      </w:r>
      <w:proofErr w:type="spellEnd"/>
      <w:r w:rsidR="00572991" w:rsidRPr="00E36B15">
        <w:rPr>
          <w:lang w:val="lv-LV"/>
        </w:rPr>
        <w:t xml:space="preserve"> = </w:t>
      </w:r>
      <w:proofErr w:type="spellStart"/>
      <w:r w:rsidR="00572991" w:rsidRPr="00E36B15">
        <w:rPr>
          <w:color w:val="0000FF"/>
          <w:lang w:val="lv-LV"/>
        </w:rPr>
        <w:t>null</w:t>
      </w:r>
      <w:proofErr w:type="spellEnd"/>
      <w:r w:rsidR="00572991" w:rsidRPr="00E36B15">
        <w:rPr>
          <w:lang w:val="lv-LV"/>
        </w:rPr>
        <w:t>]</w:t>
      </w:r>
      <w:r w:rsidR="00D47A9F" w:rsidRPr="00E36B15">
        <w:rPr>
          <w:lang w:val="lv-LV"/>
        </w:rPr>
        <w:t xml:space="preserve">, </w:t>
      </w:r>
      <w:r w:rsidR="00572991" w:rsidRPr="00E36B15">
        <w:rPr>
          <w:lang w:val="lv-LV"/>
        </w:rPr>
        <w:t>[</w:t>
      </w:r>
      <w:proofErr w:type="spellStart"/>
      <w:r w:rsidR="00D47A9F" w:rsidRPr="00E36B15">
        <w:rPr>
          <w:color w:val="0000FF"/>
          <w:lang w:val="lv-LV"/>
        </w:rPr>
        <w:t>string</w:t>
      </w:r>
      <w:proofErr w:type="spellEnd"/>
      <w:r w:rsidR="00D47A9F" w:rsidRPr="00E36B15">
        <w:rPr>
          <w:lang w:val="lv-LV"/>
        </w:rPr>
        <w:t xml:space="preserve"> </w:t>
      </w:r>
      <w:proofErr w:type="spellStart"/>
      <w:r w:rsidR="00D47A9F" w:rsidRPr="00E36B15">
        <w:rPr>
          <w:lang w:val="lv-LV"/>
        </w:rPr>
        <w:t>applicationId</w:t>
      </w:r>
      <w:proofErr w:type="spellEnd"/>
      <w:r w:rsidR="00D47A9F" w:rsidRPr="00E36B15" w:rsidDel="00D47A9F">
        <w:rPr>
          <w:color w:val="0000FF"/>
          <w:lang w:val="lv-LV"/>
        </w:rPr>
        <w:t xml:space="preserve"> </w:t>
      </w:r>
      <w:r w:rsidR="00572991" w:rsidRPr="00E36B15">
        <w:rPr>
          <w:lang w:val="lv-LV"/>
        </w:rPr>
        <w:t xml:space="preserve">= </w:t>
      </w:r>
      <w:proofErr w:type="spellStart"/>
      <w:r w:rsidR="00572991" w:rsidRPr="00E36B15">
        <w:rPr>
          <w:color w:val="0000FF"/>
          <w:lang w:val="lv-LV"/>
        </w:rPr>
        <w:t>null</w:t>
      </w:r>
      <w:proofErr w:type="spellEnd"/>
      <w:r w:rsidR="00572991" w:rsidRPr="00E36B15">
        <w:rPr>
          <w:lang w:val="lv-LV"/>
        </w:rPr>
        <w:t>]</w:t>
      </w:r>
      <w:r w:rsidR="007D1B19" w:rsidRPr="00E36B15">
        <w:rPr>
          <w:lang w:val="lv-LV"/>
        </w:rPr>
        <w:t>)</w:t>
      </w:r>
    </w:p>
    <w:p w14:paraId="2268B818" w14:textId="5CC30C88" w:rsidR="00C7445A" w:rsidRPr="00E36B15" w:rsidRDefault="007D1B19" w:rsidP="00C7445A">
      <w:r w:rsidRPr="00E36B15">
        <w:t>Raksta</w:t>
      </w:r>
      <w:r w:rsidR="00C7445A" w:rsidRPr="00E36B15">
        <w:t xml:space="preserve"> </w:t>
      </w:r>
      <w:r w:rsidRPr="00E36B15">
        <w:t>veiktās darbības auditu</w:t>
      </w:r>
      <w:r w:rsidR="00C7445A" w:rsidRPr="00E36B15">
        <w:t>.</w:t>
      </w:r>
    </w:p>
    <w:p w14:paraId="266B4038" w14:textId="77777777" w:rsidR="00C7445A" w:rsidRPr="00E36B15" w:rsidRDefault="00C7445A" w:rsidP="00C7445A">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995"/>
        <w:gridCol w:w="7786"/>
      </w:tblGrid>
      <w:tr w:rsidR="00C7445A" w:rsidRPr="00E36B15" w14:paraId="493F2C7C" w14:textId="77777777" w:rsidTr="00C7445A">
        <w:tc>
          <w:tcPr>
            <w:tcW w:w="1995" w:type="dxa"/>
            <w:tcBorders>
              <w:bottom w:val="single" w:sz="6" w:space="0" w:color="000000"/>
              <w:right w:val="single" w:sz="6" w:space="0" w:color="000000"/>
            </w:tcBorders>
            <w:shd w:val="clear" w:color="auto" w:fill="auto"/>
            <w:vAlign w:val="center"/>
          </w:tcPr>
          <w:p w14:paraId="7B8B7377" w14:textId="77777777" w:rsidR="00C7445A" w:rsidRPr="00E36B15" w:rsidRDefault="00C7445A" w:rsidP="00C7445A">
            <w:pPr>
              <w:pStyle w:val="Bold"/>
            </w:pPr>
            <w:r w:rsidRPr="00E36B15">
              <w:t>Nosaukums</w:t>
            </w:r>
          </w:p>
        </w:tc>
        <w:tc>
          <w:tcPr>
            <w:tcW w:w="7786" w:type="dxa"/>
            <w:tcBorders>
              <w:bottom w:val="single" w:sz="6" w:space="0" w:color="000000"/>
            </w:tcBorders>
            <w:shd w:val="clear" w:color="auto" w:fill="auto"/>
            <w:vAlign w:val="center"/>
          </w:tcPr>
          <w:p w14:paraId="2FD9953E" w14:textId="77777777" w:rsidR="00C7445A" w:rsidRPr="00E36B15" w:rsidRDefault="00C7445A" w:rsidP="00C7445A">
            <w:pPr>
              <w:pStyle w:val="Bold"/>
            </w:pPr>
            <w:r w:rsidRPr="00E36B15">
              <w:t>Apraksts</w:t>
            </w:r>
          </w:p>
        </w:tc>
      </w:tr>
      <w:tr w:rsidR="00C7445A" w:rsidRPr="00E36B15" w14:paraId="41C70AEB" w14:textId="77777777" w:rsidTr="00C7445A">
        <w:tc>
          <w:tcPr>
            <w:tcW w:w="1995" w:type="dxa"/>
            <w:tcBorders>
              <w:top w:val="nil"/>
              <w:left w:val="nil"/>
              <w:bottom w:val="nil"/>
              <w:right w:val="single" w:sz="4" w:space="0" w:color="auto"/>
              <w:tl2br w:val="nil"/>
              <w:tr2bl w:val="nil"/>
            </w:tcBorders>
            <w:shd w:val="clear" w:color="auto" w:fill="auto"/>
          </w:tcPr>
          <w:p w14:paraId="5B6D0C1E" w14:textId="1CB15E91" w:rsidR="00C7445A" w:rsidRPr="00E36B15" w:rsidRDefault="00C7445A" w:rsidP="00C7445A">
            <w:pPr>
              <w:pStyle w:val="Tablebody"/>
            </w:pPr>
            <w:proofErr w:type="spellStart"/>
            <w:r w:rsidRPr="00E36B15">
              <w:t>actionCode</w:t>
            </w:r>
            <w:proofErr w:type="spellEnd"/>
          </w:p>
        </w:tc>
        <w:tc>
          <w:tcPr>
            <w:tcW w:w="7786" w:type="dxa"/>
            <w:tcBorders>
              <w:top w:val="nil"/>
              <w:left w:val="single" w:sz="4" w:space="0" w:color="auto"/>
              <w:bottom w:val="nil"/>
              <w:right w:val="nil"/>
              <w:tl2br w:val="nil"/>
              <w:tr2bl w:val="nil"/>
            </w:tcBorders>
            <w:shd w:val="clear" w:color="auto" w:fill="auto"/>
          </w:tcPr>
          <w:p w14:paraId="0176B33E" w14:textId="19A1A499" w:rsidR="00C7445A" w:rsidRPr="00E36B15" w:rsidRDefault="007D1B19">
            <w:pPr>
              <w:pStyle w:val="Tablebody"/>
            </w:pPr>
            <w:r w:rsidRPr="00E36B15">
              <w:t>darbības veids</w:t>
            </w:r>
            <w:r w:rsidR="00F60E21" w:rsidRPr="00E36B15">
              <w:t>, sk</w:t>
            </w:r>
            <w:r w:rsidR="000F06FC" w:rsidRPr="00E36B15">
              <w:t>at</w:t>
            </w:r>
            <w:r w:rsidR="00F60E21" w:rsidRPr="00E36B15">
              <w:t xml:space="preserve">. </w:t>
            </w:r>
            <w:r w:rsidR="000F06FC" w:rsidRPr="00E36B15">
              <w:fldChar w:fldCharType="begin"/>
            </w:r>
            <w:r w:rsidR="000F06FC" w:rsidRPr="00E36B15">
              <w:instrText xml:space="preserve"> REF _Ref350329208 \n \h </w:instrText>
            </w:r>
            <w:r w:rsidR="000F06FC" w:rsidRPr="00E36B15">
              <w:fldChar w:fldCharType="separate"/>
            </w:r>
            <w:r w:rsidR="00A10890">
              <w:t>2.4.2.2</w:t>
            </w:r>
            <w:r w:rsidR="000F06FC" w:rsidRPr="00E36B15">
              <w:fldChar w:fldCharType="end"/>
            </w:r>
            <w:r w:rsidR="000F06FC" w:rsidRPr="00E36B15">
              <w:t>.</w:t>
            </w:r>
            <w:r w:rsidR="00E0275A" w:rsidRPr="00E36B15">
              <w:t>paragrāfā</w:t>
            </w:r>
            <w:r w:rsidR="008A1C8C" w:rsidRPr="00E36B15">
              <w:t>, kas ir reģistrēts VISS Klasifikatoru kataloga Auditācijas darbību klasifikatorā.</w:t>
            </w:r>
          </w:p>
        </w:tc>
      </w:tr>
      <w:tr w:rsidR="00D47A9F" w:rsidRPr="00E36B15" w14:paraId="6DEAAEBF" w14:textId="77777777" w:rsidTr="00C7445A">
        <w:tc>
          <w:tcPr>
            <w:tcW w:w="1995" w:type="dxa"/>
            <w:tcBorders>
              <w:top w:val="nil"/>
              <w:left w:val="nil"/>
              <w:bottom w:val="nil"/>
              <w:right w:val="single" w:sz="4" w:space="0" w:color="auto"/>
              <w:tl2br w:val="nil"/>
              <w:tr2bl w:val="nil"/>
            </w:tcBorders>
            <w:shd w:val="clear" w:color="auto" w:fill="auto"/>
          </w:tcPr>
          <w:p w14:paraId="2829F7A9" w14:textId="56F023C1" w:rsidR="00D47A9F" w:rsidRPr="00E36B15" w:rsidRDefault="00D47A9F" w:rsidP="00D47A9F">
            <w:pPr>
              <w:pStyle w:val="Tablebody"/>
            </w:pPr>
            <w:proofErr w:type="spellStart"/>
            <w:r w:rsidRPr="00E36B15">
              <w:t>body</w:t>
            </w:r>
            <w:proofErr w:type="spellEnd"/>
          </w:p>
        </w:tc>
        <w:tc>
          <w:tcPr>
            <w:tcW w:w="7786" w:type="dxa"/>
            <w:tcBorders>
              <w:top w:val="nil"/>
              <w:left w:val="single" w:sz="4" w:space="0" w:color="auto"/>
              <w:bottom w:val="nil"/>
              <w:right w:val="nil"/>
              <w:tl2br w:val="nil"/>
              <w:tr2bl w:val="nil"/>
            </w:tcBorders>
            <w:shd w:val="clear" w:color="auto" w:fill="auto"/>
          </w:tcPr>
          <w:p w14:paraId="6D0EDABE" w14:textId="559894B4" w:rsidR="00D47A9F" w:rsidRPr="00E36B15" w:rsidRDefault="00D47A9F" w:rsidP="00D47A9F">
            <w:pPr>
              <w:pStyle w:val="Tablebody"/>
            </w:pPr>
            <w:r w:rsidRPr="00E36B15">
              <w:t>paziņojuma dati</w:t>
            </w:r>
          </w:p>
        </w:tc>
      </w:tr>
      <w:tr w:rsidR="00D47A9F" w:rsidRPr="00E36B15" w14:paraId="1FC3AC3D" w14:textId="77777777" w:rsidTr="00C7445A">
        <w:tc>
          <w:tcPr>
            <w:tcW w:w="1995" w:type="dxa"/>
            <w:tcBorders>
              <w:top w:val="nil"/>
              <w:left w:val="nil"/>
              <w:bottom w:val="nil"/>
              <w:right w:val="single" w:sz="4" w:space="0" w:color="auto"/>
              <w:tl2br w:val="nil"/>
              <w:tr2bl w:val="nil"/>
            </w:tcBorders>
            <w:shd w:val="clear" w:color="auto" w:fill="auto"/>
          </w:tcPr>
          <w:p w14:paraId="26619CA5" w14:textId="13A1AFBF" w:rsidR="00D47A9F" w:rsidRPr="00E36B15" w:rsidRDefault="00D47A9F" w:rsidP="00D47A9F">
            <w:pPr>
              <w:pStyle w:val="Tablebody"/>
            </w:pPr>
            <w:proofErr w:type="spellStart"/>
            <w:r w:rsidRPr="00E36B15">
              <w:t>bodyType</w:t>
            </w:r>
            <w:proofErr w:type="spellEnd"/>
          </w:p>
        </w:tc>
        <w:tc>
          <w:tcPr>
            <w:tcW w:w="7786" w:type="dxa"/>
            <w:tcBorders>
              <w:top w:val="nil"/>
              <w:left w:val="single" w:sz="4" w:space="0" w:color="auto"/>
              <w:bottom w:val="nil"/>
              <w:right w:val="nil"/>
              <w:tl2br w:val="nil"/>
              <w:tr2bl w:val="nil"/>
            </w:tcBorders>
            <w:shd w:val="clear" w:color="auto" w:fill="auto"/>
          </w:tcPr>
          <w:p w14:paraId="09C32DE0" w14:textId="7723A396" w:rsidR="00D47A9F" w:rsidRPr="00E36B15" w:rsidRDefault="00D47A9F">
            <w:pPr>
              <w:pStyle w:val="Tablebody"/>
            </w:pPr>
            <w:r w:rsidRPr="00E36B15">
              <w:t>paziņojuma XML shēmas URN</w:t>
            </w:r>
          </w:p>
        </w:tc>
      </w:tr>
      <w:tr w:rsidR="00D47A9F" w:rsidRPr="00E36B15" w14:paraId="403CE0D5" w14:textId="77777777" w:rsidTr="00C7445A">
        <w:tc>
          <w:tcPr>
            <w:tcW w:w="1995" w:type="dxa"/>
            <w:tcBorders>
              <w:top w:val="nil"/>
              <w:left w:val="nil"/>
              <w:bottom w:val="nil"/>
              <w:right w:val="single" w:sz="4" w:space="0" w:color="auto"/>
              <w:tl2br w:val="nil"/>
              <w:tr2bl w:val="nil"/>
            </w:tcBorders>
            <w:shd w:val="clear" w:color="auto" w:fill="auto"/>
          </w:tcPr>
          <w:p w14:paraId="0BFAB876" w14:textId="2F99E1F1" w:rsidR="00D47A9F" w:rsidRPr="00E36B15" w:rsidRDefault="00D47A9F" w:rsidP="00D47A9F">
            <w:pPr>
              <w:pStyle w:val="Tablebody"/>
            </w:pPr>
            <w:proofErr w:type="spellStart"/>
            <w:r w:rsidRPr="00E36B15">
              <w:t>eventId</w:t>
            </w:r>
            <w:proofErr w:type="spellEnd"/>
          </w:p>
        </w:tc>
        <w:tc>
          <w:tcPr>
            <w:tcW w:w="7786" w:type="dxa"/>
            <w:tcBorders>
              <w:top w:val="nil"/>
              <w:left w:val="single" w:sz="4" w:space="0" w:color="auto"/>
              <w:bottom w:val="nil"/>
              <w:right w:val="nil"/>
              <w:tl2br w:val="nil"/>
              <w:tr2bl w:val="nil"/>
            </w:tcBorders>
            <w:shd w:val="clear" w:color="auto" w:fill="auto"/>
          </w:tcPr>
          <w:p w14:paraId="2C8332B4" w14:textId="1698E772" w:rsidR="00D47A9F" w:rsidRPr="00E36B15" w:rsidRDefault="00D47A9F">
            <w:pPr>
              <w:pStyle w:val="Tablebody"/>
            </w:pPr>
            <w:r w:rsidRPr="00E36B15">
              <w:t>sistēmas stāvokļa identifikators</w:t>
            </w:r>
            <w:r w:rsidR="008A1C8C" w:rsidRPr="00E36B15">
              <w:t xml:space="preserve">, skat. </w:t>
            </w:r>
            <w:r w:rsidR="008A1C8C" w:rsidRPr="00E36B15">
              <w:fldChar w:fldCharType="begin"/>
            </w:r>
            <w:r w:rsidR="008A1C8C" w:rsidRPr="00E36B15">
              <w:instrText xml:space="preserve"> REF _Ref350329208 \n \h </w:instrText>
            </w:r>
            <w:r w:rsidR="008A1C8C" w:rsidRPr="00E36B15">
              <w:fldChar w:fldCharType="separate"/>
            </w:r>
            <w:r w:rsidR="00A10890">
              <w:t>2.4.2.2</w:t>
            </w:r>
            <w:r w:rsidR="008A1C8C" w:rsidRPr="00E36B15">
              <w:fldChar w:fldCharType="end"/>
            </w:r>
            <w:r w:rsidR="008A1C8C" w:rsidRPr="00E36B15">
              <w:t>. paragrāfā.</w:t>
            </w:r>
          </w:p>
        </w:tc>
      </w:tr>
      <w:tr w:rsidR="00D47A9F" w:rsidRPr="00E36B15" w14:paraId="31F117A6" w14:textId="77777777" w:rsidTr="008F0DA6">
        <w:tc>
          <w:tcPr>
            <w:tcW w:w="1995" w:type="dxa"/>
            <w:tcBorders>
              <w:top w:val="nil"/>
              <w:left w:val="nil"/>
              <w:bottom w:val="nil"/>
              <w:right w:val="single" w:sz="4" w:space="0" w:color="auto"/>
              <w:tl2br w:val="nil"/>
              <w:tr2bl w:val="nil"/>
            </w:tcBorders>
            <w:shd w:val="clear" w:color="auto" w:fill="auto"/>
          </w:tcPr>
          <w:p w14:paraId="3807B8F0" w14:textId="20BB0275" w:rsidR="00D47A9F" w:rsidRPr="00E36B15" w:rsidRDefault="00D47A9F" w:rsidP="00D47A9F">
            <w:pPr>
              <w:pStyle w:val="Tablebody"/>
            </w:pPr>
            <w:proofErr w:type="spellStart"/>
            <w:r w:rsidRPr="00E36B15">
              <w:t>objectId</w:t>
            </w:r>
            <w:proofErr w:type="spellEnd"/>
          </w:p>
        </w:tc>
        <w:tc>
          <w:tcPr>
            <w:tcW w:w="7786" w:type="dxa"/>
            <w:tcBorders>
              <w:top w:val="nil"/>
              <w:left w:val="single" w:sz="4" w:space="0" w:color="auto"/>
              <w:bottom w:val="nil"/>
              <w:right w:val="nil"/>
              <w:tl2br w:val="nil"/>
              <w:tr2bl w:val="nil"/>
            </w:tcBorders>
            <w:shd w:val="clear" w:color="auto" w:fill="auto"/>
          </w:tcPr>
          <w:p w14:paraId="1B4E9D31" w14:textId="385A5503" w:rsidR="00D47A9F" w:rsidRPr="00E36B15" w:rsidRDefault="00531856" w:rsidP="00D47A9F">
            <w:pPr>
              <w:pStyle w:val="Tablebody"/>
            </w:pPr>
            <w:r w:rsidRPr="00E36B15">
              <w:t>o</w:t>
            </w:r>
            <w:r w:rsidR="00D47A9F" w:rsidRPr="00E36B15">
              <w:t>bjekta, ar kuru notiek darbība identifikators</w:t>
            </w:r>
          </w:p>
        </w:tc>
      </w:tr>
      <w:tr w:rsidR="00D47A9F" w:rsidRPr="00E36B15" w14:paraId="1AA6E406" w14:textId="77777777" w:rsidTr="008C78BF">
        <w:tc>
          <w:tcPr>
            <w:tcW w:w="1995" w:type="dxa"/>
            <w:tcBorders>
              <w:top w:val="nil"/>
              <w:left w:val="nil"/>
              <w:bottom w:val="nil"/>
              <w:right w:val="single" w:sz="4" w:space="0" w:color="auto"/>
              <w:tl2br w:val="nil"/>
              <w:tr2bl w:val="nil"/>
            </w:tcBorders>
            <w:shd w:val="clear" w:color="auto" w:fill="auto"/>
          </w:tcPr>
          <w:p w14:paraId="63F44957" w14:textId="7C7C3232" w:rsidR="00D47A9F" w:rsidRPr="00E36B15" w:rsidRDefault="00D47A9F" w:rsidP="00D47A9F">
            <w:pPr>
              <w:pStyle w:val="Tablebody"/>
            </w:pPr>
            <w:proofErr w:type="spellStart"/>
            <w:r w:rsidRPr="00E36B15">
              <w:t>objectTypeId</w:t>
            </w:r>
            <w:proofErr w:type="spellEnd"/>
          </w:p>
        </w:tc>
        <w:tc>
          <w:tcPr>
            <w:tcW w:w="7786" w:type="dxa"/>
            <w:tcBorders>
              <w:top w:val="nil"/>
              <w:left w:val="single" w:sz="4" w:space="0" w:color="auto"/>
              <w:bottom w:val="nil"/>
              <w:right w:val="nil"/>
              <w:tl2br w:val="nil"/>
              <w:tr2bl w:val="nil"/>
            </w:tcBorders>
            <w:shd w:val="clear" w:color="auto" w:fill="auto"/>
          </w:tcPr>
          <w:p w14:paraId="2DAE8166" w14:textId="397CE696" w:rsidR="00D47A9F" w:rsidRPr="00E36B15" w:rsidRDefault="00531856">
            <w:pPr>
              <w:pStyle w:val="Tablebody"/>
            </w:pPr>
            <w:r w:rsidRPr="00E36B15">
              <w:t>o</w:t>
            </w:r>
            <w:r w:rsidR="00D47A9F" w:rsidRPr="00E36B15">
              <w:t>bjekta, ar kuru notiek darbība tips</w:t>
            </w:r>
            <w:r w:rsidR="00082068" w:rsidRPr="00E36B15">
              <w:t>, kurš ir reģistrēts</w:t>
            </w:r>
            <w:r w:rsidR="004F4155" w:rsidRPr="00E36B15">
              <w:t xml:space="preserve"> VISS Klasifikatoru kataloga Auditācijas objektu klasifikatorā</w:t>
            </w:r>
            <w:r w:rsidR="004F4155" w:rsidRPr="00E36B15" w:rsidDel="00D47A9F">
              <w:t xml:space="preserve"> </w:t>
            </w:r>
          </w:p>
        </w:tc>
      </w:tr>
      <w:tr w:rsidR="00D47A9F" w:rsidRPr="00E36B15" w14:paraId="1A148965" w14:textId="77777777" w:rsidTr="008F0DA6">
        <w:tc>
          <w:tcPr>
            <w:tcW w:w="1995" w:type="dxa"/>
            <w:tcBorders>
              <w:top w:val="nil"/>
              <w:left w:val="nil"/>
              <w:bottom w:val="single" w:sz="4" w:space="0" w:color="auto"/>
              <w:right w:val="single" w:sz="4" w:space="0" w:color="auto"/>
              <w:tl2br w:val="nil"/>
              <w:tr2bl w:val="nil"/>
            </w:tcBorders>
            <w:shd w:val="clear" w:color="auto" w:fill="auto"/>
          </w:tcPr>
          <w:p w14:paraId="166EA68B" w14:textId="1968986A" w:rsidR="00D47A9F" w:rsidRPr="00E36B15" w:rsidRDefault="00D47A9F" w:rsidP="00D47A9F">
            <w:pPr>
              <w:pStyle w:val="Tablebody"/>
            </w:pPr>
            <w:proofErr w:type="spellStart"/>
            <w:r w:rsidRPr="00E36B15">
              <w:t>applicationId</w:t>
            </w:r>
            <w:proofErr w:type="spellEnd"/>
          </w:p>
        </w:tc>
        <w:tc>
          <w:tcPr>
            <w:tcW w:w="7786" w:type="dxa"/>
            <w:tcBorders>
              <w:top w:val="nil"/>
              <w:left w:val="single" w:sz="4" w:space="0" w:color="auto"/>
              <w:bottom w:val="single" w:sz="4" w:space="0" w:color="auto"/>
              <w:right w:val="nil"/>
              <w:tl2br w:val="nil"/>
              <w:tr2bl w:val="nil"/>
            </w:tcBorders>
            <w:shd w:val="clear" w:color="auto" w:fill="auto"/>
          </w:tcPr>
          <w:p w14:paraId="2DF7E4E2" w14:textId="3B90F701" w:rsidR="00D47A9F" w:rsidRPr="00E36B15" w:rsidRDefault="00D47A9F">
            <w:pPr>
              <w:pStyle w:val="Tablebody"/>
            </w:pPr>
            <w:r w:rsidRPr="00E36B15">
              <w:t xml:space="preserve">lietojuma identifikators </w:t>
            </w:r>
            <w:r w:rsidR="00031DF4" w:rsidRPr="00E36B15">
              <w:t>kas ir reģistrēts VISS Klasifikatoru kataloga Informācijas sistēmas notikumu klasifikatorā.</w:t>
            </w:r>
          </w:p>
        </w:tc>
      </w:tr>
    </w:tbl>
    <w:p w14:paraId="3316DCF5" w14:textId="3E48FB72" w:rsidR="007D1B19" w:rsidRPr="00E36B15" w:rsidRDefault="007D1B19" w:rsidP="00CE002B">
      <w:pPr>
        <w:pStyle w:val="Heading5"/>
      </w:pPr>
      <w:bookmarkStart w:id="158" w:name="_Ref526947446"/>
      <w:r w:rsidRPr="00E36B15">
        <w:t>Metode „</w:t>
      </w:r>
      <w:proofErr w:type="spellStart"/>
      <w:r w:rsidRPr="00E36B15">
        <w:t>WriteAudit</w:t>
      </w:r>
      <w:proofErr w:type="spellEnd"/>
      <w:r w:rsidRPr="00E36B15">
        <w:t>”</w:t>
      </w:r>
      <w:bookmarkEnd w:id="158"/>
      <w:r w:rsidRPr="00E36B15">
        <w:t xml:space="preserve"> </w:t>
      </w:r>
    </w:p>
    <w:p w14:paraId="0F276D43" w14:textId="77777777" w:rsidR="007D1B19" w:rsidRPr="00E36B15" w:rsidRDefault="007D1B19" w:rsidP="007D1B19">
      <w:r w:rsidRPr="00E36B15">
        <w:t>Metodes apraksts:</w:t>
      </w:r>
    </w:p>
    <w:p w14:paraId="767A3CE0" w14:textId="70D831A6" w:rsidR="007D1B19" w:rsidRPr="00E36B15" w:rsidRDefault="007D1B19" w:rsidP="007D1B19">
      <w:pPr>
        <w:pStyle w:val="CodeBlockChar"/>
        <w:ind w:firstLine="493"/>
        <w:rPr>
          <w:color w:val="0000FF"/>
          <w:lang w:val="lv-LV" w:eastAsia="ru-RU"/>
        </w:rPr>
      </w:pPr>
      <w:proofErr w:type="spellStart"/>
      <w:r w:rsidRPr="00E36B15">
        <w:rPr>
          <w:color w:val="0000FF"/>
          <w:lang w:val="lv-LV"/>
        </w:rPr>
        <w:t>public</w:t>
      </w:r>
      <w:proofErr w:type="spellEnd"/>
      <w:r w:rsidRPr="00E36B15">
        <w:rPr>
          <w:lang w:val="lv-LV"/>
        </w:rPr>
        <w:t xml:space="preserve"> </w:t>
      </w:r>
      <w:proofErr w:type="spellStart"/>
      <w:r w:rsidRPr="00E36B15">
        <w:rPr>
          <w:color w:val="0000FF"/>
          <w:lang w:val="lv-LV"/>
        </w:rPr>
        <w:t>static</w:t>
      </w:r>
      <w:proofErr w:type="spellEnd"/>
      <w:r w:rsidRPr="00E36B15">
        <w:rPr>
          <w:lang w:val="lv-LV"/>
        </w:rPr>
        <w:t xml:space="preserve"> </w:t>
      </w:r>
      <w:proofErr w:type="spellStart"/>
      <w:r w:rsidRPr="00E36B15">
        <w:rPr>
          <w:color w:val="0000FF"/>
          <w:lang w:val="lv-LV"/>
        </w:rPr>
        <w:t>void</w:t>
      </w:r>
      <w:proofErr w:type="spellEnd"/>
      <w:r w:rsidRPr="00E36B15">
        <w:rPr>
          <w:lang w:val="lv-LV"/>
        </w:rPr>
        <w:t xml:space="preserve"> </w:t>
      </w:r>
      <w:proofErr w:type="spellStart"/>
      <w:r w:rsidRPr="00E36B15">
        <w:rPr>
          <w:lang w:val="lv-LV"/>
        </w:rPr>
        <w:t>WriteAudit</w:t>
      </w:r>
      <w:proofErr w:type="spellEnd"/>
      <w:r w:rsidRPr="00E36B15">
        <w:rPr>
          <w:lang w:val="lv-LV"/>
        </w:rPr>
        <w:t>(</w:t>
      </w:r>
      <w:proofErr w:type="spellStart"/>
      <w:r w:rsidR="00402B16" w:rsidRPr="00E36B15">
        <w:rPr>
          <w:color w:val="0000FF"/>
          <w:lang w:val="lv-LV"/>
        </w:rPr>
        <w:t>string</w:t>
      </w:r>
      <w:proofErr w:type="spellEnd"/>
      <w:r w:rsidR="00402B16" w:rsidRPr="00E36B15">
        <w:rPr>
          <w:lang w:val="lv-LV"/>
        </w:rPr>
        <w:t xml:space="preserve"> </w:t>
      </w:r>
      <w:proofErr w:type="spellStart"/>
      <w:r w:rsidR="00402B16" w:rsidRPr="00E36B15">
        <w:rPr>
          <w:lang w:val="lv-LV"/>
        </w:rPr>
        <w:t>actionCode</w:t>
      </w:r>
      <w:proofErr w:type="spellEnd"/>
      <w:r w:rsidR="00402B16" w:rsidRPr="00E36B15">
        <w:rPr>
          <w:lang w:val="lv-LV"/>
        </w:rPr>
        <w:t>,</w:t>
      </w:r>
      <w:r w:rsidR="00402B16" w:rsidRPr="00E36B15">
        <w:rPr>
          <w:color w:val="0000FF"/>
          <w:lang w:val="lv-LV"/>
        </w:rPr>
        <w:t xml:space="preserve"> </w:t>
      </w:r>
      <w:proofErr w:type="spellStart"/>
      <w:r w:rsidRPr="00E36B15">
        <w:rPr>
          <w:color w:val="0000FF"/>
          <w:lang w:val="lv-LV"/>
        </w:rPr>
        <w:t>string</w:t>
      </w:r>
      <w:proofErr w:type="spellEnd"/>
      <w:r w:rsidRPr="00E36B15">
        <w:rPr>
          <w:lang w:val="lv-LV"/>
        </w:rPr>
        <w:t xml:space="preserve"> </w:t>
      </w:r>
      <w:proofErr w:type="spellStart"/>
      <w:r w:rsidR="00402B16" w:rsidRPr="00E36B15">
        <w:rPr>
          <w:lang w:val="lv-LV"/>
        </w:rPr>
        <w:t>message</w:t>
      </w:r>
      <w:proofErr w:type="spellEnd"/>
      <w:r w:rsidR="00402B16" w:rsidRPr="00E36B15">
        <w:rPr>
          <w:lang w:val="lv-LV"/>
        </w:rPr>
        <w:t xml:space="preserve">, </w:t>
      </w:r>
      <w:r w:rsidR="00572991" w:rsidRPr="00E36B15">
        <w:rPr>
          <w:lang w:val="lv-LV"/>
        </w:rPr>
        <w:t>[</w:t>
      </w:r>
      <w:proofErr w:type="spellStart"/>
      <w:r w:rsidR="00572991" w:rsidRPr="00E36B15">
        <w:rPr>
          <w:color w:val="0000FF"/>
          <w:lang w:val="lv-LV"/>
        </w:rPr>
        <w:t>int</w:t>
      </w:r>
      <w:proofErr w:type="spellEnd"/>
      <w:r w:rsidR="00572991" w:rsidRPr="00E36B15">
        <w:rPr>
          <w:lang w:val="lv-LV"/>
        </w:rPr>
        <w:t xml:space="preserve"> </w:t>
      </w:r>
      <w:proofErr w:type="spellStart"/>
      <w:r w:rsidR="00572991" w:rsidRPr="00E36B15">
        <w:rPr>
          <w:lang w:val="lv-LV"/>
        </w:rPr>
        <w:t>eventId</w:t>
      </w:r>
      <w:proofErr w:type="spellEnd"/>
      <w:r w:rsidR="00572991" w:rsidRPr="00E36B15">
        <w:rPr>
          <w:lang w:val="lv-LV"/>
        </w:rPr>
        <w:t xml:space="preserve"> = </w:t>
      </w:r>
      <w:r w:rsidR="003D5642">
        <w:rPr>
          <w:color w:val="0000FF"/>
          <w:lang w:val="lv-LV"/>
        </w:rPr>
        <w:t>-1</w:t>
      </w:r>
      <w:r w:rsidR="00572991" w:rsidRPr="00E36B15">
        <w:rPr>
          <w:lang w:val="lv-LV"/>
        </w:rPr>
        <w:t xml:space="preserve">], </w:t>
      </w:r>
      <w:proofErr w:type="spellStart"/>
      <w:r w:rsidR="00572991" w:rsidRPr="00E36B15">
        <w:rPr>
          <w:color w:val="0000FF"/>
          <w:lang w:val="lv-LV"/>
        </w:rPr>
        <w:t>string</w:t>
      </w:r>
      <w:proofErr w:type="spellEnd"/>
      <w:r w:rsidR="00572991" w:rsidRPr="00E36B15">
        <w:rPr>
          <w:lang w:val="lv-LV"/>
        </w:rPr>
        <w:t xml:space="preserve"> </w:t>
      </w:r>
      <w:proofErr w:type="spellStart"/>
      <w:r w:rsidR="00572991" w:rsidRPr="00E36B15">
        <w:rPr>
          <w:lang w:val="lv-LV"/>
        </w:rPr>
        <w:t>objectId</w:t>
      </w:r>
      <w:proofErr w:type="spellEnd"/>
      <w:r w:rsidR="00572991" w:rsidRPr="00E36B15">
        <w:rPr>
          <w:lang w:val="lv-LV"/>
        </w:rPr>
        <w:t xml:space="preserve"> = </w:t>
      </w:r>
      <w:proofErr w:type="spellStart"/>
      <w:r w:rsidR="00572991" w:rsidRPr="00E36B15">
        <w:rPr>
          <w:color w:val="0000FF"/>
          <w:lang w:val="lv-LV"/>
        </w:rPr>
        <w:t>null</w:t>
      </w:r>
      <w:proofErr w:type="spellEnd"/>
      <w:r w:rsidR="00572991" w:rsidRPr="00E36B15">
        <w:rPr>
          <w:lang w:val="lv-LV"/>
        </w:rPr>
        <w:t>], [</w:t>
      </w:r>
      <w:proofErr w:type="spellStart"/>
      <w:r w:rsidR="00572991" w:rsidRPr="00E36B15">
        <w:rPr>
          <w:color w:val="0000FF"/>
          <w:lang w:val="lv-LV"/>
        </w:rPr>
        <w:t>string</w:t>
      </w:r>
      <w:proofErr w:type="spellEnd"/>
      <w:r w:rsidR="00572991" w:rsidRPr="00E36B15">
        <w:rPr>
          <w:lang w:val="lv-LV"/>
        </w:rPr>
        <w:t xml:space="preserve"> </w:t>
      </w:r>
      <w:proofErr w:type="spellStart"/>
      <w:r w:rsidR="00572991" w:rsidRPr="00E36B15">
        <w:rPr>
          <w:lang w:val="lv-LV"/>
        </w:rPr>
        <w:t>objectTypeId</w:t>
      </w:r>
      <w:proofErr w:type="spellEnd"/>
      <w:r w:rsidR="00572991" w:rsidRPr="00E36B15">
        <w:rPr>
          <w:lang w:val="lv-LV"/>
        </w:rPr>
        <w:t xml:space="preserve"> = </w:t>
      </w:r>
      <w:proofErr w:type="spellStart"/>
      <w:r w:rsidR="00572991" w:rsidRPr="00E36B15">
        <w:rPr>
          <w:color w:val="0000FF"/>
          <w:lang w:val="lv-LV"/>
        </w:rPr>
        <w:t>null</w:t>
      </w:r>
      <w:proofErr w:type="spellEnd"/>
      <w:r w:rsidR="00572991" w:rsidRPr="00E36B15">
        <w:rPr>
          <w:lang w:val="lv-LV"/>
        </w:rPr>
        <w:t>], [</w:t>
      </w:r>
      <w:proofErr w:type="spellStart"/>
      <w:r w:rsidR="00572991" w:rsidRPr="00E36B15">
        <w:rPr>
          <w:color w:val="0000FF"/>
          <w:lang w:val="lv-LV"/>
        </w:rPr>
        <w:t>string</w:t>
      </w:r>
      <w:proofErr w:type="spellEnd"/>
      <w:r w:rsidR="00572991" w:rsidRPr="00E36B15">
        <w:rPr>
          <w:lang w:val="lv-LV"/>
        </w:rPr>
        <w:t xml:space="preserve"> </w:t>
      </w:r>
      <w:proofErr w:type="spellStart"/>
      <w:r w:rsidR="00572991" w:rsidRPr="00E36B15">
        <w:rPr>
          <w:lang w:val="lv-LV"/>
        </w:rPr>
        <w:t>applicationId</w:t>
      </w:r>
      <w:proofErr w:type="spellEnd"/>
      <w:r w:rsidR="00572991" w:rsidRPr="00E36B15" w:rsidDel="00D47A9F">
        <w:rPr>
          <w:color w:val="0000FF"/>
          <w:lang w:val="lv-LV"/>
        </w:rPr>
        <w:t xml:space="preserve"> </w:t>
      </w:r>
      <w:r w:rsidR="00572991" w:rsidRPr="00E36B15">
        <w:rPr>
          <w:lang w:val="lv-LV"/>
        </w:rPr>
        <w:t xml:space="preserve">= </w:t>
      </w:r>
      <w:proofErr w:type="spellStart"/>
      <w:r w:rsidR="00572991" w:rsidRPr="00E36B15">
        <w:rPr>
          <w:color w:val="0000FF"/>
          <w:lang w:val="lv-LV"/>
        </w:rPr>
        <w:t>null</w:t>
      </w:r>
      <w:proofErr w:type="spellEnd"/>
      <w:r w:rsidR="00572991" w:rsidRPr="00E36B15">
        <w:rPr>
          <w:lang w:val="lv-LV"/>
        </w:rPr>
        <w:t>]</w:t>
      </w:r>
      <w:r w:rsidR="00E71875" w:rsidRPr="00E36B15">
        <w:rPr>
          <w:lang w:val="lv-LV"/>
        </w:rPr>
        <w:t>)</w:t>
      </w:r>
    </w:p>
    <w:p w14:paraId="26F30136" w14:textId="3499D465" w:rsidR="007D1B19" w:rsidRPr="00E36B15" w:rsidRDefault="007D1B19" w:rsidP="007D1B19">
      <w:r w:rsidRPr="00E36B15">
        <w:t>Raksta veiktās darbības auditu.</w:t>
      </w:r>
    </w:p>
    <w:p w14:paraId="538241B8" w14:textId="77777777" w:rsidR="007D1B19" w:rsidRPr="00E36B15" w:rsidRDefault="007D1B19" w:rsidP="007D1B19">
      <w:r w:rsidRPr="00E36B15">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2485"/>
        <w:gridCol w:w="7296"/>
      </w:tblGrid>
      <w:tr w:rsidR="007D1B19" w:rsidRPr="00E36B15" w14:paraId="3AC5E96A" w14:textId="77777777" w:rsidTr="008C78BF">
        <w:tc>
          <w:tcPr>
            <w:tcW w:w="2485" w:type="dxa"/>
            <w:tcBorders>
              <w:bottom w:val="single" w:sz="6" w:space="0" w:color="000000"/>
              <w:right w:val="single" w:sz="6" w:space="0" w:color="000000"/>
            </w:tcBorders>
            <w:shd w:val="clear" w:color="auto" w:fill="auto"/>
            <w:vAlign w:val="center"/>
          </w:tcPr>
          <w:p w14:paraId="47200629" w14:textId="77777777" w:rsidR="007D1B19" w:rsidRPr="00E36B15" w:rsidRDefault="007D1B19" w:rsidP="00AD6942">
            <w:pPr>
              <w:pStyle w:val="Bold"/>
            </w:pPr>
            <w:r w:rsidRPr="00E36B15">
              <w:t>Nosaukums</w:t>
            </w:r>
          </w:p>
        </w:tc>
        <w:tc>
          <w:tcPr>
            <w:tcW w:w="7296" w:type="dxa"/>
            <w:tcBorders>
              <w:bottom w:val="single" w:sz="6" w:space="0" w:color="000000"/>
            </w:tcBorders>
            <w:shd w:val="clear" w:color="auto" w:fill="auto"/>
            <w:vAlign w:val="center"/>
          </w:tcPr>
          <w:p w14:paraId="32993653" w14:textId="77777777" w:rsidR="007D1B19" w:rsidRPr="00E36B15" w:rsidRDefault="007D1B19" w:rsidP="00AD6942">
            <w:pPr>
              <w:pStyle w:val="Bold"/>
            </w:pPr>
            <w:r w:rsidRPr="00E36B15">
              <w:t>Apraksts</w:t>
            </w:r>
          </w:p>
        </w:tc>
      </w:tr>
      <w:tr w:rsidR="00402B16" w:rsidRPr="00E36B15" w14:paraId="177227B2" w14:textId="77777777" w:rsidTr="008C78BF">
        <w:tc>
          <w:tcPr>
            <w:tcW w:w="2485" w:type="dxa"/>
            <w:tcBorders>
              <w:top w:val="nil"/>
              <w:left w:val="nil"/>
              <w:bottom w:val="nil"/>
              <w:right w:val="single" w:sz="4" w:space="0" w:color="auto"/>
              <w:tl2br w:val="nil"/>
              <w:tr2bl w:val="nil"/>
            </w:tcBorders>
            <w:shd w:val="clear" w:color="auto" w:fill="auto"/>
          </w:tcPr>
          <w:p w14:paraId="5028CE59" w14:textId="03C7ECBF" w:rsidR="00402B16" w:rsidRPr="00E36B15" w:rsidRDefault="00402B16" w:rsidP="00402B16">
            <w:pPr>
              <w:pStyle w:val="Tablebody"/>
            </w:pPr>
            <w:proofErr w:type="spellStart"/>
            <w:r w:rsidRPr="00E36B15">
              <w:t>actionCode</w:t>
            </w:r>
            <w:proofErr w:type="spellEnd"/>
          </w:p>
        </w:tc>
        <w:tc>
          <w:tcPr>
            <w:tcW w:w="7296" w:type="dxa"/>
            <w:tcBorders>
              <w:top w:val="nil"/>
              <w:left w:val="single" w:sz="4" w:space="0" w:color="auto"/>
              <w:bottom w:val="nil"/>
              <w:right w:val="nil"/>
              <w:tl2br w:val="nil"/>
              <w:tr2bl w:val="nil"/>
            </w:tcBorders>
            <w:shd w:val="clear" w:color="auto" w:fill="auto"/>
          </w:tcPr>
          <w:p w14:paraId="4880FCE1" w14:textId="5D625FCE" w:rsidR="00402B16" w:rsidRPr="00E36B15" w:rsidRDefault="00402B16" w:rsidP="00402B16">
            <w:pPr>
              <w:pStyle w:val="Tablebody"/>
            </w:pPr>
            <w:r w:rsidRPr="00E36B15">
              <w:t xml:space="preserve">darbības veids, skat. </w:t>
            </w:r>
            <w:r w:rsidRPr="00E36B15">
              <w:fldChar w:fldCharType="begin"/>
            </w:r>
            <w:r w:rsidRPr="00E36B15">
              <w:instrText xml:space="preserve"> REF _Ref350329208 \n \h </w:instrText>
            </w:r>
            <w:r w:rsidRPr="00E36B15">
              <w:fldChar w:fldCharType="separate"/>
            </w:r>
            <w:r w:rsidR="00A10890">
              <w:t>2.4.2.2</w:t>
            </w:r>
            <w:r w:rsidRPr="00E36B15">
              <w:fldChar w:fldCharType="end"/>
            </w:r>
            <w:r w:rsidRPr="00E36B15">
              <w:t>. paragrāfā</w:t>
            </w:r>
            <w:r w:rsidR="008A1C8C" w:rsidRPr="00E36B15">
              <w:t>, kas ir reģistrēts VISS Klasifikatoru kataloga Auditācijas darbību klasifikatorā.</w:t>
            </w:r>
          </w:p>
        </w:tc>
      </w:tr>
      <w:tr w:rsidR="00402B16" w:rsidRPr="00E36B15" w14:paraId="472B12BA" w14:textId="77777777" w:rsidTr="008C78BF">
        <w:tc>
          <w:tcPr>
            <w:tcW w:w="2485" w:type="dxa"/>
            <w:tcBorders>
              <w:top w:val="nil"/>
              <w:left w:val="nil"/>
              <w:bottom w:val="nil"/>
              <w:right w:val="single" w:sz="4" w:space="0" w:color="auto"/>
              <w:tl2br w:val="nil"/>
              <w:tr2bl w:val="nil"/>
            </w:tcBorders>
            <w:shd w:val="clear" w:color="auto" w:fill="auto"/>
          </w:tcPr>
          <w:p w14:paraId="08EDE314" w14:textId="02D6347E" w:rsidR="00402B16" w:rsidRPr="00E36B15" w:rsidRDefault="00741E88" w:rsidP="00402B16">
            <w:pPr>
              <w:pStyle w:val="Tablebody"/>
            </w:pPr>
            <w:proofErr w:type="spellStart"/>
            <w:r w:rsidRPr="00E36B15">
              <w:t>message</w:t>
            </w:r>
            <w:proofErr w:type="spellEnd"/>
          </w:p>
        </w:tc>
        <w:tc>
          <w:tcPr>
            <w:tcW w:w="7296" w:type="dxa"/>
            <w:tcBorders>
              <w:top w:val="nil"/>
              <w:left w:val="single" w:sz="4" w:space="0" w:color="auto"/>
              <w:bottom w:val="nil"/>
              <w:right w:val="nil"/>
              <w:tl2br w:val="nil"/>
              <w:tr2bl w:val="nil"/>
            </w:tcBorders>
            <w:shd w:val="clear" w:color="auto" w:fill="auto"/>
          </w:tcPr>
          <w:p w14:paraId="292D3A87" w14:textId="0D46C9D5" w:rsidR="00402B16" w:rsidRPr="00E36B15" w:rsidRDefault="00741E88" w:rsidP="00402B16">
            <w:pPr>
              <w:pStyle w:val="Tablebody"/>
            </w:pPr>
            <w:r w:rsidRPr="00E36B15">
              <w:t>paziņojuma teksts</w:t>
            </w:r>
            <w:r w:rsidR="00402B16" w:rsidRPr="00E36B15">
              <w:t xml:space="preserve"> </w:t>
            </w:r>
          </w:p>
        </w:tc>
      </w:tr>
      <w:tr w:rsidR="00741E88" w:rsidRPr="00E36B15" w14:paraId="4520F240" w14:textId="77777777" w:rsidTr="008C78BF">
        <w:tc>
          <w:tcPr>
            <w:tcW w:w="2485" w:type="dxa"/>
            <w:tcBorders>
              <w:top w:val="nil"/>
              <w:left w:val="nil"/>
              <w:bottom w:val="nil"/>
              <w:right w:val="single" w:sz="4" w:space="0" w:color="auto"/>
              <w:tl2br w:val="nil"/>
              <w:tr2bl w:val="nil"/>
            </w:tcBorders>
            <w:shd w:val="clear" w:color="auto" w:fill="auto"/>
          </w:tcPr>
          <w:p w14:paraId="634FEF32" w14:textId="001DED87" w:rsidR="00741E88" w:rsidRPr="00E36B15" w:rsidRDefault="00741E88" w:rsidP="00741E88">
            <w:pPr>
              <w:pStyle w:val="Tablebody"/>
            </w:pPr>
            <w:proofErr w:type="spellStart"/>
            <w:r w:rsidRPr="00E36B15">
              <w:t>eventId</w:t>
            </w:r>
            <w:proofErr w:type="spellEnd"/>
          </w:p>
        </w:tc>
        <w:tc>
          <w:tcPr>
            <w:tcW w:w="7296" w:type="dxa"/>
            <w:tcBorders>
              <w:top w:val="nil"/>
              <w:left w:val="single" w:sz="4" w:space="0" w:color="auto"/>
              <w:bottom w:val="nil"/>
              <w:right w:val="nil"/>
              <w:tl2br w:val="nil"/>
              <w:tr2bl w:val="nil"/>
            </w:tcBorders>
            <w:shd w:val="clear" w:color="auto" w:fill="auto"/>
          </w:tcPr>
          <w:p w14:paraId="0C982DC7" w14:textId="4CAC6E05" w:rsidR="00741E88" w:rsidRPr="00E36B15" w:rsidRDefault="00741E88">
            <w:pPr>
              <w:pStyle w:val="Tablebody"/>
            </w:pPr>
            <w:r w:rsidRPr="00E36B15">
              <w:t>sistēmas stāvokļa identifikators</w:t>
            </w:r>
            <w:r w:rsidR="008A1C8C" w:rsidRPr="00E36B15">
              <w:t xml:space="preserve">, skat. </w:t>
            </w:r>
            <w:r w:rsidR="008A1C8C" w:rsidRPr="00E36B15">
              <w:fldChar w:fldCharType="begin"/>
            </w:r>
            <w:r w:rsidR="008A1C8C" w:rsidRPr="00E36B15">
              <w:instrText xml:space="preserve"> REF _Ref350329208 \n \h </w:instrText>
            </w:r>
            <w:r w:rsidR="008A1C8C" w:rsidRPr="00E36B15">
              <w:fldChar w:fldCharType="separate"/>
            </w:r>
            <w:r w:rsidR="00A10890">
              <w:t>2.4.2.2</w:t>
            </w:r>
            <w:r w:rsidR="008A1C8C" w:rsidRPr="00E36B15">
              <w:fldChar w:fldCharType="end"/>
            </w:r>
            <w:r w:rsidR="008A1C8C" w:rsidRPr="00E36B15">
              <w:t>. paragrāfā.</w:t>
            </w:r>
          </w:p>
        </w:tc>
      </w:tr>
      <w:tr w:rsidR="00741E88" w:rsidRPr="00E36B15" w14:paraId="1D7B4779" w14:textId="77777777" w:rsidTr="008C78BF">
        <w:tc>
          <w:tcPr>
            <w:tcW w:w="2485" w:type="dxa"/>
            <w:tcBorders>
              <w:top w:val="nil"/>
              <w:left w:val="nil"/>
              <w:bottom w:val="nil"/>
              <w:right w:val="single" w:sz="4" w:space="0" w:color="auto"/>
              <w:tl2br w:val="nil"/>
              <w:tr2bl w:val="nil"/>
            </w:tcBorders>
            <w:shd w:val="clear" w:color="auto" w:fill="auto"/>
          </w:tcPr>
          <w:p w14:paraId="5A7A4090" w14:textId="6FB9AC78" w:rsidR="00741E88" w:rsidRPr="00E36B15" w:rsidRDefault="00741E88" w:rsidP="00741E88">
            <w:pPr>
              <w:pStyle w:val="Tablebody"/>
            </w:pPr>
            <w:proofErr w:type="spellStart"/>
            <w:r w:rsidRPr="00E36B15">
              <w:t>objectId</w:t>
            </w:r>
            <w:proofErr w:type="spellEnd"/>
          </w:p>
        </w:tc>
        <w:tc>
          <w:tcPr>
            <w:tcW w:w="7296" w:type="dxa"/>
            <w:tcBorders>
              <w:top w:val="nil"/>
              <w:left w:val="single" w:sz="4" w:space="0" w:color="auto"/>
              <w:bottom w:val="nil"/>
              <w:right w:val="nil"/>
              <w:tl2br w:val="nil"/>
              <w:tr2bl w:val="nil"/>
            </w:tcBorders>
            <w:shd w:val="clear" w:color="auto" w:fill="auto"/>
          </w:tcPr>
          <w:p w14:paraId="1F0BA9BC" w14:textId="61375AD0" w:rsidR="00741E88" w:rsidRPr="00E36B15" w:rsidRDefault="00531856" w:rsidP="00741E88">
            <w:pPr>
              <w:pStyle w:val="Tablebody"/>
            </w:pPr>
            <w:r w:rsidRPr="00E36B15">
              <w:t>o</w:t>
            </w:r>
            <w:r w:rsidR="00741E88" w:rsidRPr="00E36B15">
              <w:t>bjekta, ar kuru notiek darbība identifikators</w:t>
            </w:r>
          </w:p>
        </w:tc>
      </w:tr>
      <w:tr w:rsidR="00741E88" w:rsidRPr="00E36B15" w14:paraId="4DB36820" w14:textId="77777777" w:rsidTr="008C78BF">
        <w:tc>
          <w:tcPr>
            <w:tcW w:w="2485" w:type="dxa"/>
            <w:tcBorders>
              <w:top w:val="nil"/>
              <w:left w:val="nil"/>
              <w:bottom w:val="nil"/>
              <w:right w:val="single" w:sz="4" w:space="0" w:color="auto"/>
              <w:tl2br w:val="nil"/>
              <w:tr2bl w:val="nil"/>
            </w:tcBorders>
            <w:shd w:val="clear" w:color="auto" w:fill="auto"/>
          </w:tcPr>
          <w:p w14:paraId="372D9403" w14:textId="3C15F243" w:rsidR="00741E88" w:rsidRPr="00E36B15" w:rsidRDefault="00741E88" w:rsidP="00741E88">
            <w:pPr>
              <w:pStyle w:val="Tablebody"/>
            </w:pPr>
            <w:proofErr w:type="spellStart"/>
            <w:r w:rsidRPr="00E36B15">
              <w:t>objectTypeId</w:t>
            </w:r>
            <w:proofErr w:type="spellEnd"/>
          </w:p>
        </w:tc>
        <w:tc>
          <w:tcPr>
            <w:tcW w:w="7296" w:type="dxa"/>
            <w:tcBorders>
              <w:top w:val="nil"/>
              <w:left w:val="single" w:sz="4" w:space="0" w:color="auto"/>
              <w:bottom w:val="nil"/>
              <w:right w:val="nil"/>
              <w:tl2br w:val="nil"/>
              <w:tr2bl w:val="nil"/>
            </w:tcBorders>
            <w:shd w:val="clear" w:color="auto" w:fill="auto"/>
          </w:tcPr>
          <w:p w14:paraId="6A941340" w14:textId="23A3D932" w:rsidR="00741E88" w:rsidRPr="00E36B15" w:rsidRDefault="00531856" w:rsidP="00741E88">
            <w:pPr>
              <w:pStyle w:val="Tablebody"/>
            </w:pPr>
            <w:r w:rsidRPr="00E36B15">
              <w:t>o</w:t>
            </w:r>
            <w:r w:rsidR="00741E88" w:rsidRPr="00E36B15">
              <w:t>bjekta, ar kuru notiek darbība tips</w:t>
            </w:r>
            <w:r w:rsidR="00082068" w:rsidRPr="00E36B15">
              <w:t>, kurš ir reģistrēts VISS Klasifikatoru kataloga Auditācijas objektu klasifikatorā</w:t>
            </w:r>
          </w:p>
        </w:tc>
      </w:tr>
      <w:tr w:rsidR="00741E88" w:rsidRPr="00E36B15" w14:paraId="31F5DD9D" w14:textId="77777777" w:rsidTr="008C78BF">
        <w:tc>
          <w:tcPr>
            <w:tcW w:w="2485" w:type="dxa"/>
            <w:tcBorders>
              <w:top w:val="nil"/>
              <w:left w:val="nil"/>
              <w:bottom w:val="single" w:sz="4" w:space="0" w:color="auto"/>
              <w:right w:val="single" w:sz="4" w:space="0" w:color="auto"/>
              <w:tl2br w:val="nil"/>
              <w:tr2bl w:val="nil"/>
            </w:tcBorders>
            <w:shd w:val="clear" w:color="auto" w:fill="auto"/>
          </w:tcPr>
          <w:p w14:paraId="5F5FC523" w14:textId="5FD021C3" w:rsidR="00741E88" w:rsidRPr="00E36B15" w:rsidRDefault="00741E88" w:rsidP="00741E88">
            <w:pPr>
              <w:pStyle w:val="Tablebody"/>
            </w:pPr>
            <w:proofErr w:type="spellStart"/>
            <w:r w:rsidRPr="00E36B15">
              <w:lastRenderedPageBreak/>
              <w:t>applicationId</w:t>
            </w:r>
            <w:proofErr w:type="spellEnd"/>
          </w:p>
        </w:tc>
        <w:tc>
          <w:tcPr>
            <w:tcW w:w="7296" w:type="dxa"/>
            <w:tcBorders>
              <w:top w:val="nil"/>
              <w:left w:val="single" w:sz="4" w:space="0" w:color="auto"/>
              <w:bottom w:val="single" w:sz="4" w:space="0" w:color="auto"/>
              <w:right w:val="nil"/>
              <w:tl2br w:val="nil"/>
              <w:tr2bl w:val="nil"/>
            </w:tcBorders>
            <w:shd w:val="clear" w:color="auto" w:fill="auto"/>
          </w:tcPr>
          <w:p w14:paraId="781AA9ED" w14:textId="4EAC246F" w:rsidR="00741E88" w:rsidRPr="00E36B15" w:rsidRDefault="00741E88" w:rsidP="00741E88">
            <w:pPr>
              <w:pStyle w:val="Tablebody"/>
            </w:pPr>
            <w:r w:rsidRPr="00E36B15">
              <w:t>lietojuma identifikators, kas ir reģistrēts VISS Klasifikatoru kataloga Informācijas sistēmu klasifikatorā</w:t>
            </w:r>
          </w:p>
        </w:tc>
      </w:tr>
    </w:tbl>
    <w:p w14:paraId="5CFB7D0B" w14:textId="1B4D1A04" w:rsidR="009D362B" w:rsidRPr="00E36B15" w:rsidRDefault="00313BC3" w:rsidP="009D362B">
      <w:pPr>
        <w:pStyle w:val="Heading4"/>
      </w:pPr>
      <w:bookmarkStart w:id="159" w:name="_Toc526252788"/>
      <w:bookmarkStart w:id="160" w:name="_Toc527029909"/>
      <w:bookmarkStart w:id="161" w:name="_Toc528072910"/>
      <w:bookmarkStart w:id="162" w:name="_Toc528158417"/>
      <w:bookmarkStart w:id="163" w:name="_Toc526252789"/>
      <w:bookmarkStart w:id="164" w:name="_Toc527029910"/>
      <w:bookmarkStart w:id="165" w:name="_Toc528072911"/>
      <w:bookmarkStart w:id="166" w:name="_Toc528158418"/>
      <w:bookmarkStart w:id="167" w:name="_Toc526252790"/>
      <w:bookmarkStart w:id="168" w:name="_Toc527029911"/>
      <w:bookmarkStart w:id="169" w:name="_Toc528072912"/>
      <w:bookmarkStart w:id="170" w:name="_Toc528158419"/>
      <w:bookmarkStart w:id="171" w:name="_Toc526252791"/>
      <w:bookmarkStart w:id="172" w:name="_Toc527029912"/>
      <w:bookmarkStart w:id="173" w:name="_Toc528072913"/>
      <w:bookmarkStart w:id="174" w:name="_Toc528158420"/>
      <w:bookmarkStart w:id="175" w:name="_Toc526252792"/>
      <w:bookmarkStart w:id="176" w:name="_Toc527029913"/>
      <w:bookmarkStart w:id="177" w:name="_Toc528072914"/>
      <w:bookmarkStart w:id="178" w:name="_Toc528158421"/>
      <w:bookmarkStart w:id="179" w:name="_Toc526252805"/>
      <w:bookmarkStart w:id="180" w:name="_Toc527029926"/>
      <w:bookmarkStart w:id="181" w:name="_Toc528072927"/>
      <w:bookmarkStart w:id="182" w:name="_Toc528158434"/>
      <w:bookmarkStart w:id="183" w:name="_Toc526252806"/>
      <w:bookmarkStart w:id="184" w:name="_Toc527029927"/>
      <w:bookmarkStart w:id="185" w:name="_Toc528072928"/>
      <w:bookmarkStart w:id="186" w:name="_Toc528158435"/>
      <w:bookmarkStart w:id="187" w:name="_Toc526252807"/>
      <w:bookmarkStart w:id="188" w:name="_Toc527029928"/>
      <w:bookmarkStart w:id="189" w:name="_Toc528072929"/>
      <w:bookmarkStart w:id="190" w:name="_Toc528158436"/>
      <w:bookmarkStart w:id="191" w:name="_Toc526252808"/>
      <w:bookmarkStart w:id="192" w:name="_Toc527029929"/>
      <w:bookmarkStart w:id="193" w:name="_Toc528072930"/>
      <w:bookmarkStart w:id="194" w:name="_Toc528158437"/>
      <w:bookmarkStart w:id="195" w:name="_Toc526252809"/>
      <w:bookmarkStart w:id="196" w:name="_Toc527029930"/>
      <w:bookmarkStart w:id="197" w:name="_Toc528072931"/>
      <w:bookmarkStart w:id="198" w:name="_Toc528158438"/>
      <w:bookmarkStart w:id="199" w:name="_Ref350329208"/>
      <w:bookmarkStart w:id="200" w:name="_Toc15776533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E36B15">
        <w:t>Parametru vērtību specificēšana</w:t>
      </w:r>
      <w:bookmarkEnd w:id="199"/>
      <w:bookmarkEnd w:id="200"/>
    </w:p>
    <w:p w14:paraId="33B9D786" w14:textId="488B7056" w:rsidR="00BC120A" w:rsidRPr="00E36B15" w:rsidRDefault="002C254C" w:rsidP="001741EC">
      <w:r w:rsidRPr="00E36B15">
        <w:t xml:space="preserve">Izsaucot </w:t>
      </w:r>
      <w:proofErr w:type="spellStart"/>
      <w:r w:rsidRPr="00E36B15">
        <w:rPr>
          <w:i/>
        </w:rPr>
        <w:t>WriteAudit</w:t>
      </w:r>
      <w:proofErr w:type="spellEnd"/>
      <w:r w:rsidRPr="00E36B15">
        <w:t xml:space="preserve"> metodes jāievēro </w:t>
      </w:r>
      <w:r w:rsidR="00927969" w:rsidRPr="00E36B15">
        <w:t xml:space="preserve">šādi </w:t>
      </w:r>
      <w:r w:rsidRPr="00E36B15">
        <w:t>priekšnosacījumi uzdodot parametr</w:t>
      </w:r>
      <w:r w:rsidR="003D7B09" w:rsidRPr="00E36B15">
        <w:t xml:space="preserve">a </w:t>
      </w:r>
      <w:proofErr w:type="spellStart"/>
      <w:r w:rsidR="00110B23" w:rsidRPr="00E36B15">
        <w:t>eventId</w:t>
      </w:r>
      <w:proofErr w:type="spellEnd"/>
      <w:r w:rsidRPr="00E36B15">
        <w:t xml:space="preserve"> vērt</w:t>
      </w:r>
      <w:r w:rsidR="00313BC3" w:rsidRPr="00E36B15">
        <w:t>ības</w:t>
      </w:r>
      <w:r w:rsidR="00BC120A" w:rsidRPr="00E36B15">
        <w:t>:</w:t>
      </w:r>
    </w:p>
    <w:tbl>
      <w:tblPr>
        <w:tblW w:w="9781" w:type="dxa"/>
        <w:tblInd w:w="108" w:type="dxa"/>
        <w:tblBorders>
          <w:top w:val="single" w:sz="12" w:space="0" w:color="000000"/>
          <w:bottom w:val="single" w:sz="12" w:space="0" w:color="000000"/>
        </w:tblBorders>
        <w:tblLayout w:type="fixed"/>
        <w:tblLook w:val="01E0" w:firstRow="1" w:lastRow="1" w:firstColumn="1" w:lastColumn="1" w:noHBand="0" w:noVBand="0"/>
      </w:tblPr>
      <w:tblGrid>
        <w:gridCol w:w="1973"/>
        <w:gridCol w:w="3022"/>
        <w:gridCol w:w="4786"/>
      </w:tblGrid>
      <w:tr w:rsidR="00313BC3" w:rsidRPr="00E36B15" w14:paraId="44620D97" w14:textId="77777777" w:rsidTr="008C78BF">
        <w:tc>
          <w:tcPr>
            <w:tcW w:w="1973" w:type="dxa"/>
            <w:tcBorders>
              <w:bottom w:val="single" w:sz="6" w:space="0" w:color="000000"/>
              <w:right w:val="single" w:sz="6" w:space="0" w:color="000000"/>
            </w:tcBorders>
            <w:shd w:val="clear" w:color="auto" w:fill="auto"/>
            <w:vAlign w:val="center"/>
          </w:tcPr>
          <w:p w14:paraId="422F7BD5" w14:textId="2BEEAA5E" w:rsidR="00313BC3" w:rsidRPr="00E36B15" w:rsidRDefault="00222B0C" w:rsidP="00313BC3">
            <w:pPr>
              <w:pStyle w:val="Bold"/>
            </w:pPr>
            <w:r w:rsidRPr="00E36B15">
              <w:t>Notikums</w:t>
            </w:r>
            <w:r w:rsidR="00313BC3" w:rsidRPr="00E36B15">
              <w:t xml:space="preserve"> </w:t>
            </w:r>
          </w:p>
        </w:tc>
        <w:tc>
          <w:tcPr>
            <w:tcW w:w="3022" w:type="dxa"/>
            <w:tcBorders>
              <w:bottom w:val="single" w:sz="6" w:space="0" w:color="000000"/>
              <w:right w:val="single" w:sz="4" w:space="0" w:color="000000"/>
            </w:tcBorders>
          </w:tcPr>
          <w:p w14:paraId="32AE6E3A" w14:textId="28616BCF" w:rsidR="00313BC3" w:rsidRPr="00E36B15" w:rsidRDefault="000C1E8E" w:rsidP="00222B0C">
            <w:pPr>
              <w:pStyle w:val="Bold"/>
            </w:pPr>
            <w:r w:rsidRPr="00E36B15">
              <w:t>Identifikators</w:t>
            </w:r>
          </w:p>
        </w:tc>
        <w:tc>
          <w:tcPr>
            <w:tcW w:w="4786" w:type="dxa"/>
            <w:tcBorders>
              <w:top w:val="single" w:sz="12" w:space="0" w:color="000000"/>
              <w:left w:val="single" w:sz="4" w:space="0" w:color="000000"/>
              <w:bottom w:val="single" w:sz="6" w:space="0" w:color="000000"/>
            </w:tcBorders>
            <w:shd w:val="clear" w:color="auto" w:fill="auto"/>
            <w:vAlign w:val="center"/>
          </w:tcPr>
          <w:p w14:paraId="68C7645C" w14:textId="74C4BB55" w:rsidR="00313BC3" w:rsidRPr="00E36B15" w:rsidRDefault="00313BC3" w:rsidP="00222B0C">
            <w:pPr>
              <w:pStyle w:val="Bold"/>
            </w:pPr>
            <w:r w:rsidRPr="00E36B15">
              <w:t>Apraksts</w:t>
            </w:r>
          </w:p>
        </w:tc>
      </w:tr>
      <w:tr w:rsidR="00313BC3" w:rsidRPr="00E36B15" w14:paraId="67E5E0DB" w14:textId="77777777" w:rsidTr="008C78BF">
        <w:tc>
          <w:tcPr>
            <w:tcW w:w="1973" w:type="dxa"/>
            <w:tcBorders>
              <w:top w:val="single" w:sz="6" w:space="0" w:color="000000"/>
              <w:left w:val="nil"/>
              <w:bottom w:val="nil"/>
              <w:right w:val="single" w:sz="4" w:space="0" w:color="auto"/>
              <w:tl2br w:val="nil"/>
              <w:tr2bl w:val="nil"/>
            </w:tcBorders>
            <w:shd w:val="clear" w:color="auto" w:fill="auto"/>
          </w:tcPr>
          <w:p w14:paraId="00B0307A" w14:textId="70D9AB38" w:rsidR="00313BC3" w:rsidRPr="00E36B15" w:rsidRDefault="00110B23" w:rsidP="00222B0C">
            <w:pPr>
              <w:pStyle w:val="Tablebody"/>
            </w:pPr>
            <w:proofErr w:type="spellStart"/>
            <w:r w:rsidRPr="00E36B15">
              <w:t>Unspecified</w:t>
            </w:r>
            <w:proofErr w:type="spellEnd"/>
          </w:p>
        </w:tc>
        <w:tc>
          <w:tcPr>
            <w:tcW w:w="3022" w:type="dxa"/>
            <w:tcBorders>
              <w:top w:val="single" w:sz="6" w:space="0" w:color="000000"/>
              <w:left w:val="single" w:sz="4" w:space="0" w:color="auto"/>
              <w:bottom w:val="nil"/>
              <w:right w:val="single" w:sz="4" w:space="0" w:color="auto"/>
              <w:tl2br w:val="nil"/>
              <w:tr2bl w:val="nil"/>
            </w:tcBorders>
          </w:tcPr>
          <w:p w14:paraId="02406AE7" w14:textId="698A7190" w:rsidR="00313BC3" w:rsidRPr="00E36B15" w:rsidRDefault="00110B23" w:rsidP="00222B0C">
            <w:pPr>
              <w:pStyle w:val="Tablebody"/>
            </w:pPr>
            <w:r w:rsidRPr="00E36B15">
              <w:t>-1</w:t>
            </w:r>
          </w:p>
        </w:tc>
        <w:tc>
          <w:tcPr>
            <w:tcW w:w="4786" w:type="dxa"/>
            <w:tcBorders>
              <w:top w:val="single" w:sz="6" w:space="0" w:color="000000"/>
              <w:left w:val="single" w:sz="4" w:space="0" w:color="auto"/>
              <w:bottom w:val="nil"/>
              <w:right w:val="nil"/>
              <w:tl2br w:val="nil"/>
              <w:tr2bl w:val="nil"/>
            </w:tcBorders>
            <w:shd w:val="clear" w:color="auto" w:fill="auto"/>
          </w:tcPr>
          <w:p w14:paraId="7C51C455" w14:textId="7F3382A4" w:rsidR="00313BC3" w:rsidRPr="00E36B15" w:rsidRDefault="00110B23" w:rsidP="00313BC3">
            <w:pPr>
              <w:pStyle w:val="Tablebody"/>
            </w:pPr>
            <w:r w:rsidRPr="00E36B15">
              <w:t>Notikuma identifikators netiek norādīts</w:t>
            </w:r>
          </w:p>
        </w:tc>
      </w:tr>
      <w:tr w:rsidR="00110B23" w:rsidRPr="00E36B15" w14:paraId="4E496A4E" w14:textId="77777777" w:rsidTr="008C78BF">
        <w:tc>
          <w:tcPr>
            <w:tcW w:w="1973" w:type="dxa"/>
            <w:tcBorders>
              <w:top w:val="nil"/>
              <w:left w:val="nil"/>
              <w:bottom w:val="nil"/>
              <w:right w:val="single" w:sz="4" w:space="0" w:color="auto"/>
              <w:tl2br w:val="nil"/>
              <w:tr2bl w:val="nil"/>
            </w:tcBorders>
            <w:shd w:val="clear" w:color="auto" w:fill="auto"/>
          </w:tcPr>
          <w:p w14:paraId="78F01955" w14:textId="7627CBE7" w:rsidR="00110B23" w:rsidRPr="00E36B15" w:rsidRDefault="00110B23" w:rsidP="00110B23">
            <w:pPr>
              <w:pStyle w:val="Tablebody"/>
            </w:pPr>
            <w:proofErr w:type="spellStart"/>
            <w:r w:rsidRPr="00E36B15">
              <w:t>Created</w:t>
            </w:r>
            <w:proofErr w:type="spellEnd"/>
          </w:p>
        </w:tc>
        <w:tc>
          <w:tcPr>
            <w:tcW w:w="3022" w:type="dxa"/>
            <w:tcBorders>
              <w:top w:val="nil"/>
              <w:left w:val="single" w:sz="4" w:space="0" w:color="auto"/>
              <w:bottom w:val="nil"/>
              <w:right w:val="single" w:sz="4" w:space="0" w:color="auto"/>
              <w:tl2br w:val="nil"/>
              <w:tr2bl w:val="nil"/>
            </w:tcBorders>
          </w:tcPr>
          <w:p w14:paraId="2E08C1AC" w14:textId="6FC666B5" w:rsidR="00110B23" w:rsidRPr="00E36B15" w:rsidRDefault="00110B23" w:rsidP="00110B23">
            <w:pPr>
              <w:pStyle w:val="Tablebody"/>
            </w:pPr>
            <w:r w:rsidRPr="00E36B15">
              <w:t>0</w:t>
            </w:r>
          </w:p>
        </w:tc>
        <w:tc>
          <w:tcPr>
            <w:tcW w:w="4786" w:type="dxa"/>
            <w:tcBorders>
              <w:top w:val="nil"/>
              <w:left w:val="single" w:sz="4" w:space="0" w:color="auto"/>
              <w:bottom w:val="nil"/>
              <w:right w:val="nil"/>
              <w:tl2br w:val="nil"/>
              <w:tr2bl w:val="nil"/>
            </w:tcBorders>
            <w:shd w:val="clear" w:color="auto" w:fill="auto"/>
          </w:tcPr>
          <w:p w14:paraId="20FABDA0" w14:textId="295F2F75" w:rsidR="00110B23" w:rsidRPr="00E36B15" w:rsidRDefault="00110B23" w:rsidP="00110B23">
            <w:pPr>
              <w:pStyle w:val="Tablebody"/>
            </w:pPr>
            <w:r w:rsidRPr="00E36B15">
              <w:t>Tiek pievienots objekts</w:t>
            </w:r>
          </w:p>
        </w:tc>
      </w:tr>
      <w:tr w:rsidR="00110B23" w:rsidRPr="00E36B15" w14:paraId="08B42AE5" w14:textId="77777777" w:rsidTr="008C78BF">
        <w:tc>
          <w:tcPr>
            <w:tcW w:w="1973" w:type="dxa"/>
            <w:tcBorders>
              <w:top w:val="nil"/>
              <w:left w:val="nil"/>
              <w:bottom w:val="nil"/>
              <w:right w:val="single" w:sz="4" w:space="0" w:color="auto"/>
              <w:tl2br w:val="nil"/>
              <w:tr2bl w:val="nil"/>
            </w:tcBorders>
            <w:shd w:val="clear" w:color="auto" w:fill="auto"/>
          </w:tcPr>
          <w:p w14:paraId="0EB5D432" w14:textId="191ABAF7" w:rsidR="00110B23" w:rsidRPr="00E36B15" w:rsidRDefault="00110B23" w:rsidP="00110B23">
            <w:pPr>
              <w:pStyle w:val="Tablebody"/>
            </w:pPr>
            <w:proofErr w:type="spellStart"/>
            <w:r w:rsidRPr="00E36B15">
              <w:t>Read</w:t>
            </w:r>
            <w:proofErr w:type="spellEnd"/>
          </w:p>
        </w:tc>
        <w:tc>
          <w:tcPr>
            <w:tcW w:w="3022" w:type="dxa"/>
            <w:tcBorders>
              <w:top w:val="nil"/>
              <w:left w:val="single" w:sz="4" w:space="0" w:color="auto"/>
              <w:bottom w:val="nil"/>
              <w:right w:val="single" w:sz="4" w:space="0" w:color="auto"/>
              <w:tl2br w:val="nil"/>
              <w:tr2bl w:val="nil"/>
            </w:tcBorders>
          </w:tcPr>
          <w:p w14:paraId="709A41DA" w14:textId="31835053" w:rsidR="00110B23" w:rsidRPr="00E36B15" w:rsidRDefault="00110B23" w:rsidP="00110B23">
            <w:pPr>
              <w:pStyle w:val="Tablebody"/>
            </w:pPr>
            <w:r w:rsidRPr="00E36B15">
              <w:t>1</w:t>
            </w:r>
          </w:p>
        </w:tc>
        <w:tc>
          <w:tcPr>
            <w:tcW w:w="4786" w:type="dxa"/>
            <w:tcBorders>
              <w:top w:val="nil"/>
              <w:left w:val="single" w:sz="4" w:space="0" w:color="auto"/>
              <w:bottom w:val="nil"/>
              <w:right w:val="nil"/>
              <w:tl2br w:val="nil"/>
              <w:tr2bl w:val="nil"/>
            </w:tcBorders>
            <w:shd w:val="clear" w:color="auto" w:fill="auto"/>
          </w:tcPr>
          <w:p w14:paraId="68DD312B" w14:textId="15AD5BA5" w:rsidR="00110B23" w:rsidRPr="00E36B15" w:rsidRDefault="00110B23" w:rsidP="00110B23">
            <w:pPr>
              <w:pStyle w:val="Tablebody"/>
            </w:pPr>
            <w:r w:rsidRPr="00E36B15">
              <w:t>Tiek nolasīts objekts (no datu bāzes vai faila)</w:t>
            </w:r>
          </w:p>
        </w:tc>
      </w:tr>
      <w:tr w:rsidR="00110B23" w:rsidRPr="00E36B15" w14:paraId="6B893A78" w14:textId="77777777" w:rsidTr="008C78BF">
        <w:tc>
          <w:tcPr>
            <w:tcW w:w="1973" w:type="dxa"/>
            <w:tcBorders>
              <w:top w:val="nil"/>
              <w:left w:val="nil"/>
              <w:bottom w:val="nil"/>
              <w:right w:val="single" w:sz="4" w:space="0" w:color="auto"/>
              <w:tl2br w:val="nil"/>
              <w:tr2bl w:val="nil"/>
            </w:tcBorders>
            <w:shd w:val="clear" w:color="auto" w:fill="auto"/>
          </w:tcPr>
          <w:p w14:paraId="7180219A" w14:textId="7AE80DC0" w:rsidR="00110B23" w:rsidRPr="00E36B15" w:rsidRDefault="00110B23" w:rsidP="00110B23">
            <w:pPr>
              <w:pStyle w:val="Tablebody"/>
            </w:pPr>
            <w:proofErr w:type="spellStart"/>
            <w:r w:rsidRPr="00E36B15">
              <w:t>Edited</w:t>
            </w:r>
            <w:proofErr w:type="spellEnd"/>
          </w:p>
        </w:tc>
        <w:tc>
          <w:tcPr>
            <w:tcW w:w="3022" w:type="dxa"/>
            <w:tcBorders>
              <w:top w:val="nil"/>
              <w:left w:val="single" w:sz="4" w:space="0" w:color="auto"/>
              <w:bottom w:val="nil"/>
              <w:right w:val="single" w:sz="4" w:space="0" w:color="auto"/>
              <w:tl2br w:val="nil"/>
              <w:tr2bl w:val="nil"/>
            </w:tcBorders>
          </w:tcPr>
          <w:p w14:paraId="5B960708" w14:textId="3A91C29B" w:rsidR="00110B23" w:rsidRPr="00E36B15" w:rsidRDefault="00110B23" w:rsidP="00110B23">
            <w:pPr>
              <w:pStyle w:val="Tablebody"/>
            </w:pPr>
            <w:r w:rsidRPr="00E36B15">
              <w:t>2</w:t>
            </w:r>
          </w:p>
        </w:tc>
        <w:tc>
          <w:tcPr>
            <w:tcW w:w="4786" w:type="dxa"/>
            <w:tcBorders>
              <w:top w:val="nil"/>
              <w:left w:val="single" w:sz="4" w:space="0" w:color="auto"/>
              <w:bottom w:val="nil"/>
              <w:right w:val="nil"/>
              <w:tl2br w:val="nil"/>
              <w:tr2bl w:val="nil"/>
            </w:tcBorders>
            <w:shd w:val="clear" w:color="auto" w:fill="auto"/>
          </w:tcPr>
          <w:p w14:paraId="2598A1F0" w14:textId="29729DA2" w:rsidR="00110B23" w:rsidRPr="00E36B15" w:rsidRDefault="00110B23" w:rsidP="00110B23">
            <w:pPr>
              <w:pStyle w:val="Tablebody"/>
            </w:pPr>
            <w:r w:rsidRPr="00E36B15">
              <w:t xml:space="preserve">Tiek modificēts objekts </w:t>
            </w:r>
          </w:p>
        </w:tc>
      </w:tr>
      <w:tr w:rsidR="00110B23" w:rsidRPr="00E36B15" w14:paraId="427CA9FF" w14:textId="77777777" w:rsidTr="008C78BF">
        <w:tc>
          <w:tcPr>
            <w:tcW w:w="1973" w:type="dxa"/>
            <w:tcBorders>
              <w:top w:val="nil"/>
              <w:left w:val="nil"/>
              <w:bottom w:val="nil"/>
              <w:right w:val="single" w:sz="4" w:space="0" w:color="auto"/>
              <w:tl2br w:val="nil"/>
              <w:tr2bl w:val="nil"/>
            </w:tcBorders>
            <w:shd w:val="clear" w:color="auto" w:fill="auto"/>
          </w:tcPr>
          <w:p w14:paraId="0A94F5F9" w14:textId="33648A0B" w:rsidR="00110B23" w:rsidRPr="00E36B15" w:rsidRDefault="00110B23" w:rsidP="00110B23">
            <w:pPr>
              <w:pStyle w:val="Tablebody"/>
            </w:pPr>
            <w:proofErr w:type="spellStart"/>
            <w:r w:rsidRPr="00E36B15">
              <w:t>Deleted</w:t>
            </w:r>
            <w:proofErr w:type="spellEnd"/>
          </w:p>
        </w:tc>
        <w:tc>
          <w:tcPr>
            <w:tcW w:w="3022" w:type="dxa"/>
            <w:tcBorders>
              <w:top w:val="nil"/>
              <w:left w:val="single" w:sz="4" w:space="0" w:color="auto"/>
              <w:bottom w:val="nil"/>
              <w:right w:val="single" w:sz="4" w:space="0" w:color="auto"/>
              <w:tl2br w:val="nil"/>
              <w:tr2bl w:val="nil"/>
            </w:tcBorders>
          </w:tcPr>
          <w:p w14:paraId="0FAD05FC" w14:textId="27C5C581" w:rsidR="00110B23" w:rsidRPr="00E36B15" w:rsidRDefault="00110B23" w:rsidP="00110B23">
            <w:pPr>
              <w:pStyle w:val="Tablebody"/>
            </w:pPr>
            <w:r w:rsidRPr="00E36B15">
              <w:t>3</w:t>
            </w:r>
          </w:p>
        </w:tc>
        <w:tc>
          <w:tcPr>
            <w:tcW w:w="4786" w:type="dxa"/>
            <w:tcBorders>
              <w:top w:val="nil"/>
              <w:left w:val="single" w:sz="4" w:space="0" w:color="auto"/>
              <w:bottom w:val="nil"/>
              <w:right w:val="nil"/>
              <w:tl2br w:val="nil"/>
              <w:tr2bl w:val="nil"/>
            </w:tcBorders>
            <w:shd w:val="clear" w:color="auto" w:fill="auto"/>
          </w:tcPr>
          <w:p w14:paraId="7BCB54AF" w14:textId="5B636BF9" w:rsidR="00110B23" w:rsidRPr="00E36B15" w:rsidRDefault="00110B23" w:rsidP="00110B23">
            <w:pPr>
              <w:pStyle w:val="Tablebody"/>
            </w:pPr>
            <w:r w:rsidRPr="00E36B15">
              <w:t>Tiek dzēsts objekts</w:t>
            </w:r>
          </w:p>
        </w:tc>
      </w:tr>
      <w:tr w:rsidR="00110B23" w:rsidRPr="00E36B15" w14:paraId="34E7D984" w14:textId="77777777" w:rsidTr="008C78BF">
        <w:tc>
          <w:tcPr>
            <w:tcW w:w="1973" w:type="dxa"/>
            <w:tcBorders>
              <w:top w:val="nil"/>
              <w:left w:val="nil"/>
              <w:bottom w:val="nil"/>
              <w:right w:val="single" w:sz="4" w:space="0" w:color="auto"/>
              <w:tl2br w:val="nil"/>
              <w:tr2bl w:val="nil"/>
            </w:tcBorders>
            <w:shd w:val="clear" w:color="auto" w:fill="auto"/>
          </w:tcPr>
          <w:p w14:paraId="248DD8DA" w14:textId="497EA2B4" w:rsidR="00110B23" w:rsidRPr="00E36B15" w:rsidRDefault="00110B23" w:rsidP="00110B23">
            <w:pPr>
              <w:pStyle w:val="Tablebody"/>
            </w:pPr>
            <w:r w:rsidRPr="00E36B15">
              <w:t>Login</w:t>
            </w:r>
          </w:p>
        </w:tc>
        <w:tc>
          <w:tcPr>
            <w:tcW w:w="3022" w:type="dxa"/>
            <w:tcBorders>
              <w:top w:val="nil"/>
              <w:left w:val="single" w:sz="4" w:space="0" w:color="auto"/>
              <w:bottom w:val="nil"/>
              <w:right w:val="single" w:sz="4" w:space="0" w:color="auto"/>
              <w:tl2br w:val="nil"/>
              <w:tr2bl w:val="nil"/>
            </w:tcBorders>
          </w:tcPr>
          <w:p w14:paraId="70C4E4C1" w14:textId="43AC5F2A" w:rsidR="00110B23" w:rsidRPr="00E36B15" w:rsidRDefault="00110B23">
            <w:pPr>
              <w:pStyle w:val="Tablebody"/>
            </w:pPr>
            <w:r w:rsidRPr="00E36B15">
              <w:t>4</w:t>
            </w:r>
            <w:r w:rsidR="00CB28BB" w:rsidRPr="00E36B15">
              <w:t xml:space="preserve"> </w:t>
            </w:r>
          </w:p>
        </w:tc>
        <w:tc>
          <w:tcPr>
            <w:tcW w:w="4786" w:type="dxa"/>
            <w:tcBorders>
              <w:top w:val="nil"/>
              <w:left w:val="single" w:sz="4" w:space="0" w:color="auto"/>
              <w:bottom w:val="nil"/>
              <w:right w:val="nil"/>
              <w:tl2br w:val="nil"/>
              <w:tr2bl w:val="nil"/>
            </w:tcBorders>
            <w:shd w:val="clear" w:color="auto" w:fill="auto"/>
          </w:tcPr>
          <w:p w14:paraId="4C88BDD8" w14:textId="7087D1E1" w:rsidR="00110B23" w:rsidRPr="00E36B15" w:rsidRDefault="00110B23" w:rsidP="00110B23">
            <w:pPr>
              <w:pStyle w:val="Tablebody"/>
            </w:pPr>
            <w:r w:rsidRPr="00E36B15">
              <w:t>Tiek veikta pieteikšanās</w:t>
            </w:r>
          </w:p>
        </w:tc>
      </w:tr>
      <w:tr w:rsidR="00110B23" w:rsidRPr="00E36B15" w14:paraId="5AD6F26B" w14:textId="77777777" w:rsidTr="008C78BF">
        <w:tc>
          <w:tcPr>
            <w:tcW w:w="1973" w:type="dxa"/>
            <w:tcBorders>
              <w:top w:val="nil"/>
              <w:left w:val="nil"/>
              <w:bottom w:val="single" w:sz="4" w:space="0" w:color="auto"/>
              <w:right w:val="single" w:sz="4" w:space="0" w:color="auto"/>
              <w:tl2br w:val="nil"/>
              <w:tr2bl w:val="nil"/>
            </w:tcBorders>
            <w:shd w:val="clear" w:color="auto" w:fill="auto"/>
          </w:tcPr>
          <w:p w14:paraId="6982CCCF" w14:textId="1A34A417" w:rsidR="00110B23" w:rsidRPr="00E36B15" w:rsidRDefault="00110B23" w:rsidP="00110B23">
            <w:pPr>
              <w:pStyle w:val="Tablebody"/>
            </w:pPr>
            <w:proofErr w:type="spellStart"/>
            <w:r w:rsidRPr="00E36B15">
              <w:t>Logout</w:t>
            </w:r>
            <w:proofErr w:type="spellEnd"/>
          </w:p>
        </w:tc>
        <w:tc>
          <w:tcPr>
            <w:tcW w:w="3022" w:type="dxa"/>
            <w:tcBorders>
              <w:top w:val="nil"/>
              <w:left w:val="single" w:sz="4" w:space="0" w:color="auto"/>
              <w:bottom w:val="single" w:sz="4" w:space="0" w:color="auto"/>
              <w:right w:val="single" w:sz="4" w:space="0" w:color="auto"/>
              <w:tl2br w:val="nil"/>
              <w:tr2bl w:val="nil"/>
            </w:tcBorders>
          </w:tcPr>
          <w:p w14:paraId="59F80587" w14:textId="46CBA8EC" w:rsidR="00110B23" w:rsidRPr="00E36B15" w:rsidRDefault="00110B23">
            <w:pPr>
              <w:pStyle w:val="Tablebody"/>
            </w:pPr>
            <w:r w:rsidRPr="00E36B15">
              <w:t>5</w:t>
            </w:r>
            <w:r w:rsidR="00CB28BB" w:rsidRPr="00E36B15">
              <w:t xml:space="preserve"> </w:t>
            </w:r>
          </w:p>
        </w:tc>
        <w:tc>
          <w:tcPr>
            <w:tcW w:w="4786" w:type="dxa"/>
            <w:tcBorders>
              <w:top w:val="nil"/>
              <w:left w:val="single" w:sz="4" w:space="0" w:color="auto"/>
              <w:bottom w:val="single" w:sz="4" w:space="0" w:color="auto"/>
              <w:right w:val="nil"/>
              <w:tl2br w:val="nil"/>
              <w:tr2bl w:val="nil"/>
            </w:tcBorders>
            <w:shd w:val="clear" w:color="auto" w:fill="auto"/>
          </w:tcPr>
          <w:p w14:paraId="1AF8EE34" w14:textId="258BA88A" w:rsidR="00110B23" w:rsidRPr="00E36B15" w:rsidRDefault="00110B23" w:rsidP="00110B23">
            <w:pPr>
              <w:pStyle w:val="Tablebody"/>
            </w:pPr>
            <w:r w:rsidRPr="00E36B15">
              <w:t>Tiek veikta atteikšanās</w:t>
            </w:r>
          </w:p>
        </w:tc>
      </w:tr>
    </w:tbl>
    <w:p w14:paraId="4983759C" w14:textId="77777777" w:rsidR="00AA00E6" w:rsidRPr="00E36B15" w:rsidRDefault="00AA00E6" w:rsidP="00F615AD"/>
    <w:p w14:paraId="064465C5" w14:textId="4BC96E21" w:rsidR="00F615AD" w:rsidRPr="00E36B15" w:rsidRDefault="00F615AD" w:rsidP="00F615AD">
      <w:r w:rsidRPr="00E36B15">
        <w:t>Parametru vērtību piešķiršana:</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383"/>
        <w:gridCol w:w="4713"/>
        <w:gridCol w:w="3685"/>
      </w:tblGrid>
      <w:tr w:rsidR="00BC120A" w:rsidRPr="00E36B15" w14:paraId="5B47D2EC" w14:textId="2768D6D5" w:rsidTr="008F0DA6">
        <w:tc>
          <w:tcPr>
            <w:tcW w:w="0" w:type="auto"/>
            <w:tcBorders>
              <w:bottom w:val="single" w:sz="6" w:space="0" w:color="000000"/>
              <w:right w:val="single" w:sz="6" w:space="0" w:color="000000"/>
            </w:tcBorders>
          </w:tcPr>
          <w:p w14:paraId="0900DA50" w14:textId="3F67861C" w:rsidR="00BC120A" w:rsidRPr="00E36B15" w:rsidRDefault="00BC120A" w:rsidP="00F615AD">
            <w:pPr>
              <w:pStyle w:val="Bold"/>
            </w:pPr>
            <w:r w:rsidRPr="00E36B15">
              <w:t>Parametrs</w:t>
            </w:r>
          </w:p>
        </w:tc>
        <w:tc>
          <w:tcPr>
            <w:tcW w:w="4713" w:type="dxa"/>
            <w:tcBorders>
              <w:bottom w:val="single" w:sz="6" w:space="0" w:color="000000"/>
              <w:right w:val="single" w:sz="6" w:space="0" w:color="000000"/>
            </w:tcBorders>
            <w:shd w:val="clear" w:color="auto" w:fill="auto"/>
            <w:vAlign w:val="center"/>
          </w:tcPr>
          <w:p w14:paraId="00C3EBD3" w14:textId="0E1C3756" w:rsidR="00BC120A" w:rsidRPr="00E36B15" w:rsidRDefault="001B0C4A" w:rsidP="00F615AD">
            <w:pPr>
              <w:pStyle w:val="Bold"/>
            </w:pPr>
            <w:r w:rsidRPr="00E36B15">
              <w:t>Vērtība</w:t>
            </w:r>
          </w:p>
        </w:tc>
        <w:tc>
          <w:tcPr>
            <w:tcW w:w="3685" w:type="dxa"/>
            <w:tcBorders>
              <w:top w:val="single" w:sz="12" w:space="0" w:color="000000"/>
              <w:bottom w:val="single" w:sz="6" w:space="0" w:color="000000"/>
              <w:right w:val="nil"/>
            </w:tcBorders>
          </w:tcPr>
          <w:p w14:paraId="7C065F19" w14:textId="5ADF02ED" w:rsidR="00BC120A" w:rsidRPr="00E36B15" w:rsidRDefault="00E63075" w:rsidP="00F615AD">
            <w:pPr>
              <w:pStyle w:val="Bold"/>
            </w:pPr>
            <w:r w:rsidRPr="00E36B15">
              <w:t>Piezīmes</w:t>
            </w:r>
          </w:p>
        </w:tc>
      </w:tr>
      <w:tr w:rsidR="00BC120A" w:rsidRPr="00E36B15" w14:paraId="52F2AFD0" w14:textId="1B7B4B5A" w:rsidTr="008F0DA6">
        <w:tc>
          <w:tcPr>
            <w:tcW w:w="0" w:type="auto"/>
            <w:tcBorders>
              <w:top w:val="single" w:sz="6" w:space="0" w:color="000000"/>
              <w:left w:val="nil"/>
              <w:bottom w:val="nil"/>
              <w:right w:val="single" w:sz="4" w:space="0" w:color="auto"/>
              <w:tl2br w:val="nil"/>
              <w:tr2bl w:val="nil"/>
            </w:tcBorders>
          </w:tcPr>
          <w:p w14:paraId="6D739653" w14:textId="4AAFF37D" w:rsidR="00BC120A" w:rsidRPr="00E36B15" w:rsidRDefault="00BC120A" w:rsidP="00F615AD">
            <w:pPr>
              <w:pStyle w:val="Tablebody"/>
            </w:pPr>
            <w:proofErr w:type="spellStart"/>
            <w:r w:rsidRPr="00E36B15">
              <w:t>actionCode</w:t>
            </w:r>
            <w:proofErr w:type="spellEnd"/>
          </w:p>
        </w:tc>
        <w:tc>
          <w:tcPr>
            <w:tcW w:w="4713" w:type="dxa"/>
            <w:tcBorders>
              <w:top w:val="single" w:sz="6" w:space="0" w:color="000000"/>
              <w:left w:val="nil"/>
              <w:bottom w:val="nil"/>
              <w:right w:val="single" w:sz="4" w:space="0" w:color="auto"/>
              <w:tl2br w:val="nil"/>
              <w:tr2bl w:val="nil"/>
            </w:tcBorders>
            <w:shd w:val="clear" w:color="auto" w:fill="auto"/>
          </w:tcPr>
          <w:p w14:paraId="065AF241" w14:textId="7731DA7A" w:rsidR="00BC120A" w:rsidRPr="00E36B15" w:rsidRDefault="00BC120A" w:rsidP="00F615AD">
            <w:pPr>
              <w:pStyle w:val="Tablebody"/>
            </w:pPr>
            <w:r w:rsidRPr="00E36B15">
              <w:t>{objekta tips}[Notikums]</w:t>
            </w:r>
          </w:p>
        </w:tc>
        <w:tc>
          <w:tcPr>
            <w:tcW w:w="3685" w:type="dxa"/>
            <w:tcBorders>
              <w:top w:val="single" w:sz="6" w:space="0" w:color="000000"/>
              <w:left w:val="nil"/>
              <w:bottom w:val="nil"/>
              <w:right w:val="nil"/>
              <w:tl2br w:val="nil"/>
              <w:tr2bl w:val="nil"/>
            </w:tcBorders>
          </w:tcPr>
          <w:p w14:paraId="64068C8B" w14:textId="77777777" w:rsidR="00BC120A" w:rsidRPr="00E36B15" w:rsidRDefault="00BC120A" w:rsidP="00F615AD">
            <w:pPr>
              <w:pStyle w:val="Tablebody"/>
            </w:pPr>
          </w:p>
        </w:tc>
      </w:tr>
      <w:tr w:rsidR="00BC120A" w:rsidRPr="00E36B15" w14:paraId="4D89A56F" w14:textId="6A4A89F5" w:rsidTr="008F0DA6">
        <w:tc>
          <w:tcPr>
            <w:tcW w:w="0" w:type="auto"/>
            <w:tcBorders>
              <w:top w:val="nil"/>
              <w:left w:val="nil"/>
              <w:bottom w:val="nil"/>
              <w:right w:val="single" w:sz="4" w:space="0" w:color="auto"/>
              <w:tl2br w:val="nil"/>
              <w:tr2bl w:val="nil"/>
            </w:tcBorders>
          </w:tcPr>
          <w:p w14:paraId="434F9375" w14:textId="13C0BEDC" w:rsidR="00BC120A" w:rsidRPr="00E36B15" w:rsidRDefault="00BC120A" w:rsidP="00F615AD">
            <w:pPr>
              <w:pStyle w:val="Tablebody"/>
            </w:pPr>
            <w:proofErr w:type="spellStart"/>
            <w:r w:rsidRPr="00E36B15">
              <w:t>eventId</w:t>
            </w:r>
            <w:proofErr w:type="spellEnd"/>
          </w:p>
        </w:tc>
        <w:tc>
          <w:tcPr>
            <w:tcW w:w="4713" w:type="dxa"/>
            <w:tcBorders>
              <w:top w:val="nil"/>
              <w:left w:val="nil"/>
              <w:bottom w:val="nil"/>
              <w:right w:val="single" w:sz="4" w:space="0" w:color="auto"/>
              <w:tl2br w:val="nil"/>
              <w:tr2bl w:val="nil"/>
            </w:tcBorders>
            <w:shd w:val="clear" w:color="auto" w:fill="auto"/>
          </w:tcPr>
          <w:p w14:paraId="5ED8C1A0" w14:textId="5224CB78" w:rsidR="00BC120A" w:rsidRPr="00E36B15" w:rsidRDefault="00BC120A" w:rsidP="00F615AD">
            <w:pPr>
              <w:pStyle w:val="Tablebody"/>
            </w:pPr>
            <w:r w:rsidRPr="00E36B15">
              <w:t>[Identifikators]</w:t>
            </w:r>
          </w:p>
        </w:tc>
        <w:tc>
          <w:tcPr>
            <w:tcW w:w="3685" w:type="dxa"/>
            <w:tcBorders>
              <w:top w:val="nil"/>
              <w:left w:val="nil"/>
              <w:bottom w:val="nil"/>
              <w:right w:val="nil"/>
              <w:tl2br w:val="nil"/>
              <w:tr2bl w:val="nil"/>
            </w:tcBorders>
          </w:tcPr>
          <w:p w14:paraId="489B778F" w14:textId="77777777" w:rsidR="00BC120A" w:rsidRPr="00E36B15" w:rsidRDefault="00BC120A" w:rsidP="00F615AD">
            <w:pPr>
              <w:pStyle w:val="Tablebody"/>
            </w:pPr>
          </w:p>
        </w:tc>
      </w:tr>
      <w:tr w:rsidR="00BC120A" w:rsidRPr="00E36B15" w14:paraId="5F1EE6D4" w14:textId="0F4696F2" w:rsidTr="008F0DA6">
        <w:tc>
          <w:tcPr>
            <w:tcW w:w="0" w:type="auto"/>
            <w:tcBorders>
              <w:top w:val="nil"/>
              <w:left w:val="nil"/>
              <w:bottom w:val="single" w:sz="4" w:space="0" w:color="auto"/>
              <w:right w:val="single" w:sz="4" w:space="0" w:color="auto"/>
              <w:tl2br w:val="nil"/>
              <w:tr2bl w:val="nil"/>
            </w:tcBorders>
          </w:tcPr>
          <w:p w14:paraId="349C709C" w14:textId="0E235DCF" w:rsidR="00BC120A" w:rsidRPr="00E36B15" w:rsidRDefault="00BC120A" w:rsidP="00F615AD">
            <w:pPr>
              <w:pStyle w:val="Tablebody"/>
            </w:pPr>
            <w:proofErr w:type="spellStart"/>
            <w:r w:rsidRPr="00E36B15">
              <w:t>message</w:t>
            </w:r>
            <w:proofErr w:type="spellEnd"/>
          </w:p>
        </w:tc>
        <w:tc>
          <w:tcPr>
            <w:tcW w:w="4713" w:type="dxa"/>
            <w:tcBorders>
              <w:top w:val="nil"/>
              <w:left w:val="nil"/>
              <w:bottom w:val="single" w:sz="4" w:space="0" w:color="auto"/>
              <w:right w:val="single" w:sz="4" w:space="0" w:color="auto"/>
              <w:tl2br w:val="nil"/>
              <w:tr2bl w:val="nil"/>
            </w:tcBorders>
            <w:shd w:val="clear" w:color="auto" w:fill="auto"/>
          </w:tcPr>
          <w:p w14:paraId="7098EFFA" w14:textId="6FCC6E0B" w:rsidR="00BC120A" w:rsidRPr="00E36B15" w:rsidRDefault="00BC120A" w:rsidP="009D2607">
            <w:pPr>
              <w:pStyle w:val="Tablebody"/>
            </w:pPr>
            <w:r w:rsidRPr="00E36B15">
              <w:t>{objekta tips} {objekta nosaukums} [Notikums]</w:t>
            </w:r>
          </w:p>
        </w:tc>
        <w:tc>
          <w:tcPr>
            <w:tcW w:w="3685" w:type="dxa"/>
            <w:tcBorders>
              <w:top w:val="nil"/>
              <w:left w:val="nil"/>
              <w:bottom w:val="single" w:sz="4" w:space="0" w:color="auto"/>
              <w:right w:val="nil"/>
              <w:tl2br w:val="nil"/>
              <w:tr2bl w:val="nil"/>
            </w:tcBorders>
          </w:tcPr>
          <w:p w14:paraId="22198E45" w14:textId="0F4187DD" w:rsidR="00BC120A" w:rsidRPr="00E36B15" w:rsidRDefault="00E63075" w:rsidP="00E63075">
            <w:pPr>
              <w:pStyle w:val="Tablebody"/>
            </w:pPr>
            <w:r w:rsidRPr="00E36B15">
              <w:t>Lokalizēts atbilstoši konfigurācijai</w:t>
            </w:r>
          </w:p>
        </w:tc>
      </w:tr>
    </w:tbl>
    <w:p w14:paraId="5343B883" w14:textId="77777777" w:rsidR="00AA00E6" w:rsidRPr="00E36B15" w:rsidRDefault="00AA00E6" w:rsidP="001741EC"/>
    <w:p w14:paraId="6E77E685" w14:textId="353B4F6C" w:rsidR="003F41DC" w:rsidRPr="00E36B15" w:rsidRDefault="003F41DC" w:rsidP="001741EC">
      <w:r w:rsidRPr="00E36B15">
        <w:t>Parametru vērtību piemēri:</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628"/>
        <w:gridCol w:w="1455"/>
        <w:gridCol w:w="997"/>
        <w:gridCol w:w="5701"/>
      </w:tblGrid>
      <w:tr w:rsidR="00372CF2" w:rsidRPr="00E36B15" w14:paraId="04158D58" w14:textId="77777777" w:rsidTr="00B1307A">
        <w:trPr>
          <w:trHeight w:val="569"/>
        </w:trPr>
        <w:tc>
          <w:tcPr>
            <w:tcW w:w="0" w:type="auto"/>
            <w:tcBorders>
              <w:bottom w:val="single" w:sz="6" w:space="0" w:color="000000"/>
              <w:right w:val="single" w:sz="6" w:space="0" w:color="000000"/>
            </w:tcBorders>
          </w:tcPr>
          <w:p w14:paraId="2A9D586A" w14:textId="486C356F" w:rsidR="00372CF2" w:rsidRPr="00E36B15" w:rsidRDefault="00372CF2" w:rsidP="00222B0C">
            <w:pPr>
              <w:pStyle w:val="Bold"/>
            </w:pPr>
            <w:proofErr w:type="spellStart"/>
            <w:r w:rsidRPr="00E36B15">
              <w:t>applicationId</w:t>
            </w:r>
            <w:proofErr w:type="spellEnd"/>
          </w:p>
        </w:tc>
        <w:tc>
          <w:tcPr>
            <w:tcW w:w="0" w:type="auto"/>
            <w:tcBorders>
              <w:bottom w:val="single" w:sz="6" w:space="0" w:color="000000"/>
              <w:right w:val="single" w:sz="6" w:space="0" w:color="000000"/>
            </w:tcBorders>
            <w:shd w:val="clear" w:color="auto" w:fill="auto"/>
            <w:vAlign w:val="center"/>
          </w:tcPr>
          <w:p w14:paraId="0E671975" w14:textId="72E3DCDF" w:rsidR="00372CF2" w:rsidRPr="00E36B15" w:rsidRDefault="00372CF2" w:rsidP="00222B0C">
            <w:pPr>
              <w:pStyle w:val="Bold"/>
            </w:pPr>
            <w:proofErr w:type="spellStart"/>
            <w:r w:rsidRPr="00E36B15">
              <w:t>actionCode</w:t>
            </w:r>
            <w:proofErr w:type="spellEnd"/>
          </w:p>
        </w:tc>
        <w:tc>
          <w:tcPr>
            <w:tcW w:w="0" w:type="auto"/>
            <w:tcBorders>
              <w:bottom w:val="single" w:sz="6" w:space="0" w:color="000000"/>
              <w:right w:val="single" w:sz="4" w:space="0" w:color="auto"/>
            </w:tcBorders>
          </w:tcPr>
          <w:p w14:paraId="7424B819" w14:textId="47FEC167" w:rsidR="00372CF2" w:rsidRPr="00E36B15" w:rsidRDefault="00372CF2" w:rsidP="00222B0C">
            <w:pPr>
              <w:pStyle w:val="Bold"/>
            </w:pPr>
            <w:proofErr w:type="spellStart"/>
            <w:r w:rsidRPr="00E36B15">
              <w:t>eventid</w:t>
            </w:r>
            <w:proofErr w:type="spellEnd"/>
          </w:p>
        </w:tc>
        <w:tc>
          <w:tcPr>
            <w:tcW w:w="5701" w:type="dxa"/>
            <w:tcBorders>
              <w:left w:val="single" w:sz="4" w:space="0" w:color="auto"/>
              <w:bottom w:val="single" w:sz="6" w:space="0" w:color="000000"/>
            </w:tcBorders>
            <w:shd w:val="clear" w:color="auto" w:fill="auto"/>
            <w:vAlign w:val="center"/>
          </w:tcPr>
          <w:p w14:paraId="24484897" w14:textId="42429D50" w:rsidR="00372CF2" w:rsidRPr="00E36B15" w:rsidRDefault="00372CF2" w:rsidP="00222B0C">
            <w:pPr>
              <w:pStyle w:val="Bold"/>
            </w:pPr>
            <w:proofErr w:type="spellStart"/>
            <w:r w:rsidRPr="00E36B15">
              <w:t>message</w:t>
            </w:r>
            <w:proofErr w:type="spellEnd"/>
          </w:p>
        </w:tc>
      </w:tr>
      <w:tr w:rsidR="00372CF2" w:rsidRPr="00E36B15" w14:paraId="16752F4B" w14:textId="77777777" w:rsidTr="00B1307A">
        <w:tc>
          <w:tcPr>
            <w:tcW w:w="0" w:type="auto"/>
            <w:tcBorders>
              <w:top w:val="single" w:sz="6" w:space="0" w:color="000000"/>
              <w:left w:val="nil"/>
              <w:bottom w:val="nil"/>
              <w:right w:val="single" w:sz="4" w:space="0" w:color="auto"/>
              <w:tl2br w:val="nil"/>
              <w:tr2bl w:val="nil"/>
            </w:tcBorders>
          </w:tcPr>
          <w:p w14:paraId="7E34202D" w14:textId="63C5C049" w:rsidR="00372CF2" w:rsidRPr="00E36B15" w:rsidRDefault="00372CF2" w:rsidP="00222B0C">
            <w:pPr>
              <w:pStyle w:val="Tablebody"/>
            </w:pPr>
            <w:r w:rsidRPr="00E36B15">
              <w:t>VISS.RK</w:t>
            </w:r>
          </w:p>
        </w:tc>
        <w:tc>
          <w:tcPr>
            <w:tcW w:w="0" w:type="auto"/>
            <w:tcBorders>
              <w:top w:val="single" w:sz="6" w:space="0" w:color="000000"/>
              <w:left w:val="nil"/>
              <w:bottom w:val="nil"/>
              <w:right w:val="single" w:sz="4" w:space="0" w:color="auto"/>
              <w:tl2br w:val="nil"/>
              <w:tr2bl w:val="nil"/>
            </w:tcBorders>
            <w:shd w:val="clear" w:color="auto" w:fill="auto"/>
          </w:tcPr>
          <w:p w14:paraId="49DC1D32" w14:textId="3719EE01" w:rsidR="00372CF2" w:rsidRPr="00E36B15" w:rsidRDefault="00BD16F3" w:rsidP="00BD16F3">
            <w:pPr>
              <w:pStyle w:val="Tablebody"/>
            </w:pPr>
            <w:proofErr w:type="spellStart"/>
            <w:r w:rsidRPr="00E36B15">
              <w:t>XSD</w:t>
            </w:r>
            <w:r w:rsidR="00372CF2" w:rsidRPr="00E36B15">
              <w:t>Type</w:t>
            </w:r>
            <w:proofErr w:type="spellEnd"/>
          </w:p>
        </w:tc>
        <w:tc>
          <w:tcPr>
            <w:tcW w:w="0" w:type="auto"/>
            <w:tcBorders>
              <w:top w:val="single" w:sz="6" w:space="0" w:color="000000"/>
              <w:left w:val="single" w:sz="4" w:space="0" w:color="auto"/>
              <w:bottom w:val="nil"/>
              <w:right w:val="single" w:sz="4" w:space="0" w:color="auto"/>
              <w:tl2br w:val="nil"/>
              <w:tr2bl w:val="nil"/>
            </w:tcBorders>
          </w:tcPr>
          <w:p w14:paraId="7E25C071" w14:textId="4C3470D8" w:rsidR="00372CF2" w:rsidRPr="00E36B15" w:rsidRDefault="00372CF2" w:rsidP="00222B0C">
            <w:pPr>
              <w:pStyle w:val="Tablebody"/>
            </w:pPr>
            <w:r w:rsidRPr="00E36B15">
              <w:t>0</w:t>
            </w:r>
          </w:p>
        </w:tc>
        <w:tc>
          <w:tcPr>
            <w:tcW w:w="5701" w:type="dxa"/>
            <w:tcBorders>
              <w:top w:val="single" w:sz="6" w:space="0" w:color="000000"/>
              <w:left w:val="single" w:sz="4" w:space="0" w:color="auto"/>
              <w:bottom w:val="nil"/>
              <w:right w:val="nil"/>
              <w:tl2br w:val="nil"/>
              <w:tr2bl w:val="nil"/>
            </w:tcBorders>
            <w:shd w:val="clear" w:color="auto" w:fill="auto"/>
          </w:tcPr>
          <w:p w14:paraId="1C58D1CC" w14:textId="58EC9D6A" w:rsidR="00372CF2" w:rsidRPr="00E36B15" w:rsidRDefault="00372CF2" w:rsidP="00A016D1">
            <w:pPr>
              <w:pStyle w:val="Tablebody"/>
            </w:pPr>
            <w:r w:rsidRPr="00E36B15">
              <w:t>Tips ‘</w:t>
            </w:r>
            <w:r w:rsidR="00A016D1" w:rsidRPr="00E36B15">
              <w:t>{0}</w:t>
            </w:r>
            <w:r w:rsidRPr="00E36B15">
              <w:t>’ izveidots</w:t>
            </w:r>
          </w:p>
        </w:tc>
      </w:tr>
      <w:tr w:rsidR="00372CF2" w:rsidRPr="00E36B15" w14:paraId="7E809F9B" w14:textId="77777777" w:rsidTr="00B1307A">
        <w:tc>
          <w:tcPr>
            <w:tcW w:w="0" w:type="auto"/>
            <w:tcBorders>
              <w:top w:val="nil"/>
              <w:left w:val="nil"/>
              <w:bottom w:val="nil"/>
              <w:right w:val="single" w:sz="4" w:space="0" w:color="auto"/>
              <w:tl2br w:val="nil"/>
              <w:tr2bl w:val="nil"/>
            </w:tcBorders>
          </w:tcPr>
          <w:p w14:paraId="509F2986" w14:textId="346EA7E2" w:rsidR="00372CF2" w:rsidRPr="00E36B15" w:rsidRDefault="00372CF2" w:rsidP="00222B0C">
            <w:pPr>
              <w:pStyle w:val="Tablebody"/>
            </w:pPr>
            <w:r w:rsidRPr="00E36B15">
              <w:t>VISS.RK</w:t>
            </w:r>
          </w:p>
        </w:tc>
        <w:tc>
          <w:tcPr>
            <w:tcW w:w="0" w:type="auto"/>
            <w:tcBorders>
              <w:top w:val="nil"/>
              <w:left w:val="nil"/>
              <w:bottom w:val="nil"/>
              <w:right w:val="single" w:sz="4" w:space="0" w:color="auto"/>
              <w:tl2br w:val="nil"/>
              <w:tr2bl w:val="nil"/>
            </w:tcBorders>
            <w:shd w:val="clear" w:color="auto" w:fill="auto"/>
          </w:tcPr>
          <w:p w14:paraId="28A3FBDB" w14:textId="7B3BC6F6" w:rsidR="00372CF2" w:rsidRPr="00E36B15" w:rsidRDefault="00BD16F3" w:rsidP="00BD16F3">
            <w:pPr>
              <w:pStyle w:val="Tablebody"/>
            </w:pPr>
            <w:proofErr w:type="spellStart"/>
            <w:r w:rsidRPr="00E36B15">
              <w:t>XSD</w:t>
            </w:r>
            <w:r w:rsidR="00372CF2" w:rsidRPr="00E36B15">
              <w:t>Group</w:t>
            </w:r>
            <w:proofErr w:type="spellEnd"/>
          </w:p>
        </w:tc>
        <w:tc>
          <w:tcPr>
            <w:tcW w:w="0" w:type="auto"/>
            <w:tcBorders>
              <w:top w:val="nil"/>
              <w:left w:val="single" w:sz="4" w:space="0" w:color="auto"/>
              <w:bottom w:val="nil"/>
              <w:right w:val="single" w:sz="4" w:space="0" w:color="auto"/>
              <w:tl2br w:val="nil"/>
              <w:tr2bl w:val="nil"/>
            </w:tcBorders>
          </w:tcPr>
          <w:p w14:paraId="0D506AEB" w14:textId="12D9EC5B" w:rsidR="00372CF2" w:rsidRPr="00E36B15" w:rsidRDefault="00372CF2" w:rsidP="00222B0C">
            <w:pPr>
              <w:pStyle w:val="Tablebody"/>
            </w:pPr>
            <w:r w:rsidRPr="00E36B15">
              <w:t>0</w:t>
            </w:r>
          </w:p>
        </w:tc>
        <w:tc>
          <w:tcPr>
            <w:tcW w:w="5701" w:type="dxa"/>
            <w:tcBorders>
              <w:top w:val="nil"/>
              <w:left w:val="single" w:sz="4" w:space="0" w:color="auto"/>
              <w:bottom w:val="nil"/>
              <w:right w:val="nil"/>
              <w:tl2br w:val="nil"/>
              <w:tr2bl w:val="nil"/>
            </w:tcBorders>
            <w:shd w:val="clear" w:color="auto" w:fill="auto"/>
          </w:tcPr>
          <w:p w14:paraId="3601CF76" w14:textId="01FD44FC" w:rsidR="00372CF2" w:rsidRPr="00E36B15" w:rsidRDefault="00372CF2" w:rsidP="00222B0C">
            <w:pPr>
              <w:pStyle w:val="Tablebody"/>
            </w:pPr>
            <w:r w:rsidRPr="00E36B15">
              <w:t xml:space="preserve">Grupa </w:t>
            </w:r>
            <w:r w:rsidR="00A016D1" w:rsidRPr="00E36B15">
              <w:t>‘{0}’</w:t>
            </w:r>
            <w:r w:rsidRPr="00E36B15">
              <w:t xml:space="preserve"> izveidota</w:t>
            </w:r>
          </w:p>
        </w:tc>
      </w:tr>
      <w:tr w:rsidR="00372CF2" w:rsidRPr="00E36B15" w14:paraId="3EBEB1F8" w14:textId="77777777" w:rsidTr="00B1307A">
        <w:tc>
          <w:tcPr>
            <w:tcW w:w="0" w:type="auto"/>
            <w:tcBorders>
              <w:top w:val="nil"/>
              <w:left w:val="nil"/>
              <w:bottom w:val="nil"/>
              <w:right w:val="single" w:sz="4" w:space="0" w:color="auto"/>
              <w:tl2br w:val="nil"/>
              <w:tr2bl w:val="nil"/>
            </w:tcBorders>
          </w:tcPr>
          <w:p w14:paraId="3E318C4B" w14:textId="142B4A24" w:rsidR="00372CF2" w:rsidRPr="00E36B15" w:rsidRDefault="00372CF2" w:rsidP="00222B0C">
            <w:pPr>
              <w:pStyle w:val="Tablebody"/>
            </w:pPr>
            <w:r w:rsidRPr="00E36B15">
              <w:t>VISS.RK</w:t>
            </w:r>
          </w:p>
        </w:tc>
        <w:tc>
          <w:tcPr>
            <w:tcW w:w="0" w:type="auto"/>
            <w:tcBorders>
              <w:top w:val="nil"/>
              <w:left w:val="nil"/>
              <w:bottom w:val="nil"/>
              <w:right w:val="single" w:sz="4" w:space="0" w:color="auto"/>
              <w:tl2br w:val="nil"/>
              <w:tr2bl w:val="nil"/>
            </w:tcBorders>
            <w:shd w:val="clear" w:color="auto" w:fill="auto"/>
          </w:tcPr>
          <w:p w14:paraId="2777F0ED" w14:textId="0508D073" w:rsidR="00372CF2" w:rsidRPr="00E36B15" w:rsidRDefault="00372CF2" w:rsidP="00222B0C">
            <w:pPr>
              <w:pStyle w:val="Tablebody"/>
            </w:pPr>
            <w:proofErr w:type="spellStart"/>
            <w:r w:rsidRPr="00E36B15">
              <w:t>TypeDeleted</w:t>
            </w:r>
            <w:proofErr w:type="spellEnd"/>
          </w:p>
        </w:tc>
        <w:tc>
          <w:tcPr>
            <w:tcW w:w="0" w:type="auto"/>
            <w:tcBorders>
              <w:top w:val="nil"/>
              <w:left w:val="single" w:sz="4" w:space="0" w:color="auto"/>
              <w:bottom w:val="nil"/>
              <w:right w:val="single" w:sz="4" w:space="0" w:color="auto"/>
              <w:tl2br w:val="nil"/>
              <w:tr2bl w:val="nil"/>
            </w:tcBorders>
          </w:tcPr>
          <w:p w14:paraId="00913430" w14:textId="4D4D2963" w:rsidR="00372CF2" w:rsidRPr="00E36B15" w:rsidRDefault="00372CF2" w:rsidP="00222B0C">
            <w:pPr>
              <w:pStyle w:val="Tablebody"/>
            </w:pPr>
            <w:r w:rsidRPr="00E36B15">
              <w:t>3</w:t>
            </w:r>
          </w:p>
        </w:tc>
        <w:tc>
          <w:tcPr>
            <w:tcW w:w="5701" w:type="dxa"/>
            <w:tcBorders>
              <w:top w:val="nil"/>
              <w:left w:val="single" w:sz="4" w:space="0" w:color="auto"/>
              <w:bottom w:val="nil"/>
              <w:right w:val="nil"/>
              <w:tl2br w:val="nil"/>
              <w:tr2bl w:val="nil"/>
            </w:tcBorders>
            <w:shd w:val="clear" w:color="auto" w:fill="auto"/>
          </w:tcPr>
          <w:p w14:paraId="3F627210" w14:textId="4220EB16" w:rsidR="00372CF2" w:rsidRPr="00E36B15" w:rsidRDefault="00372CF2" w:rsidP="003F41DC">
            <w:pPr>
              <w:pStyle w:val="Tablebody"/>
            </w:pPr>
            <w:r w:rsidRPr="00E36B15">
              <w:t xml:space="preserve">Tips </w:t>
            </w:r>
            <w:r w:rsidR="00A016D1" w:rsidRPr="00E36B15">
              <w:t>‘{0}’</w:t>
            </w:r>
            <w:r w:rsidRPr="00E36B15">
              <w:t xml:space="preserve"> izdzēsts</w:t>
            </w:r>
          </w:p>
        </w:tc>
      </w:tr>
      <w:tr w:rsidR="00372CF2" w:rsidRPr="00E36B15" w14:paraId="1B2CCA5F" w14:textId="77777777" w:rsidTr="00B1307A">
        <w:tc>
          <w:tcPr>
            <w:tcW w:w="0" w:type="auto"/>
            <w:tcBorders>
              <w:top w:val="nil"/>
              <w:left w:val="nil"/>
              <w:bottom w:val="nil"/>
              <w:right w:val="single" w:sz="4" w:space="0" w:color="auto"/>
              <w:tl2br w:val="nil"/>
              <w:tr2bl w:val="nil"/>
            </w:tcBorders>
          </w:tcPr>
          <w:p w14:paraId="5FFF6CE2" w14:textId="5BC81407" w:rsidR="00372CF2" w:rsidRPr="00E36B15" w:rsidRDefault="00372CF2" w:rsidP="00222B0C">
            <w:pPr>
              <w:pStyle w:val="Tablebody"/>
            </w:pPr>
            <w:r w:rsidRPr="00E36B15">
              <w:t>VISS.RK</w:t>
            </w:r>
          </w:p>
        </w:tc>
        <w:tc>
          <w:tcPr>
            <w:tcW w:w="0" w:type="auto"/>
            <w:tcBorders>
              <w:top w:val="nil"/>
              <w:left w:val="nil"/>
              <w:bottom w:val="nil"/>
              <w:right w:val="single" w:sz="4" w:space="0" w:color="auto"/>
              <w:tl2br w:val="nil"/>
              <w:tr2bl w:val="nil"/>
            </w:tcBorders>
            <w:shd w:val="clear" w:color="auto" w:fill="auto"/>
          </w:tcPr>
          <w:p w14:paraId="34BE4EFC" w14:textId="0DDFDBC9" w:rsidR="00372CF2" w:rsidRPr="00E36B15" w:rsidRDefault="00372CF2" w:rsidP="00222B0C">
            <w:pPr>
              <w:pStyle w:val="Tablebody"/>
            </w:pPr>
            <w:proofErr w:type="spellStart"/>
            <w:r w:rsidRPr="00E36B15">
              <w:t>TypeEdited</w:t>
            </w:r>
            <w:proofErr w:type="spellEnd"/>
          </w:p>
        </w:tc>
        <w:tc>
          <w:tcPr>
            <w:tcW w:w="0" w:type="auto"/>
            <w:tcBorders>
              <w:top w:val="nil"/>
              <w:left w:val="single" w:sz="4" w:space="0" w:color="auto"/>
              <w:bottom w:val="nil"/>
              <w:right w:val="single" w:sz="4" w:space="0" w:color="auto"/>
              <w:tl2br w:val="nil"/>
              <w:tr2bl w:val="nil"/>
            </w:tcBorders>
          </w:tcPr>
          <w:p w14:paraId="58DDD134" w14:textId="24399C00" w:rsidR="00372CF2" w:rsidRPr="00E36B15" w:rsidRDefault="00372CF2" w:rsidP="00222B0C">
            <w:pPr>
              <w:pStyle w:val="Tablebody"/>
            </w:pPr>
            <w:r w:rsidRPr="00E36B15">
              <w:t>2</w:t>
            </w:r>
          </w:p>
        </w:tc>
        <w:tc>
          <w:tcPr>
            <w:tcW w:w="5701" w:type="dxa"/>
            <w:tcBorders>
              <w:top w:val="nil"/>
              <w:left w:val="single" w:sz="4" w:space="0" w:color="auto"/>
              <w:bottom w:val="nil"/>
              <w:right w:val="nil"/>
              <w:tl2br w:val="nil"/>
              <w:tr2bl w:val="nil"/>
            </w:tcBorders>
            <w:shd w:val="clear" w:color="auto" w:fill="auto"/>
          </w:tcPr>
          <w:p w14:paraId="03E8F5DD" w14:textId="62CBBD77" w:rsidR="00372CF2" w:rsidRPr="00E36B15" w:rsidRDefault="00372CF2" w:rsidP="003F41DC">
            <w:pPr>
              <w:pStyle w:val="Tablebody"/>
            </w:pPr>
            <w:r w:rsidRPr="00E36B15">
              <w:t xml:space="preserve">Tips </w:t>
            </w:r>
            <w:r w:rsidR="00A016D1" w:rsidRPr="00E36B15">
              <w:t>‘{0}’</w:t>
            </w:r>
            <w:r w:rsidRPr="00E36B15">
              <w:t xml:space="preserve"> modificēts</w:t>
            </w:r>
          </w:p>
        </w:tc>
      </w:tr>
      <w:tr w:rsidR="00372CF2" w:rsidRPr="00E36B15" w14:paraId="31F1DDBF" w14:textId="77777777" w:rsidTr="00B1307A">
        <w:tc>
          <w:tcPr>
            <w:tcW w:w="0" w:type="auto"/>
            <w:tcBorders>
              <w:top w:val="nil"/>
              <w:left w:val="nil"/>
              <w:bottom w:val="single" w:sz="4" w:space="0" w:color="auto"/>
              <w:right w:val="single" w:sz="4" w:space="0" w:color="auto"/>
              <w:tl2br w:val="nil"/>
              <w:tr2bl w:val="nil"/>
            </w:tcBorders>
          </w:tcPr>
          <w:p w14:paraId="72E2BBF7" w14:textId="25B53F4A" w:rsidR="00372CF2" w:rsidRPr="00E36B15" w:rsidRDefault="00372CF2" w:rsidP="00222B0C">
            <w:pPr>
              <w:pStyle w:val="Tablebody"/>
            </w:pPr>
            <w:r w:rsidRPr="00E36B15">
              <w:t>VISS.RK</w:t>
            </w:r>
          </w:p>
        </w:tc>
        <w:tc>
          <w:tcPr>
            <w:tcW w:w="0" w:type="auto"/>
            <w:tcBorders>
              <w:top w:val="nil"/>
              <w:left w:val="nil"/>
              <w:bottom w:val="single" w:sz="4" w:space="0" w:color="auto"/>
              <w:right w:val="single" w:sz="4" w:space="0" w:color="auto"/>
              <w:tl2br w:val="nil"/>
              <w:tr2bl w:val="nil"/>
            </w:tcBorders>
            <w:shd w:val="clear" w:color="auto" w:fill="auto"/>
          </w:tcPr>
          <w:p w14:paraId="3C732341" w14:textId="65010326" w:rsidR="00372CF2" w:rsidRPr="00E36B15" w:rsidRDefault="00372CF2" w:rsidP="00222B0C">
            <w:pPr>
              <w:pStyle w:val="Tablebody"/>
            </w:pPr>
            <w:proofErr w:type="spellStart"/>
            <w:r w:rsidRPr="00E36B15">
              <w:t>GroupEdited</w:t>
            </w:r>
            <w:proofErr w:type="spellEnd"/>
          </w:p>
        </w:tc>
        <w:tc>
          <w:tcPr>
            <w:tcW w:w="0" w:type="auto"/>
            <w:tcBorders>
              <w:top w:val="nil"/>
              <w:left w:val="single" w:sz="4" w:space="0" w:color="auto"/>
              <w:bottom w:val="single" w:sz="4" w:space="0" w:color="auto"/>
              <w:right w:val="single" w:sz="4" w:space="0" w:color="auto"/>
              <w:tl2br w:val="nil"/>
              <w:tr2bl w:val="nil"/>
            </w:tcBorders>
          </w:tcPr>
          <w:p w14:paraId="281C4A7C" w14:textId="51226817" w:rsidR="00372CF2" w:rsidRPr="00E36B15" w:rsidRDefault="00372CF2" w:rsidP="00222B0C">
            <w:pPr>
              <w:pStyle w:val="Tablebody"/>
            </w:pPr>
            <w:r w:rsidRPr="00E36B15">
              <w:t>2</w:t>
            </w:r>
          </w:p>
        </w:tc>
        <w:tc>
          <w:tcPr>
            <w:tcW w:w="5701" w:type="dxa"/>
            <w:tcBorders>
              <w:top w:val="nil"/>
              <w:left w:val="single" w:sz="4" w:space="0" w:color="auto"/>
              <w:bottom w:val="single" w:sz="4" w:space="0" w:color="auto"/>
              <w:right w:val="nil"/>
              <w:tl2br w:val="nil"/>
              <w:tr2bl w:val="nil"/>
            </w:tcBorders>
            <w:shd w:val="clear" w:color="auto" w:fill="auto"/>
          </w:tcPr>
          <w:p w14:paraId="606230AA" w14:textId="046A284C" w:rsidR="00372CF2" w:rsidRPr="00E36B15" w:rsidRDefault="00372CF2" w:rsidP="003F41DC">
            <w:pPr>
              <w:pStyle w:val="Tablebody"/>
            </w:pPr>
            <w:r w:rsidRPr="00E36B15">
              <w:t xml:space="preserve">Grupa </w:t>
            </w:r>
            <w:r w:rsidR="00A016D1" w:rsidRPr="00E36B15">
              <w:t>‘{0}’</w:t>
            </w:r>
            <w:r w:rsidRPr="00E36B15">
              <w:t xml:space="preserve"> modificēta</w:t>
            </w:r>
          </w:p>
        </w:tc>
      </w:tr>
    </w:tbl>
    <w:p w14:paraId="19FE8FB1" w14:textId="1E61E2DC" w:rsidR="00913E35" w:rsidRPr="00E36B15" w:rsidRDefault="00B1307A" w:rsidP="00913E35">
      <w:pPr>
        <w:pStyle w:val="Heading1"/>
      </w:pPr>
      <w:bookmarkStart w:id="201" w:name="_Toc303763332"/>
      <w:bookmarkStart w:id="202" w:name="_Toc303764061"/>
      <w:bookmarkStart w:id="203" w:name="_Toc303763333"/>
      <w:bookmarkStart w:id="204" w:name="_Toc303764062"/>
      <w:bookmarkStart w:id="205" w:name="_Toc303763334"/>
      <w:bookmarkStart w:id="206" w:name="_Toc303764063"/>
      <w:bookmarkStart w:id="207" w:name="_Toc303763335"/>
      <w:bookmarkStart w:id="208" w:name="_Toc303764064"/>
      <w:bookmarkStart w:id="209" w:name="_Toc303763336"/>
      <w:bookmarkStart w:id="210" w:name="_Toc303764065"/>
      <w:bookmarkStart w:id="211" w:name="_Toc303763337"/>
      <w:bookmarkStart w:id="212" w:name="_Toc303764066"/>
      <w:bookmarkStart w:id="213" w:name="_Toc303763338"/>
      <w:bookmarkStart w:id="214" w:name="_Toc303764067"/>
      <w:bookmarkStart w:id="215" w:name="_Toc303763339"/>
      <w:bookmarkStart w:id="216" w:name="_Toc303764068"/>
      <w:bookmarkStart w:id="217" w:name="_Toc303763340"/>
      <w:bookmarkStart w:id="218" w:name="_Toc303764069"/>
      <w:bookmarkStart w:id="219" w:name="_Toc303763341"/>
      <w:bookmarkStart w:id="220" w:name="_Toc303764070"/>
      <w:bookmarkStart w:id="221" w:name="_Toc303763342"/>
      <w:bookmarkStart w:id="222" w:name="_Toc303764071"/>
      <w:bookmarkStart w:id="223" w:name="_Toc303763343"/>
      <w:bookmarkStart w:id="224" w:name="_Toc303764072"/>
      <w:bookmarkStart w:id="225" w:name="_Toc303763344"/>
      <w:bookmarkStart w:id="226" w:name="_Toc303764073"/>
      <w:bookmarkStart w:id="227" w:name="_Toc303763345"/>
      <w:bookmarkStart w:id="228" w:name="_Toc303764074"/>
      <w:bookmarkStart w:id="229" w:name="_Toc303763346"/>
      <w:bookmarkStart w:id="230" w:name="_Toc303764075"/>
      <w:bookmarkStart w:id="231" w:name="_Toc303763347"/>
      <w:bookmarkStart w:id="232" w:name="_Toc303764076"/>
      <w:bookmarkStart w:id="233" w:name="_Toc303763348"/>
      <w:bookmarkStart w:id="234" w:name="_Toc303764077"/>
      <w:bookmarkStart w:id="235" w:name="_Toc303763349"/>
      <w:bookmarkStart w:id="236" w:name="_Toc303764078"/>
      <w:bookmarkStart w:id="237" w:name="_Toc303763350"/>
      <w:bookmarkStart w:id="238" w:name="_Toc303764079"/>
      <w:bookmarkStart w:id="239" w:name="_Toc303763351"/>
      <w:bookmarkStart w:id="240" w:name="_Toc303764080"/>
      <w:bookmarkStart w:id="241" w:name="_Toc303763352"/>
      <w:bookmarkStart w:id="242" w:name="_Toc303764081"/>
      <w:bookmarkStart w:id="243" w:name="_Toc303763353"/>
      <w:bookmarkStart w:id="244" w:name="_Toc303764082"/>
      <w:bookmarkStart w:id="245" w:name="_Toc303763354"/>
      <w:bookmarkStart w:id="246" w:name="_Toc303764083"/>
      <w:bookmarkStart w:id="247" w:name="_Toc303763355"/>
      <w:bookmarkStart w:id="248" w:name="_Toc303764084"/>
      <w:bookmarkStart w:id="249" w:name="_Toc303763356"/>
      <w:bookmarkStart w:id="250" w:name="_Toc303764085"/>
      <w:bookmarkStart w:id="251" w:name="_Toc303763357"/>
      <w:bookmarkStart w:id="252" w:name="_Toc303764086"/>
      <w:bookmarkStart w:id="253" w:name="_Toc303763370"/>
      <w:bookmarkStart w:id="254" w:name="_Toc303764099"/>
      <w:bookmarkStart w:id="255" w:name="_Toc303763371"/>
      <w:bookmarkStart w:id="256" w:name="_Toc303764100"/>
      <w:bookmarkStart w:id="257" w:name="_Toc303763372"/>
      <w:bookmarkStart w:id="258" w:name="_Toc303764101"/>
      <w:bookmarkStart w:id="259" w:name="_Toc303763373"/>
      <w:bookmarkStart w:id="260" w:name="_Toc303764102"/>
      <w:bookmarkStart w:id="261" w:name="_Toc303763374"/>
      <w:bookmarkStart w:id="262" w:name="_Toc303764103"/>
      <w:bookmarkStart w:id="263" w:name="_Toc303763384"/>
      <w:bookmarkStart w:id="264" w:name="_Toc303764113"/>
      <w:bookmarkStart w:id="265" w:name="_Toc303763385"/>
      <w:bookmarkStart w:id="266" w:name="_Toc303764114"/>
      <w:bookmarkStart w:id="267" w:name="_Toc303763386"/>
      <w:bookmarkStart w:id="268" w:name="_Toc303764115"/>
      <w:bookmarkStart w:id="269" w:name="_Toc303763387"/>
      <w:bookmarkStart w:id="270" w:name="_Toc303764116"/>
      <w:bookmarkStart w:id="271" w:name="_Toc303763403"/>
      <w:bookmarkStart w:id="272" w:name="_Toc303764132"/>
      <w:bookmarkStart w:id="273" w:name="_Toc303763404"/>
      <w:bookmarkStart w:id="274" w:name="_Toc303764133"/>
      <w:bookmarkStart w:id="275" w:name="_Toc303763405"/>
      <w:bookmarkStart w:id="276" w:name="_Toc303764134"/>
      <w:bookmarkStart w:id="277" w:name="_Toc303763406"/>
      <w:bookmarkStart w:id="278" w:name="_Toc303764135"/>
      <w:bookmarkStart w:id="279" w:name="_Toc303763407"/>
      <w:bookmarkStart w:id="280" w:name="_Toc303764136"/>
      <w:bookmarkStart w:id="281" w:name="_Toc303763408"/>
      <w:bookmarkStart w:id="282" w:name="_Toc303764137"/>
      <w:bookmarkStart w:id="283" w:name="_Toc303763409"/>
      <w:bookmarkStart w:id="284" w:name="_Toc303764138"/>
      <w:bookmarkStart w:id="285" w:name="_Toc303763410"/>
      <w:bookmarkStart w:id="286" w:name="_Toc303764139"/>
      <w:bookmarkStart w:id="287" w:name="_Toc303763411"/>
      <w:bookmarkStart w:id="288" w:name="_Toc303764140"/>
      <w:bookmarkStart w:id="289" w:name="_Toc303763412"/>
      <w:bookmarkStart w:id="290" w:name="_Toc303764141"/>
      <w:bookmarkStart w:id="291" w:name="_Toc303763413"/>
      <w:bookmarkStart w:id="292" w:name="_Toc303764142"/>
      <w:bookmarkStart w:id="293" w:name="_Toc303763414"/>
      <w:bookmarkStart w:id="294" w:name="_Toc303764143"/>
      <w:bookmarkStart w:id="295" w:name="_Toc303763415"/>
      <w:bookmarkStart w:id="296" w:name="_Toc303764144"/>
      <w:bookmarkStart w:id="297" w:name="_Toc303763416"/>
      <w:bookmarkStart w:id="298" w:name="_Toc303764145"/>
      <w:bookmarkStart w:id="299" w:name="_Toc303763417"/>
      <w:bookmarkStart w:id="300" w:name="_Toc303764146"/>
      <w:bookmarkStart w:id="301" w:name="_Toc303763418"/>
      <w:bookmarkStart w:id="302" w:name="_Toc303764147"/>
      <w:bookmarkStart w:id="303" w:name="_Toc303763419"/>
      <w:bookmarkStart w:id="304" w:name="_Toc303764148"/>
      <w:bookmarkStart w:id="305" w:name="_Toc303763420"/>
      <w:bookmarkStart w:id="306" w:name="_Toc303764149"/>
      <w:bookmarkStart w:id="307" w:name="_Toc303763421"/>
      <w:bookmarkStart w:id="308" w:name="_Toc303764150"/>
      <w:bookmarkStart w:id="309" w:name="_Toc303763422"/>
      <w:bookmarkStart w:id="310" w:name="_Toc303764151"/>
      <w:bookmarkStart w:id="311" w:name="_Toc303763423"/>
      <w:bookmarkStart w:id="312" w:name="_Toc303764152"/>
      <w:bookmarkStart w:id="313" w:name="_Toc303763424"/>
      <w:bookmarkStart w:id="314" w:name="_Toc303764153"/>
      <w:bookmarkStart w:id="315" w:name="_Toc303763425"/>
      <w:bookmarkStart w:id="316" w:name="_Toc303764154"/>
      <w:bookmarkStart w:id="317" w:name="_Toc303763426"/>
      <w:bookmarkStart w:id="318" w:name="_Toc303764155"/>
      <w:bookmarkStart w:id="319" w:name="_Toc303763427"/>
      <w:bookmarkStart w:id="320" w:name="_Toc303764156"/>
      <w:bookmarkStart w:id="321" w:name="_Toc303763428"/>
      <w:bookmarkStart w:id="322" w:name="_Toc303764157"/>
      <w:bookmarkStart w:id="323" w:name="_Toc303763429"/>
      <w:bookmarkStart w:id="324" w:name="_Toc303764158"/>
      <w:bookmarkStart w:id="325" w:name="_Toc303763430"/>
      <w:bookmarkStart w:id="326" w:name="_Toc303764159"/>
      <w:bookmarkStart w:id="327" w:name="_Toc303763431"/>
      <w:bookmarkStart w:id="328" w:name="_Toc303764160"/>
      <w:bookmarkStart w:id="329" w:name="_Toc303763432"/>
      <w:bookmarkStart w:id="330" w:name="_Toc303764161"/>
      <w:bookmarkStart w:id="331" w:name="_Toc303763433"/>
      <w:bookmarkStart w:id="332" w:name="_Toc303764162"/>
      <w:bookmarkStart w:id="333" w:name="_Toc303763434"/>
      <w:bookmarkStart w:id="334" w:name="_Toc303764163"/>
      <w:bookmarkStart w:id="335" w:name="_Toc303763435"/>
      <w:bookmarkStart w:id="336" w:name="_Toc303764164"/>
      <w:bookmarkStart w:id="337" w:name="_Toc303763436"/>
      <w:bookmarkStart w:id="338" w:name="_Toc303764165"/>
      <w:bookmarkStart w:id="339" w:name="_Toc303763437"/>
      <w:bookmarkStart w:id="340" w:name="_Toc303764166"/>
      <w:bookmarkStart w:id="341" w:name="_Toc303763438"/>
      <w:bookmarkStart w:id="342" w:name="_Toc303764167"/>
      <w:bookmarkStart w:id="343" w:name="_Toc303763439"/>
      <w:bookmarkStart w:id="344" w:name="_Toc303764168"/>
      <w:bookmarkStart w:id="345" w:name="_Toc303763440"/>
      <w:bookmarkStart w:id="346" w:name="_Toc303764169"/>
      <w:bookmarkStart w:id="347" w:name="_Toc303763441"/>
      <w:bookmarkStart w:id="348" w:name="_Toc303764170"/>
      <w:bookmarkStart w:id="349" w:name="_Toc303763442"/>
      <w:bookmarkStart w:id="350" w:name="_Toc303764171"/>
      <w:bookmarkStart w:id="351" w:name="_Toc303763443"/>
      <w:bookmarkStart w:id="352" w:name="_Toc303764172"/>
      <w:bookmarkStart w:id="353" w:name="_Toc303763444"/>
      <w:bookmarkStart w:id="354" w:name="_Toc303764173"/>
      <w:bookmarkStart w:id="355" w:name="_Toc303763445"/>
      <w:bookmarkStart w:id="356" w:name="_Toc303764174"/>
      <w:bookmarkStart w:id="357" w:name="_Toc303763446"/>
      <w:bookmarkStart w:id="358" w:name="_Toc303764175"/>
      <w:bookmarkStart w:id="359" w:name="_Toc303763447"/>
      <w:bookmarkStart w:id="360" w:name="_Toc303764176"/>
      <w:bookmarkStart w:id="361" w:name="_Toc303763448"/>
      <w:bookmarkStart w:id="362" w:name="_Toc303764177"/>
      <w:bookmarkStart w:id="363" w:name="_Toc303763449"/>
      <w:bookmarkStart w:id="364" w:name="_Toc303764178"/>
      <w:bookmarkStart w:id="365" w:name="_Toc303763450"/>
      <w:bookmarkStart w:id="366" w:name="_Toc303764179"/>
      <w:bookmarkStart w:id="367" w:name="_Toc303763451"/>
      <w:bookmarkStart w:id="368" w:name="_Toc303764180"/>
      <w:bookmarkStart w:id="369" w:name="_Toc303763452"/>
      <w:bookmarkStart w:id="370" w:name="_Toc303764181"/>
      <w:bookmarkStart w:id="371" w:name="_Toc303763453"/>
      <w:bookmarkStart w:id="372" w:name="_Toc303764182"/>
      <w:bookmarkStart w:id="373" w:name="_Toc303763454"/>
      <w:bookmarkStart w:id="374" w:name="_Toc303764183"/>
      <w:bookmarkStart w:id="375" w:name="_Toc303763455"/>
      <w:bookmarkStart w:id="376" w:name="_Toc303764184"/>
      <w:bookmarkStart w:id="377" w:name="_Toc303763456"/>
      <w:bookmarkStart w:id="378" w:name="_Toc303764185"/>
      <w:bookmarkStart w:id="379" w:name="_Toc303763457"/>
      <w:bookmarkStart w:id="380" w:name="_Toc303764186"/>
      <w:bookmarkStart w:id="381" w:name="_Toc303763458"/>
      <w:bookmarkStart w:id="382" w:name="_Toc303764187"/>
      <w:bookmarkStart w:id="383" w:name="_Toc303763459"/>
      <w:bookmarkStart w:id="384" w:name="_Toc303764188"/>
      <w:bookmarkStart w:id="385" w:name="_Toc303763460"/>
      <w:bookmarkStart w:id="386" w:name="_Toc303764189"/>
      <w:bookmarkStart w:id="387" w:name="_Toc303763461"/>
      <w:bookmarkStart w:id="388" w:name="_Toc303764190"/>
      <w:bookmarkStart w:id="389" w:name="_Toc303763462"/>
      <w:bookmarkStart w:id="390" w:name="_Toc303764191"/>
      <w:bookmarkStart w:id="391" w:name="_Toc303763463"/>
      <w:bookmarkStart w:id="392" w:name="_Toc303764192"/>
      <w:bookmarkStart w:id="393" w:name="_Toc303763464"/>
      <w:bookmarkStart w:id="394" w:name="_Toc303764193"/>
      <w:bookmarkStart w:id="395" w:name="_Toc303763465"/>
      <w:bookmarkStart w:id="396" w:name="_Toc303764194"/>
      <w:bookmarkStart w:id="397" w:name="_Toc303763466"/>
      <w:bookmarkStart w:id="398" w:name="_Toc303764195"/>
      <w:bookmarkStart w:id="399" w:name="_Toc303763467"/>
      <w:bookmarkStart w:id="400" w:name="_Toc303764196"/>
      <w:bookmarkStart w:id="401" w:name="_Toc303763468"/>
      <w:bookmarkStart w:id="402" w:name="_Toc303764197"/>
      <w:bookmarkStart w:id="403" w:name="_Toc303763469"/>
      <w:bookmarkStart w:id="404" w:name="_Toc303764198"/>
      <w:bookmarkStart w:id="405" w:name="_Toc303763470"/>
      <w:bookmarkStart w:id="406" w:name="_Toc303764199"/>
      <w:bookmarkStart w:id="407" w:name="_Toc303763471"/>
      <w:bookmarkStart w:id="408" w:name="_Toc303764200"/>
      <w:bookmarkStart w:id="409" w:name="_Toc303763472"/>
      <w:bookmarkStart w:id="410" w:name="_Toc303764201"/>
      <w:bookmarkStart w:id="411" w:name="_Toc303763473"/>
      <w:bookmarkStart w:id="412" w:name="_Toc303764202"/>
      <w:bookmarkStart w:id="413" w:name="_Toc303763474"/>
      <w:bookmarkStart w:id="414" w:name="_Toc303764203"/>
      <w:bookmarkStart w:id="415" w:name="_Toc303763475"/>
      <w:bookmarkStart w:id="416" w:name="_Toc303764204"/>
      <w:bookmarkStart w:id="417" w:name="_Toc303763476"/>
      <w:bookmarkStart w:id="418" w:name="_Toc303764205"/>
      <w:bookmarkStart w:id="419" w:name="_Toc303763477"/>
      <w:bookmarkStart w:id="420" w:name="_Toc303764206"/>
      <w:bookmarkStart w:id="421" w:name="_Toc303763478"/>
      <w:bookmarkStart w:id="422" w:name="_Toc303764207"/>
      <w:bookmarkStart w:id="423" w:name="_Toc303763479"/>
      <w:bookmarkStart w:id="424" w:name="_Toc303764208"/>
      <w:bookmarkStart w:id="425" w:name="_Toc303763480"/>
      <w:bookmarkStart w:id="426" w:name="_Toc303764209"/>
      <w:bookmarkStart w:id="427" w:name="_Toc303763481"/>
      <w:bookmarkStart w:id="428" w:name="_Toc303764210"/>
      <w:bookmarkStart w:id="429" w:name="_Toc303763482"/>
      <w:bookmarkStart w:id="430" w:name="_Toc303764211"/>
      <w:bookmarkStart w:id="431" w:name="_Toc303763483"/>
      <w:bookmarkStart w:id="432" w:name="_Toc303764212"/>
      <w:bookmarkStart w:id="433" w:name="_Toc303763484"/>
      <w:bookmarkStart w:id="434" w:name="_Toc303764213"/>
      <w:bookmarkStart w:id="435" w:name="_Toc303763485"/>
      <w:bookmarkStart w:id="436" w:name="_Toc303764214"/>
      <w:bookmarkStart w:id="437" w:name="_Toc303763486"/>
      <w:bookmarkStart w:id="438" w:name="_Toc303764215"/>
      <w:bookmarkStart w:id="439" w:name="_Toc303763487"/>
      <w:bookmarkStart w:id="440" w:name="_Toc303764216"/>
      <w:bookmarkStart w:id="441" w:name="_Toc303763488"/>
      <w:bookmarkStart w:id="442" w:name="_Toc303764217"/>
      <w:bookmarkStart w:id="443" w:name="_Toc303763489"/>
      <w:bookmarkStart w:id="444" w:name="_Toc303764218"/>
      <w:bookmarkStart w:id="445" w:name="_Toc303763490"/>
      <w:bookmarkStart w:id="446" w:name="_Toc303764219"/>
      <w:bookmarkStart w:id="447" w:name="_Toc303763491"/>
      <w:bookmarkStart w:id="448" w:name="_Toc303764220"/>
      <w:bookmarkStart w:id="449" w:name="_Toc303763492"/>
      <w:bookmarkStart w:id="450" w:name="_Toc303764221"/>
      <w:bookmarkStart w:id="451" w:name="_Toc303763493"/>
      <w:bookmarkStart w:id="452" w:name="_Toc303764222"/>
      <w:bookmarkStart w:id="453" w:name="_Toc303763494"/>
      <w:bookmarkStart w:id="454" w:name="_Toc303764223"/>
      <w:bookmarkStart w:id="455" w:name="_Toc303763495"/>
      <w:bookmarkStart w:id="456" w:name="_Toc303764224"/>
      <w:bookmarkStart w:id="457" w:name="_Toc303763496"/>
      <w:bookmarkStart w:id="458" w:name="_Toc303764225"/>
      <w:bookmarkStart w:id="459" w:name="_Toc303763497"/>
      <w:bookmarkStart w:id="460" w:name="_Toc303764226"/>
      <w:bookmarkStart w:id="461" w:name="_Toc303763498"/>
      <w:bookmarkStart w:id="462" w:name="_Toc303764227"/>
      <w:bookmarkStart w:id="463" w:name="_Toc303763499"/>
      <w:bookmarkStart w:id="464" w:name="_Toc303764228"/>
      <w:bookmarkStart w:id="465" w:name="_Toc303763500"/>
      <w:bookmarkStart w:id="466" w:name="_Toc303764229"/>
      <w:bookmarkStart w:id="467" w:name="_Toc303763501"/>
      <w:bookmarkStart w:id="468" w:name="_Toc303764230"/>
      <w:bookmarkStart w:id="469" w:name="_Toc303763502"/>
      <w:bookmarkStart w:id="470" w:name="_Toc303764231"/>
      <w:bookmarkStart w:id="471" w:name="_Toc303763503"/>
      <w:bookmarkStart w:id="472" w:name="_Toc303764232"/>
      <w:bookmarkStart w:id="473" w:name="_Toc303763504"/>
      <w:bookmarkStart w:id="474" w:name="_Toc303764233"/>
      <w:bookmarkStart w:id="475" w:name="_Toc303763505"/>
      <w:bookmarkStart w:id="476" w:name="_Toc303764234"/>
      <w:bookmarkStart w:id="477" w:name="_Toc303763506"/>
      <w:bookmarkStart w:id="478" w:name="_Toc303764235"/>
      <w:bookmarkStart w:id="479" w:name="_Toc303763507"/>
      <w:bookmarkStart w:id="480" w:name="_Toc303764236"/>
      <w:bookmarkStart w:id="481" w:name="_Toc303763508"/>
      <w:bookmarkStart w:id="482" w:name="_Toc303764237"/>
      <w:bookmarkStart w:id="483" w:name="_Toc303763509"/>
      <w:bookmarkStart w:id="484" w:name="_Toc303764238"/>
      <w:bookmarkStart w:id="485" w:name="_Toc303763510"/>
      <w:bookmarkStart w:id="486" w:name="_Toc303764239"/>
      <w:bookmarkStart w:id="487" w:name="_Toc303763511"/>
      <w:bookmarkStart w:id="488" w:name="_Toc303764240"/>
      <w:bookmarkStart w:id="489" w:name="_Toc303763512"/>
      <w:bookmarkStart w:id="490" w:name="_Toc303764241"/>
      <w:bookmarkStart w:id="491" w:name="_Toc303763513"/>
      <w:bookmarkStart w:id="492" w:name="_Toc303764242"/>
      <w:bookmarkStart w:id="493" w:name="_Toc303763514"/>
      <w:bookmarkStart w:id="494" w:name="_Toc303764243"/>
      <w:bookmarkStart w:id="495" w:name="_Toc303763515"/>
      <w:bookmarkStart w:id="496" w:name="_Toc303764244"/>
      <w:bookmarkStart w:id="497" w:name="_Toc303763516"/>
      <w:bookmarkStart w:id="498" w:name="_Toc303764245"/>
      <w:bookmarkStart w:id="499" w:name="_Toc303763517"/>
      <w:bookmarkStart w:id="500" w:name="_Toc303764246"/>
      <w:bookmarkStart w:id="501" w:name="_Toc303763518"/>
      <w:bookmarkStart w:id="502" w:name="_Toc303764247"/>
      <w:bookmarkStart w:id="503" w:name="_Toc303763519"/>
      <w:bookmarkStart w:id="504" w:name="_Toc303764248"/>
      <w:bookmarkStart w:id="505" w:name="_Toc303763520"/>
      <w:bookmarkStart w:id="506" w:name="_Toc303764249"/>
      <w:bookmarkStart w:id="507" w:name="_Toc303763521"/>
      <w:bookmarkStart w:id="508" w:name="_Toc303764250"/>
      <w:bookmarkStart w:id="509" w:name="_Toc303763522"/>
      <w:bookmarkStart w:id="510" w:name="_Toc303764251"/>
      <w:bookmarkStart w:id="511" w:name="_Toc303763523"/>
      <w:bookmarkStart w:id="512" w:name="_Toc303764252"/>
      <w:bookmarkStart w:id="513" w:name="_Toc303763524"/>
      <w:bookmarkStart w:id="514" w:name="_Toc303764253"/>
      <w:bookmarkStart w:id="515" w:name="_Toc303763525"/>
      <w:bookmarkStart w:id="516" w:name="_Toc303764254"/>
      <w:bookmarkStart w:id="517" w:name="_Toc303763526"/>
      <w:bookmarkStart w:id="518" w:name="_Toc303764255"/>
      <w:bookmarkStart w:id="519" w:name="_Toc303763527"/>
      <w:bookmarkStart w:id="520" w:name="_Toc303764256"/>
      <w:bookmarkStart w:id="521" w:name="_Toc303763528"/>
      <w:bookmarkStart w:id="522" w:name="_Toc303764257"/>
      <w:bookmarkStart w:id="523" w:name="_Toc303763529"/>
      <w:bookmarkStart w:id="524" w:name="_Toc303764258"/>
      <w:bookmarkStart w:id="525" w:name="_Toc303763530"/>
      <w:bookmarkStart w:id="526" w:name="_Toc303764259"/>
      <w:bookmarkStart w:id="527" w:name="_Toc303763531"/>
      <w:bookmarkStart w:id="528" w:name="_Toc303764260"/>
      <w:bookmarkStart w:id="529" w:name="_Toc303763532"/>
      <w:bookmarkStart w:id="530" w:name="_Toc303764261"/>
      <w:bookmarkStart w:id="531" w:name="_Toc303763533"/>
      <w:bookmarkStart w:id="532" w:name="_Toc303764262"/>
      <w:bookmarkStart w:id="533" w:name="_Toc303763534"/>
      <w:bookmarkStart w:id="534" w:name="_Toc303764263"/>
      <w:bookmarkStart w:id="535" w:name="_Toc303763535"/>
      <w:bookmarkStart w:id="536" w:name="_Toc303764264"/>
      <w:bookmarkStart w:id="537" w:name="_Toc303763536"/>
      <w:bookmarkStart w:id="538" w:name="_Toc303764265"/>
      <w:bookmarkStart w:id="539" w:name="_Toc303763537"/>
      <w:bookmarkStart w:id="540" w:name="_Toc303764266"/>
      <w:bookmarkStart w:id="541" w:name="_Toc303763538"/>
      <w:bookmarkStart w:id="542" w:name="_Toc303764267"/>
      <w:bookmarkStart w:id="543" w:name="_Toc303763539"/>
      <w:bookmarkStart w:id="544" w:name="_Toc303764268"/>
      <w:bookmarkStart w:id="545" w:name="_Toc303763540"/>
      <w:bookmarkStart w:id="546" w:name="_Toc303764269"/>
      <w:bookmarkStart w:id="547" w:name="_Toc303763541"/>
      <w:bookmarkStart w:id="548" w:name="_Toc303764270"/>
      <w:bookmarkStart w:id="549" w:name="_Toc303763542"/>
      <w:bookmarkStart w:id="550" w:name="_Toc303764271"/>
      <w:bookmarkStart w:id="551" w:name="_Toc303763543"/>
      <w:bookmarkStart w:id="552" w:name="_Toc303764272"/>
      <w:bookmarkStart w:id="553" w:name="_Toc303763544"/>
      <w:bookmarkStart w:id="554" w:name="_Toc303764273"/>
      <w:bookmarkStart w:id="555" w:name="_Toc303763545"/>
      <w:bookmarkStart w:id="556" w:name="_Toc303764274"/>
      <w:bookmarkStart w:id="557" w:name="_Toc303763546"/>
      <w:bookmarkStart w:id="558" w:name="_Toc303764275"/>
      <w:bookmarkStart w:id="559" w:name="_Toc303763547"/>
      <w:bookmarkStart w:id="560" w:name="_Toc303764276"/>
      <w:bookmarkStart w:id="561" w:name="_Toc303763548"/>
      <w:bookmarkStart w:id="562" w:name="_Toc303764277"/>
      <w:bookmarkStart w:id="563" w:name="_Toc303763549"/>
      <w:bookmarkStart w:id="564" w:name="_Toc303764278"/>
      <w:bookmarkStart w:id="565" w:name="_Toc303763550"/>
      <w:bookmarkStart w:id="566" w:name="_Toc303764279"/>
      <w:bookmarkStart w:id="567" w:name="_Toc303763551"/>
      <w:bookmarkStart w:id="568" w:name="_Toc303764280"/>
      <w:bookmarkStart w:id="569" w:name="_Toc303763552"/>
      <w:bookmarkStart w:id="570" w:name="_Toc303764281"/>
      <w:bookmarkStart w:id="571" w:name="_Toc303763553"/>
      <w:bookmarkStart w:id="572" w:name="_Toc303764282"/>
      <w:bookmarkStart w:id="573" w:name="_Toc303763554"/>
      <w:bookmarkStart w:id="574" w:name="_Toc303764283"/>
      <w:bookmarkStart w:id="575" w:name="_Toc303763555"/>
      <w:bookmarkStart w:id="576" w:name="_Toc303764284"/>
      <w:bookmarkStart w:id="577" w:name="_Toc303763556"/>
      <w:bookmarkStart w:id="578" w:name="_Toc303764285"/>
      <w:bookmarkStart w:id="579" w:name="_Toc303763557"/>
      <w:bookmarkStart w:id="580" w:name="_Toc303764286"/>
      <w:bookmarkStart w:id="581" w:name="_Toc303763558"/>
      <w:bookmarkStart w:id="582" w:name="_Toc303764287"/>
      <w:bookmarkStart w:id="583" w:name="_Toc303763559"/>
      <w:bookmarkStart w:id="584" w:name="_Toc303764288"/>
      <w:bookmarkStart w:id="585" w:name="_Toc303763560"/>
      <w:bookmarkStart w:id="586" w:name="_Toc303764289"/>
      <w:bookmarkStart w:id="587" w:name="_Toc303763561"/>
      <w:bookmarkStart w:id="588" w:name="_Toc303764290"/>
      <w:bookmarkStart w:id="589" w:name="_Toc303763562"/>
      <w:bookmarkStart w:id="590" w:name="_Toc303764291"/>
      <w:bookmarkStart w:id="591" w:name="_Toc303763563"/>
      <w:bookmarkStart w:id="592" w:name="_Toc303764292"/>
      <w:bookmarkStart w:id="593" w:name="_Toc303763564"/>
      <w:bookmarkStart w:id="594" w:name="_Toc303764293"/>
      <w:bookmarkStart w:id="595" w:name="_Toc303763565"/>
      <w:bookmarkStart w:id="596" w:name="_Toc303764294"/>
      <w:bookmarkStart w:id="597" w:name="_Toc303763566"/>
      <w:bookmarkStart w:id="598" w:name="_Toc303764295"/>
      <w:bookmarkStart w:id="599" w:name="_Toc303763567"/>
      <w:bookmarkStart w:id="600" w:name="_Toc303764296"/>
      <w:bookmarkStart w:id="601" w:name="_Toc303763568"/>
      <w:bookmarkStart w:id="602" w:name="_Toc303764297"/>
      <w:bookmarkStart w:id="603" w:name="_Toc303763569"/>
      <w:bookmarkStart w:id="604" w:name="_Toc303764298"/>
      <w:bookmarkStart w:id="605" w:name="_Toc303763570"/>
      <w:bookmarkStart w:id="606" w:name="_Toc303764299"/>
      <w:bookmarkStart w:id="607" w:name="_Toc303763571"/>
      <w:bookmarkStart w:id="608" w:name="_Toc303764300"/>
      <w:bookmarkStart w:id="609" w:name="_Toc303763572"/>
      <w:bookmarkStart w:id="610" w:name="_Toc303764301"/>
      <w:bookmarkStart w:id="611" w:name="_Toc303763573"/>
      <w:bookmarkStart w:id="612" w:name="_Toc303764302"/>
      <w:bookmarkStart w:id="613" w:name="_Toc303763574"/>
      <w:bookmarkStart w:id="614" w:name="_Toc303764303"/>
      <w:bookmarkStart w:id="615" w:name="_Toc303763575"/>
      <w:bookmarkStart w:id="616" w:name="_Toc303764304"/>
      <w:bookmarkStart w:id="617" w:name="_Toc303763576"/>
      <w:bookmarkStart w:id="618" w:name="_Toc303764305"/>
      <w:bookmarkStart w:id="619" w:name="_Toc303763577"/>
      <w:bookmarkStart w:id="620" w:name="_Toc303764306"/>
      <w:bookmarkStart w:id="621" w:name="_Toc303763578"/>
      <w:bookmarkStart w:id="622" w:name="_Toc303764307"/>
      <w:bookmarkStart w:id="623" w:name="_Toc303763579"/>
      <w:bookmarkStart w:id="624" w:name="_Toc303764308"/>
      <w:bookmarkStart w:id="625" w:name="_Toc303763580"/>
      <w:bookmarkStart w:id="626" w:name="_Toc303764309"/>
      <w:bookmarkStart w:id="627" w:name="_Toc303763581"/>
      <w:bookmarkStart w:id="628" w:name="_Toc303764310"/>
      <w:bookmarkStart w:id="629" w:name="_Toc303763582"/>
      <w:bookmarkStart w:id="630" w:name="_Toc303764311"/>
      <w:bookmarkStart w:id="631" w:name="_Toc303763583"/>
      <w:bookmarkStart w:id="632" w:name="_Toc303764312"/>
      <w:bookmarkStart w:id="633" w:name="_Toc303763584"/>
      <w:bookmarkStart w:id="634" w:name="_Toc303764313"/>
      <w:bookmarkStart w:id="635" w:name="_Toc303763585"/>
      <w:bookmarkStart w:id="636" w:name="_Toc303764314"/>
      <w:bookmarkStart w:id="637" w:name="_Toc303763586"/>
      <w:bookmarkStart w:id="638" w:name="_Toc303764315"/>
      <w:bookmarkStart w:id="639" w:name="_Toc303766180"/>
      <w:bookmarkStart w:id="640" w:name="_Toc157765333"/>
      <w:bookmarkEnd w:id="146"/>
      <w:bookmarkEnd w:id="147"/>
      <w:bookmarkEnd w:id="14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roofErr w:type="spellStart"/>
      <w:r w:rsidRPr="00E36B15">
        <w:lastRenderedPageBreak/>
        <w:t>Diagnostic</w:t>
      </w:r>
      <w:proofErr w:type="spellEnd"/>
      <w:r w:rsidRPr="00E36B15">
        <w:t xml:space="preserve"> </w:t>
      </w:r>
      <w:r>
        <w:t>bibliotēkas k</w:t>
      </w:r>
      <w:r w:rsidR="00913E35" w:rsidRPr="00E36B15">
        <w:t>lašu izmantošanas piemēri</w:t>
      </w:r>
      <w:bookmarkEnd w:id="639"/>
      <w:bookmarkEnd w:id="640"/>
    </w:p>
    <w:p w14:paraId="19FE8FB2" w14:textId="77777777" w:rsidR="00913E35" w:rsidRPr="00E36B15" w:rsidRDefault="00913E35" w:rsidP="00560911">
      <w:r w:rsidRPr="00E36B15">
        <w:t xml:space="preserve">Bibliotēku „Diagnostic.dll” un „Enterprise </w:t>
      </w:r>
      <w:proofErr w:type="spellStart"/>
      <w:r w:rsidRPr="00E36B15">
        <w:t>Library</w:t>
      </w:r>
      <w:proofErr w:type="spellEnd"/>
      <w:r w:rsidRPr="00E36B15">
        <w:t xml:space="preserve"> 4.0.0.0” uzstādīšana un konfigurēšana atbilstoši izmantotajai </w:t>
      </w:r>
      <w:proofErr w:type="spellStart"/>
      <w:r w:rsidRPr="00E36B15">
        <w:t>žurnalēšanas</w:t>
      </w:r>
      <w:proofErr w:type="spellEnd"/>
      <w:r w:rsidRPr="00E36B15">
        <w:t xml:space="preserve"> </w:t>
      </w:r>
      <w:proofErr w:type="spellStart"/>
      <w:r w:rsidRPr="00E36B15">
        <w:t>palīgklasei</w:t>
      </w:r>
      <w:proofErr w:type="spellEnd"/>
      <w:r w:rsidRPr="00E36B15">
        <w:t>.</w:t>
      </w:r>
      <w:r w:rsidR="00560911" w:rsidRPr="00E36B15">
        <w:t xml:space="preserve"> </w:t>
      </w:r>
    </w:p>
    <w:p w14:paraId="19FE8FB3" w14:textId="77777777" w:rsidR="00913E35" w:rsidRPr="00E36B15" w:rsidRDefault="00913E35" w:rsidP="00913E35">
      <w:pPr>
        <w:pStyle w:val="Heading2"/>
      </w:pPr>
      <w:bookmarkStart w:id="641" w:name="_Toc299456257"/>
      <w:bookmarkStart w:id="642" w:name="_Toc303759572"/>
      <w:bookmarkStart w:id="643" w:name="_Toc303766181"/>
      <w:bookmarkStart w:id="644" w:name="_Toc157765334"/>
      <w:r w:rsidRPr="00E36B15">
        <w:t>Vispārējie norādījumi</w:t>
      </w:r>
      <w:bookmarkEnd w:id="641"/>
      <w:bookmarkEnd w:id="642"/>
      <w:bookmarkEnd w:id="643"/>
      <w:bookmarkEnd w:id="644"/>
    </w:p>
    <w:p w14:paraId="19FE8FB4" w14:textId="06BE0DB3" w:rsidR="00913E35" w:rsidRPr="00E36B15" w:rsidRDefault="00913E35" w:rsidP="00560911">
      <w:r w:rsidRPr="00E36B15">
        <w:t xml:space="preserve">Tālāko instrukciju pamatā ir izmantots lietojums </w:t>
      </w:r>
      <w:proofErr w:type="spellStart"/>
      <w:r w:rsidRPr="00E36B15">
        <w:rPr>
          <w:i/>
        </w:rPr>
        <w:t>EnoughPI</w:t>
      </w:r>
      <w:proofErr w:type="spellEnd"/>
      <w:r w:rsidRPr="00E36B15">
        <w:t xml:space="preserve"> </w:t>
      </w:r>
      <w:r w:rsidRPr="00E36B15">
        <w:fldChar w:fldCharType="begin"/>
      </w:r>
      <w:r w:rsidRPr="00E36B15">
        <w:instrText xml:space="preserve"> REF _Ref303764672 \r \h </w:instrText>
      </w:r>
      <w:r w:rsidRPr="00E36B15">
        <w:fldChar w:fldCharType="separate"/>
      </w:r>
      <w:r w:rsidR="00A10890">
        <w:t>[4]</w:t>
      </w:r>
      <w:r w:rsidRPr="00E36B15">
        <w:fldChar w:fldCharType="end"/>
      </w:r>
      <w:r w:rsidRPr="00E36B15">
        <w:t xml:space="preserve">. Tas aprēķina konstanti </w:t>
      </w:r>
      <w:proofErr w:type="spellStart"/>
      <w:r w:rsidRPr="00E36B15">
        <w:rPr>
          <w:i/>
        </w:rPr>
        <w:t>pi</w:t>
      </w:r>
      <w:proofErr w:type="spellEnd"/>
      <w:r w:rsidRPr="00E36B15">
        <w:t xml:space="preserve"> līdz uzdotajai precizitātei. Lietotājs ievada vēlamo precizitāti</w:t>
      </w:r>
      <w:r w:rsidR="00B75F5B" w:rsidRPr="00E36B15">
        <w:t>,</w:t>
      </w:r>
      <w:r w:rsidRPr="00E36B15">
        <w:t xml:space="preserve"> lietojot </w:t>
      </w:r>
      <w:proofErr w:type="spellStart"/>
      <w:r w:rsidRPr="00E36B15">
        <w:rPr>
          <w:rStyle w:val="ReferenceChar"/>
          <w:i/>
          <w:lang w:val="lv-LV"/>
        </w:rPr>
        <w:t>NumericUpDown</w:t>
      </w:r>
      <w:proofErr w:type="spellEnd"/>
      <w:r w:rsidRPr="00E36B15">
        <w:t xml:space="preserve"> vadīklu</w:t>
      </w:r>
      <w:r w:rsidR="00B75F5B" w:rsidRPr="00E36B15">
        <w:t>,</w:t>
      </w:r>
      <w:r w:rsidRPr="00E36B15">
        <w:t xml:space="preserve"> un nospiež </w:t>
      </w:r>
      <w:proofErr w:type="spellStart"/>
      <w:r w:rsidRPr="00E36B15">
        <w:rPr>
          <w:rStyle w:val="ReferenceChar"/>
          <w:i/>
          <w:lang w:val="lv-LV"/>
        </w:rPr>
        <w:t>Calculate</w:t>
      </w:r>
      <w:proofErr w:type="spellEnd"/>
      <w:r w:rsidRPr="00E36B15">
        <w:t xml:space="preserve"> pogu. Aprēķinu var apturēt</w:t>
      </w:r>
      <w:r w:rsidR="00560911" w:rsidRPr="00E36B15">
        <w:t>,</w:t>
      </w:r>
      <w:r w:rsidRPr="00E36B15">
        <w:t xml:space="preserve"> nospiežot pogu </w:t>
      </w:r>
      <w:proofErr w:type="spellStart"/>
      <w:r w:rsidRPr="00E36B15">
        <w:rPr>
          <w:rStyle w:val="ReferenceChar"/>
          <w:i/>
          <w:lang w:val="lv-LV"/>
        </w:rPr>
        <w:t>Cancel</w:t>
      </w:r>
      <w:proofErr w:type="spellEnd"/>
      <w:r w:rsidRPr="00E36B15">
        <w:t xml:space="preserve">. </w:t>
      </w:r>
    </w:p>
    <w:p w14:paraId="19FE8FB5" w14:textId="77777777" w:rsidR="00913E35" w:rsidRPr="00E36B15" w:rsidRDefault="00913E35" w:rsidP="00560911"/>
    <w:p w14:paraId="19FE8FB6" w14:textId="7A967FF5" w:rsidR="00913E35" w:rsidRPr="00E36B15" w:rsidRDefault="00913E35" w:rsidP="00560911">
      <w:r w:rsidRPr="00E36B15">
        <w:t>Pirms tālāku darbību veikšanas nepieciešams izpildīt</w:t>
      </w:r>
      <w:r w:rsidR="00912D70" w:rsidRPr="00E36B15">
        <w:t xml:space="preserve"> šādus</w:t>
      </w:r>
      <w:r w:rsidRPr="00E36B15">
        <w:t xml:space="preserve"> priekšnosacījumus:</w:t>
      </w:r>
    </w:p>
    <w:p w14:paraId="19FE8FB7" w14:textId="223A002B" w:rsidR="00913E35" w:rsidRPr="00E36B15" w:rsidRDefault="00913E35" w:rsidP="008F0DA6">
      <w:pPr>
        <w:pStyle w:val="ListNumber"/>
        <w:numPr>
          <w:ilvl w:val="0"/>
          <w:numId w:val="49"/>
        </w:numPr>
      </w:pPr>
      <w:r w:rsidRPr="00E36B15">
        <w:t xml:space="preserve">Izveidot jaunu risinājuma </w:t>
      </w:r>
      <w:r w:rsidRPr="00E36B15">
        <w:rPr>
          <w:rStyle w:val="ReferenceChar"/>
          <w:i/>
          <w:lang w:val="lv-LV"/>
        </w:rPr>
        <w:t>EnoughPI.sln</w:t>
      </w:r>
      <w:r w:rsidRPr="00E36B15">
        <w:rPr>
          <w:rStyle w:val="ReferenceChar"/>
          <w:lang w:val="lv-LV"/>
        </w:rPr>
        <w:t xml:space="preserve"> (</w:t>
      </w:r>
      <w:r w:rsidRPr="00E36B15">
        <w:rPr>
          <w:rStyle w:val="ReferenceChar"/>
          <w:lang w:val="lv-LV"/>
        </w:rPr>
        <w:fldChar w:fldCharType="begin"/>
      </w:r>
      <w:r w:rsidRPr="00E36B15">
        <w:rPr>
          <w:rStyle w:val="ReferenceChar"/>
          <w:lang w:val="lv-LV"/>
        </w:rPr>
        <w:instrText xml:space="preserve"> REF _Ref303764672 \r \h </w:instrText>
      </w:r>
      <w:r w:rsidR="00A03219" w:rsidRPr="00E36B15">
        <w:rPr>
          <w:rStyle w:val="ReferenceChar"/>
          <w:lang w:val="lv-LV"/>
        </w:rPr>
        <w:instrText xml:space="preserve"> \* MERGEFORMAT </w:instrText>
      </w:r>
      <w:r w:rsidRPr="00E36B15">
        <w:rPr>
          <w:rStyle w:val="ReferenceChar"/>
          <w:lang w:val="lv-LV"/>
        </w:rPr>
      </w:r>
      <w:r w:rsidRPr="00E36B15">
        <w:rPr>
          <w:rStyle w:val="ReferenceChar"/>
          <w:lang w:val="lv-LV"/>
        </w:rPr>
        <w:fldChar w:fldCharType="separate"/>
      </w:r>
      <w:r w:rsidR="00A10890">
        <w:rPr>
          <w:rStyle w:val="ReferenceChar"/>
          <w:lang w:val="lv-LV"/>
        </w:rPr>
        <w:t>[4]</w:t>
      </w:r>
      <w:r w:rsidRPr="00E36B15">
        <w:rPr>
          <w:rStyle w:val="ReferenceChar"/>
          <w:lang w:val="lv-LV"/>
        </w:rPr>
        <w:fldChar w:fldCharType="end"/>
      </w:r>
      <w:r w:rsidRPr="00E36B15">
        <w:rPr>
          <w:rStyle w:val="ReferenceChar"/>
          <w:lang w:val="lv-LV"/>
        </w:rPr>
        <w:t>)</w:t>
      </w:r>
      <w:r w:rsidRPr="00E36B15">
        <w:t xml:space="preserve"> kopiju, kurā tiks veiktas visas turpmākās darbības; </w:t>
      </w:r>
    </w:p>
    <w:p w14:paraId="19FE8FB8" w14:textId="77777777" w:rsidR="00913E35" w:rsidRPr="00E36B15" w:rsidRDefault="00913E35" w:rsidP="00A03219">
      <w:pPr>
        <w:pStyle w:val="ListNumber"/>
      </w:pPr>
      <w:r w:rsidRPr="00E36B15">
        <w:t xml:space="preserve">Atvērt risinājumu </w:t>
      </w:r>
      <w:r w:rsidRPr="00E36B15">
        <w:rPr>
          <w:rStyle w:val="ReferenceChar"/>
          <w:i/>
          <w:lang w:val="lv-LV"/>
        </w:rPr>
        <w:t>EnoughPI.sln</w:t>
      </w:r>
      <w:r w:rsidRPr="00E36B15">
        <w:rPr>
          <w:i/>
        </w:rPr>
        <w:t>;</w:t>
      </w:r>
    </w:p>
    <w:p w14:paraId="19FE8FB9" w14:textId="7AB7DB7A" w:rsidR="00913E35" w:rsidRPr="00E36B15" w:rsidRDefault="00913E35" w:rsidP="00A03219">
      <w:pPr>
        <w:pStyle w:val="ListNumber"/>
      </w:pPr>
      <w:r w:rsidRPr="00E36B15">
        <w:t>Atvērt projektu</w:t>
      </w:r>
      <w:r w:rsidRPr="00E36B15">
        <w:rPr>
          <w:i/>
        </w:rPr>
        <w:t xml:space="preserve"> </w:t>
      </w:r>
      <w:proofErr w:type="spellStart"/>
      <w:r w:rsidRPr="00E36B15">
        <w:rPr>
          <w:rStyle w:val="ReferenceChar"/>
          <w:i/>
          <w:lang w:val="lv-LV"/>
        </w:rPr>
        <w:t>EnoughPI</w:t>
      </w:r>
      <w:proofErr w:type="spellEnd"/>
      <w:r w:rsidRPr="00E36B15">
        <w:t xml:space="preserve"> un iezīmēt katalogu </w:t>
      </w:r>
      <w:r w:rsidRPr="00E36B15">
        <w:rPr>
          <w:rStyle w:val="ReferenceChar"/>
          <w:lang w:val="lv-LV"/>
        </w:rPr>
        <w:t>References</w:t>
      </w:r>
      <w:r w:rsidRPr="00E36B15">
        <w:t xml:space="preserve">, izpildīt konteksta izvēlnes komandu </w:t>
      </w:r>
      <w:proofErr w:type="spellStart"/>
      <w:r w:rsidRPr="00E36B15">
        <w:rPr>
          <w:rStyle w:val="ReferenceChar"/>
          <w:i/>
          <w:lang w:val="lv-LV"/>
        </w:rPr>
        <w:t>Add</w:t>
      </w:r>
      <w:proofErr w:type="spellEnd"/>
      <w:r w:rsidRPr="00E36B15">
        <w:rPr>
          <w:rStyle w:val="ReferenceChar"/>
          <w:lang w:val="lv-LV"/>
        </w:rPr>
        <w:t xml:space="preserve"> Reference </w:t>
      </w:r>
      <w:r w:rsidRPr="00E36B15">
        <w:t xml:space="preserve">un pievienot projektam </w:t>
      </w:r>
      <w:r w:rsidRPr="00E36B15">
        <w:rPr>
          <w:rStyle w:val="ReferenceChar"/>
          <w:lang w:val="lv-LV"/>
        </w:rPr>
        <w:t>Diagnostic.dll</w:t>
      </w:r>
      <w:r w:rsidRPr="00E36B15">
        <w:t xml:space="preserve"> bibliotēku (tipiski atrodama katalogā </w:t>
      </w:r>
      <w:r w:rsidRPr="00E36B15">
        <w:rPr>
          <w:i/>
        </w:rPr>
        <w:t>„~\</w:t>
      </w:r>
      <w:proofErr w:type="spellStart"/>
      <w:r w:rsidRPr="00E36B15">
        <w:rPr>
          <w:i/>
        </w:rPr>
        <w:t>Diagnostic</w:t>
      </w:r>
      <w:proofErr w:type="spellEnd"/>
      <w:r w:rsidRPr="00E36B15">
        <w:rPr>
          <w:i/>
        </w:rPr>
        <w:t>\</w:t>
      </w:r>
      <w:proofErr w:type="spellStart"/>
      <w:r w:rsidRPr="00E36B15">
        <w:rPr>
          <w:i/>
        </w:rPr>
        <w:t>Lib</w:t>
      </w:r>
      <w:proofErr w:type="spellEnd"/>
      <w:r w:rsidRPr="00E36B15">
        <w:rPr>
          <w:i/>
        </w:rPr>
        <w:t>”</w:t>
      </w:r>
      <w:r w:rsidRPr="00E36B15">
        <w:t>).</w:t>
      </w:r>
    </w:p>
    <w:p w14:paraId="19FE8FBA" w14:textId="77777777" w:rsidR="00913E35" w:rsidRPr="00E36B15" w:rsidRDefault="00913E35" w:rsidP="00913E35">
      <w:pPr>
        <w:pStyle w:val="Heading2"/>
      </w:pPr>
      <w:bookmarkStart w:id="645" w:name="_Toc303763594"/>
      <w:bookmarkStart w:id="646" w:name="_Toc303764323"/>
      <w:bookmarkStart w:id="647" w:name="_Toc303763595"/>
      <w:bookmarkStart w:id="648" w:name="_Toc303764324"/>
      <w:bookmarkStart w:id="649" w:name="_Toc303763596"/>
      <w:bookmarkStart w:id="650" w:name="_Toc303764325"/>
      <w:bookmarkStart w:id="651" w:name="_Toc303763597"/>
      <w:bookmarkStart w:id="652" w:name="_Toc303764326"/>
      <w:bookmarkStart w:id="653" w:name="_Toc303763598"/>
      <w:bookmarkStart w:id="654" w:name="_Toc303764327"/>
      <w:bookmarkStart w:id="655" w:name="_Toc303763599"/>
      <w:bookmarkStart w:id="656" w:name="_Toc303764328"/>
      <w:bookmarkStart w:id="657" w:name="_Toc303763600"/>
      <w:bookmarkStart w:id="658" w:name="_Toc303764329"/>
      <w:bookmarkStart w:id="659" w:name="_Toc303763601"/>
      <w:bookmarkStart w:id="660" w:name="_Toc303764330"/>
      <w:bookmarkStart w:id="661" w:name="_Toc303763602"/>
      <w:bookmarkStart w:id="662" w:name="_Toc303764331"/>
      <w:bookmarkStart w:id="663" w:name="_Toc303763603"/>
      <w:bookmarkStart w:id="664" w:name="_Toc303764332"/>
      <w:bookmarkStart w:id="665" w:name="_Toc303763604"/>
      <w:bookmarkStart w:id="666" w:name="_Toc303764333"/>
      <w:bookmarkStart w:id="667" w:name="_Toc303763605"/>
      <w:bookmarkStart w:id="668" w:name="_Toc303764334"/>
      <w:bookmarkStart w:id="669" w:name="_Toc303763606"/>
      <w:bookmarkStart w:id="670" w:name="_Toc303764335"/>
      <w:bookmarkStart w:id="671" w:name="_Toc303763607"/>
      <w:bookmarkStart w:id="672" w:name="_Toc303764336"/>
      <w:bookmarkStart w:id="673" w:name="_Toc303763608"/>
      <w:bookmarkStart w:id="674" w:name="_Toc303764337"/>
      <w:bookmarkStart w:id="675" w:name="_Toc303763609"/>
      <w:bookmarkStart w:id="676" w:name="_Toc303764338"/>
      <w:bookmarkStart w:id="677" w:name="_Toc303763610"/>
      <w:bookmarkStart w:id="678" w:name="_Toc303764339"/>
      <w:bookmarkStart w:id="679" w:name="_Toc303763611"/>
      <w:bookmarkStart w:id="680" w:name="_Toc303764340"/>
      <w:bookmarkStart w:id="681" w:name="_Toc303763612"/>
      <w:bookmarkStart w:id="682" w:name="_Toc303764341"/>
      <w:bookmarkStart w:id="683" w:name="_Toc303763613"/>
      <w:bookmarkStart w:id="684" w:name="_Toc303764342"/>
      <w:bookmarkStart w:id="685" w:name="_Toc303763614"/>
      <w:bookmarkStart w:id="686" w:name="_Toc303764343"/>
      <w:bookmarkStart w:id="687" w:name="_Toc303763615"/>
      <w:bookmarkStart w:id="688" w:name="_Toc303764344"/>
      <w:bookmarkStart w:id="689" w:name="_Toc303763616"/>
      <w:bookmarkStart w:id="690" w:name="_Toc303764345"/>
      <w:bookmarkStart w:id="691" w:name="_Toc303763617"/>
      <w:bookmarkStart w:id="692" w:name="_Toc303764346"/>
      <w:bookmarkStart w:id="693" w:name="_Toc303763618"/>
      <w:bookmarkStart w:id="694" w:name="_Toc303764347"/>
      <w:bookmarkStart w:id="695" w:name="_Toc303763619"/>
      <w:bookmarkStart w:id="696" w:name="_Toc303764348"/>
      <w:bookmarkStart w:id="697" w:name="_Toc303763620"/>
      <w:bookmarkStart w:id="698" w:name="_Toc303764349"/>
      <w:bookmarkStart w:id="699" w:name="_Toc303763621"/>
      <w:bookmarkStart w:id="700" w:name="_Toc303764350"/>
      <w:bookmarkStart w:id="701" w:name="_Toc303763622"/>
      <w:bookmarkStart w:id="702" w:name="_Toc303764351"/>
      <w:bookmarkStart w:id="703" w:name="_Toc303763623"/>
      <w:bookmarkStart w:id="704" w:name="_Toc303764352"/>
      <w:bookmarkStart w:id="705" w:name="_Toc303763624"/>
      <w:bookmarkStart w:id="706" w:name="_Toc303764353"/>
      <w:bookmarkStart w:id="707" w:name="_Toc303763625"/>
      <w:bookmarkStart w:id="708" w:name="_Toc303764354"/>
      <w:bookmarkStart w:id="709" w:name="_Toc303763626"/>
      <w:bookmarkStart w:id="710" w:name="_Toc303764355"/>
      <w:bookmarkStart w:id="711" w:name="_Toc303763627"/>
      <w:bookmarkStart w:id="712" w:name="_Toc303764356"/>
      <w:bookmarkStart w:id="713" w:name="_Toc303763628"/>
      <w:bookmarkStart w:id="714" w:name="_Toc303764357"/>
      <w:bookmarkStart w:id="715" w:name="_Toc303763629"/>
      <w:bookmarkStart w:id="716" w:name="_Toc303764358"/>
      <w:bookmarkStart w:id="717" w:name="_Toc303763630"/>
      <w:bookmarkStart w:id="718" w:name="_Toc303764359"/>
      <w:bookmarkStart w:id="719" w:name="_Toc300158134"/>
      <w:bookmarkStart w:id="720" w:name="_Toc300158297"/>
      <w:bookmarkStart w:id="721" w:name="_Toc303760169"/>
      <w:bookmarkStart w:id="722" w:name="_Toc303763631"/>
      <w:bookmarkStart w:id="723" w:name="_Toc303764360"/>
      <w:bookmarkStart w:id="724" w:name="_Toc300158135"/>
      <w:bookmarkStart w:id="725" w:name="_Toc300158298"/>
      <w:bookmarkStart w:id="726" w:name="_Toc303760170"/>
      <w:bookmarkStart w:id="727" w:name="_Toc303763632"/>
      <w:bookmarkStart w:id="728" w:name="_Toc303764361"/>
      <w:bookmarkStart w:id="729" w:name="_Toc300158136"/>
      <w:bookmarkStart w:id="730" w:name="_Toc300158299"/>
      <w:bookmarkStart w:id="731" w:name="_Toc303760171"/>
      <w:bookmarkStart w:id="732" w:name="_Toc303763633"/>
      <w:bookmarkStart w:id="733" w:name="_Toc303764362"/>
      <w:bookmarkStart w:id="734" w:name="_Toc300158137"/>
      <w:bookmarkStart w:id="735" w:name="_Toc300158300"/>
      <w:bookmarkStart w:id="736" w:name="_Toc303760172"/>
      <w:bookmarkStart w:id="737" w:name="_Toc303763634"/>
      <w:bookmarkStart w:id="738" w:name="_Toc303764363"/>
      <w:bookmarkStart w:id="739" w:name="_Toc300158138"/>
      <w:bookmarkStart w:id="740" w:name="_Toc300158301"/>
      <w:bookmarkStart w:id="741" w:name="_Toc303760173"/>
      <w:bookmarkStart w:id="742" w:name="_Toc303763635"/>
      <w:bookmarkStart w:id="743" w:name="_Toc303764364"/>
      <w:bookmarkStart w:id="744" w:name="_Toc300158139"/>
      <w:bookmarkStart w:id="745" w:name="_Toc300158302"/>
      <w:bookmarkStart w:id="746" w:name="_Toc303760174"/>
      <w:bookmarkStart w:id="747" w:name="_Toc303763636"/>
      <w:bookmarkStart w:id="748" w:name="_Toc303764365"/>
      <w:bookmarkStart w:id="749" w:name="_Toc300158140"/>
      <w:bookmarkStart w:id="750" w:name="_Toc300158303"/>
      <w:bookmarkStart w:id="751" w:name="_Toc303760175"/>
      <w:bookmarkStart w:id="752" w:name="_Toc303763637"/>
      <w:bookmarkStart w:id="753" w:name="_Toc303764366"/>
      <w:bookmarkStart w:id="754" w:name="_Toc300158141"/>
      <w:bookmarkStart w:id="755" w:name="_Toc300158304"/>
      <w:bookmarkStart w:id="756" w:name="_Toc303760176"/>
      <w:bookmarkStart w:id="757" w:name="_Toc303763638"/>
      <w:bookmarkStart w:id="758" w:name="_Toc303764367"/>
      <w:bookmarkStart w:id="759" w:name="_Toc300158142"/>
      <w:bookmarkStart w:id="760" w:name="_Toc300158305"/>
      <w:bookmarkStart w:id="761" w:name="_Toc303760177"/>
      <w:bookmarkStart w:id="762" w:name="_Toc303763639"/>
      <w:bookmarkStart w:id="763" w:name="_Toc303764368"/>
      <w:bookmarkStart w:id="764" w:name="_Toc300158143"/>
      <w:bookmarkStart w:id="765" w:name="_Toc300158306"/>
      <w:bookmarkStart w:id="766" w:name="_Toc303760178"/>
      <w:bookmarkStart w:id="767" w:name="_Toc303763640"/>
      <w:bookmarkStart w:id="768" w:name="_Toc303764369"/>
      <w:bookmarkStart w:id="769" w:name="_Toc300158144"/>
      <w:bookmarkStart w:id="770" w:name="_Toc300158307"/>
      <w:bookmarkStart w:id="771" w:name="_Toc303760179"/>
      <w:bookmarkStart w:id="772" w:name="_Toc303763641"/>
      <w:bookmarkStart w:id="773" w:name="_Toc303764370"/>
      <w:bookmarkStart w:id="774" w:name="_Toc300158145"/>
      <w:bookmarkStart w:id="775" w:name="_Toc300158308"/>
      <w:bookmarkStart w:id="776" w:name="_Toc303760180"/>
      <w:bookmarkStart w:id="777" w:name="_Toc303763642"/>
      <w:bookmarkStart w:id="778" w:name="_Toc303764371"/>
      <w:bookmarkStart w:id="779" w:name="_Toc300158146"/>
      <w:bookmarkStart w:id="780" w:name="_Toc300158309"/>
      <w:bookmarkStart w:id="781" w:name="_Toc303760181"/>
      <w:bookmarkStart w:id="782" w:name="_Toc303763643"/>
      <w:bookmarkStart w:id="783" w:name="_Toc303764372"/>
      <w:bookmarkStart w:id="784" w:name="_Toc300158147"/>
      <w:bookmarkStart w:id="785" w:name="_Toc300158310"/>
      <w:bookmarkStart w:id="786" w:name="_Toc303760182"/>
      <w:bookmarkStart w:id="787" w:name="_Toc303763644"/>
      <w:bookmarkStart w:id="788" w:name="_Toc303764373"/>
      <w:bookmarkStart w:id="789" w:name="_Toc300158148"/>
      <w:bookmarkStart w:id="790" w:name="_Toc300158311"/>
      <w:bookmarkStart w:id="791" w:name="_Toc303760183"/>
      <w:bookmarkStart w:id="792" w:name="_Toc303763645"/>
      <w:bookmarkStart w:id="793" w:name="_Toc303764374"/>
      <w:bookmarkStart w:id="794" w:name="_Toc300158149"/>
      <w:bookmarkStart w:id="795" w:name="_Toc300158312"/>
      <w:bookmarkStart w:id="796" w:name="_Toc303760184"/>
      <w:bookmarkStart w:id="797" w:name="_Toc303763646"/>
      <w:bookmarkStart w:id="798" w:name="_Toc303764375"/>
      <w:bookmarkStart w:id="799" w:name="_Toc300158150"/>
      <w:bookmarkStart w:id="800" w:name="_Toc300158313"/>
      <w:bookmarkStart w:id="801" w:name="_Toc303760185"/>
      <w:bookmarkStart w:id="802" w:name="_Toc303763647"/>
      <w:bookmarkStart w:id="803" w:name="_Toc303764376"/>
      <w:bookmarkStart w:id="804" w:name="_Toc300158151"/>
      <w:bookmarkStart w:id="805" w:name="_Toc300158314"/>
      <w:bookmarkStart w:id="806" w:name="_Toc303760186"/>
      <w:bookmarkStart w:id="807" w:name="_Toc303763648"/>
      <w:bookmarkStart w:id="808" w:name="_Toc303764377"/>
      <w:bookmarkStart w:id="809" w:name="_Toc300158152"/>
      <w:bookmarkStart w:id="810" w:name="_Toc300158315"/>
      <w:bookmarkStart w:id="811" w:name="_Toc303760187"/>
      <w:bookmarkStart w:id="812" w:name="_Toc303763649"/>
      <w:bookmarkStart w:id="813" w:name="_Toc303764378"/>
      <w:bookmarkStart w:id="814" w:name="_Toc300158153"/>
      <w:bookmarkStart w:id="815" w:name="_Toc300158316"/>
      <w:bookmarkStart w:id="816" w:name="_Toc303760188"/>
      <w:bookmarkStart w:id="817" w:name="_Toc303763650"/>
      <w:bookmarkStart w:id="818" w:name="_Toc303764379"/>
      <w:bookmarkStart w:id="819" w:name="_Toc300158154"/>
      <w:bookmarkStart w:id="820" w:name="_Toc300158317"/>
      <w:bookmarkStart w:id="821" w:name="_Toc303760189"/>
      <w:bookmarkStart w:id="822" w:name="_Toc303763651"/>
      <w:bookmarkStart w:id="823" w:name="_Toc303764380"/>
      <w:bookmarkStart w:id="824" w:name="_Toc300158155"/>
      <w:bookmarkStart w:id="825" w:name="_Toc300158318"/>
      <w:bookmarkStart w:id="826" w:name="_Toc303760190"/>
      <w:bookmarkStart w:id="827" w:name="_Toc303763652"/>
      <w:bookmarkStart w:id="828" w:name="_Toc303764381"/>
      <w:bookmarkStart w:id="829" w:name="_Toc300158156"/>
      <w:bookmarkStart w:id="830" w:name="_Toc300158319"/>
      <w:bookmarkStart w:id="831" w:name="_Toc303760191"/>
      <w:bookmarkStart w:id="832" w:name="_Toc303763653"/>
      <w:bookmarkStart w:id="833" w:name="_Toc303764382"/>
      <w:bookmarkStart w:id="834" w:name="_Toc300158157"/>
      <w:bookmarkStart w:id="835" w:name="_Toc300158320"/>
      <w:bookmarkStart w:id="836" w:name="_Toc303760192"/>
      <w:bookmarkStart w:id="837" w:name="_Toc303763654"/>
      <w:bookmarkStart w:id="838" w:name="_Toc303764383"/>
      <w:bookmarkStart w:id="839" w:name="_Toc300158158"/>
      <w:bookmarkStart w:id="840" w:name="_Toc300158321"/>
      <w:bookmarkStart w:id="841" w:name="_Toc303760193"/>
      <w:bookmarkStart w:id="842" w:name="_Toc303763655"/>
      <w:bookmarkStart w:id="843" w:name="_Toc303764384"/>
      <w:bookmarkStart w:id="844" w:name="_Toc300158159"/>
      <w:bookmarkStart w:id="845" w:name="_Toc300158322"/>
      <w:bookmarkStart w:id="846" w:name="_Toc303760194"/>
      <w:bookmarkStart w:id="847" w:name="_Toc303763656"/>
      <w:bookmarkStart w:id="848" w:name="_Toc303764385"/>
      <w:bookmarkStart w:id="849" w:name="_Toc300158160"/>
      <w:bookmarkStart w:id="850" w:name="_Toc300158323"/>
      <w:bookmarkStart w:id="851" w:name="_Toc303760195"/>
      <w:bookmarkStart w:id="852" w:name="_Toc303763657"/>
      <w:bookmarkStart w:id="853" w:name="_Toc303764386"/>
      <w:bookmarkStart w:id="854" w:name="_Toc300158161"/>
      <w:bookmarkStart w:id="855" w:name="_Toc300158324"/>
      <w:bookmarkStart w:id="856" w:name="_Toc303760196"/>
      <w:bookmarkStart w:id="857" w:name="_Toc303763658"/>
      <w:bookmarkStart w:id="858" w:name="_Toc303764387"/>
      <w:bookmarkStart w:id="859" w:name="_Toc300158162"/>
      <w:bookmarkStart w:id="860" w:name="_Toc300158325"/>
      <w:bookmarkStart w:id="861" w:name="_Toc303760197"/>
      <w:bookmarkStart w:id="862" w:name="_Toc303763659"/>
      <w:bookmarkStart w:id="863" w:name="_Toc303764388"/>
      <w:bookmarkStart w:id="864" w:name="_Toc300158163"/>
      <w:bookmarkStart w:id="865" w:name="_Toc300158326"/>
      <w:bookmarkStart w:id="866" w:name="_Toc303760198"/>
      <w:bookmarkStart w:id="867" w:name="_Toc303763660"/>
      <w:bookmarkStart w:id="868" w:name="_Toc303764389"/>
      <w:bookmarkStart w:id="869" w:name="_Toc300158164"/>
      <w:bookmarkStart w:id="870" w:name="_Toc300158327"/>
      <w:bookmarkStart w:id="871" w:name="_Toc303760199"/>
      <w:bookmarkStart w:id="872" w:name="_Toc303763661"/>
      <w:bookmarkStart w:id="873" w:name="_Toc303764390"/>
      <w:bookmarkStart w:id="874" w:name="_Toc300158165"/>
      <w:bookmarkStart w:id="875" w:name="_Toc300158328"/>
      <w:bookmarkStart w:id="876" w:name="_Toc303760200"/>
      <w:bookmarkStart w:id="877" w:name="_Toc303763662"/>
      <w:bookmarkStart w:id="878" w:name="_Toc303764391"/>
      <w:bookmarkStart w:id="879" w:name="_Toc300158166"/>
      <w:bookmarkStart w:id="880" w:name="_Toc300158329"/>
      <w:bookmarkStart w:id="881" w:name="_Toc303760201"/>
      <w:bookmarkStart w:id="882" w:name="_Toc303763663"/>
      <w:bookmarkStart w:id="883" w:name="_Toc303764392"/>
      <w:bookmarkStart w:id="884" w:name="_Toc300158167"/>
      <w:bookmarkStart w:id="885" w:name="_Toc300158330"/>
      <w:bookmarkStart w:id="886" w:name="_Toc303760202"/>
      <w:bookmarkStart w:id="887" w:name="_Toc303763664"/>
      <w:bookmarkStart w:id="888" w:name="_Toc303764393"/>
      <w:bookmarkStart w:id="889" w:name="_Toc300158168"/>
      <w:bookmarkStart w:id="890" w:name="_Toc300158331"/>
      <w:bookmarkStart w:id="891" w:name="_Toc303760203"/>
      <w:bookmarkStart w:id="892" w:name="_Toc303763665"/>
      <w:bookmarkStart w:id="893" w:name="_Toc303764394"/>
      <w:bookmarkStart w:id="894" w:name="_Toc300158169"/>
      <w:bookmarkStart w:id="895" w:name="_Toc300158332"/>
      <w:bookmarkStart w:id="896" w:name="_Toc303760204"/>
      <w:bookmarkStart w:id="897" w:name="_Toc303763666"/>
      <w:bookmarkStart w:id="898" w:name="_Toc303764395"/>
      <w:bookmarkStart w:id="899" w:name="_Toc300158170"/>
      <w:bookmarkStart w:id="900" w:name="_Toc300158333"/>
      <w:bookmarkStart w:id="901" w:name="_Toc303760205"/>
      <w:bookmarkStart w:id="902" w:name="_Toc303763667"/>
      <w:bookmarkStart w:id="903" w:name="_Toc303764396"/>
      <w:bookmarkStart w:id="904" w:name="_Toc300158171"/>
      <w:bookmarkStart w:id="905" w:name="_Toc300158334"/>
      <w:bookmarkStart w:id="906" w:name="_Toc303760206"/>
      <w:bookmarkStart w:id="907" w:name="_Toc303763668"/>
      <w:bookmarkStart w:id="908" w:name="_Toc303764397"/>
      <w:bookmarkStart w:id="909" w:name="_Toc300158172"/>
      <w:bookmarkStart w:id="910" w:name="_Toc300158335"/>
      <w:bookmarkStart w:id="911" w:name="_Toc303760207"/>
      <w:bookmarkStart w:id="912" w:name="_Toc303763669"/>
      <w:bookmarkStart w:id="913" w:name="_Toc303764398"/>
      <w:bookmarkStart w:id="914" w:name="_Toc300158173"/>
      <w:bookmarkStart w:id="915" w:name="_Toc300158336"/>
      <w:bookmarkStart w:id="916" w:name="_Toc303760208"/>
      <w:bookmarkStart w:id="917" w:name="_Toc303763670"/>
      <w:bookmarkStart w:id="918" w:name="_Toc303764399"/>
      <w:bookmarkStart w:id="919" w:name="_Toc300158174"/>
      <w:bookmarkStart w:id="920" w:name="_Toc300158337"/>
      <w:bookmarkStart w:id="921" w:name="_Toc303760209"/>
      <w:bookmarkStart w:id="922" w:name="_Toc303763671"/>
      <w:bookmarkStart w:id="923" w:name="_Toc303764400"/>
      <w:bookmarkStart w:id="924" w:name="_Toc300158175"/>
      <w:bookmarkStart w:id="925" w:name="_Toc300158338"/>
      <w:bookmarkStart w:id="926" w:name="_Toc303760210"/>
      <w:bookmarkStart w:id="927" w:name="_Toc303763672"/>
      <w:bookmarkStart w:id="928" w:name="_Toc303764401"/>
      <w:bookmarkStart w:id="929" w:name="_Toc300158176"/>
      <w:bookmarkStart w:id="930" w:name="_Toc300158339"/>
      <w:bookmarkStart w:id="931" w:name="_Toc303760211"/>
      <w:bookmarkStart w:id="932" w:name="_Toc303763673"/>
      <w:bookmarkStart w:id="933" w:name="_Toc303764402"/>
      <w:bookmarkStart w:id="934" w:name="_Toc300158177"/>
      <w:bookmarkStart w:id="935" w:name="_Toc300158340"/>
      <w:bookmarkStart w:id="936" w:name="_Toc303760212"/>
      <w:bookmarkStart w:id="937" w:name="_Toc303763674"/>
      <w:bookmarkStart w:id="938" w:name="_Toc303764403"/>
      <w:bookmarkStart w:id="939" w:name="_Toc300158178"/>
      <w:bookmarkStart w:id="940" w:name="_Toc300158341"/>
      <w:bookmarkStart w:id="941" w:name="_Toc303760213"/>
      <w:bookmarkStart w:id="942" w:name="_Toc303763675"/>
      <w:bookmarkStart w:id="943" w:name="_Toc303764404"/>
      <w:bookmarkStart w:id="944" w:name="_Toc300158179"/>
      <w:bookmarkStart w:id="945" w:name="_Toc300158342"/>
      <w:bookmarkStart w:id="946" w:name="_Toc303760214"/>
      <w:bookmarkStart w:id="947" w:name="_Toc303763676"/>
      <w:bookmarkStart w:id="948" w:name="_Toc303764405"/>
      <w:bookmarkStart w:id="949" w:name="_Toc300158180"/>
      <w:bookmarkStart w:id="950" w:name="_Toc300158343"/>
      <w:bookmarkStart w:id="951" w:name="_Toc303760215"/>
      <w:bookmarkStart w:id="952" w:name="_Toc303763677"/>
      <w:bookmarkStart w:id="953" w:name="_Toc303764406"/>
      <w:bookmarkStart w:id="954" w:name="_Toc300158181"/>
      <w:bookmarkStart w:id="955" w:name="_Toc300158344"/>
      <w:bookmarkStart w:id="956" w:name="_Toc303760216"/>
      <w:bookmarkStart w:id="957" w:name="_Toc303763678"/>
      <w:bookmarkStart w:id="958" w:name="_Toc303764407"/>
      <w:bookmarkStart w:id="959" w:name="_Toc300158182"/>
      <w:bookmarkStart w:id="960" w:name="_Toc300158345"/>
      <w:bookmarkStart w:id="961" w:name="_Toc303760217"/>
      <w:bookmarkStart w:id="962" w:name="_Toc303763679"/>
      <w:bookmarkStart w:id="963" w:name="_Toc303764408"/>
      <w:bookmarkStart w:id="964" w:name="_Toc300158183"/>
      <w:bookmarkStart w:id="965" w:name="_Toc300158346"/>
      <w:bookmarkStart w:id="966" w:name="_Toc303760218"/>
      <w:bookmarkStart w:id="967" w:name="_Toc303763680"/>
      <w:bookmarkStart w:id="968" w:name="_Toc303764409"/>
      <w:bookmarkStart w:id="969" w:name="_Toc300158184"/>
      <w:bookmarkStart w:id="970" w:name="_Toc300158347"/>
      <w:bookmarkStart w:id="971" w:name="_Toc303760219"/>
      <w:bookmarkStart w:id="972" w:name="_Toc303763681"/>
      <w:bookmarkStart w:id="973" w:name="_Toc303764410"/>
      <w:bookmarkStart w:id="974" w:name="_Toc300158185"/>
      <w:bookmarkStart w:id="975" w:name="_Toc300158348"/>
      <w:bookmarkStart w:id="976" w:name="_Toc303760220"/>
      <w:bookmarkStart w:id="977" w:name="_Toc303763682"/>
      <w:bookmarkStart w:id="978" w:name="_Toc303764411"/>
      <w:bookmarkStart w:id="979" w:name="_Toc300158186"/>
      <w:bookmarkStart w:id="980" w:name="_Toc300158349"/>
      <w:bookmarkStart w:id="981" w:name="_Toc303760221"/>
      <w:bookmarkStart w:id="982" w:name="_Toc303763683"/>
      <w:bookmarkStart w:id="983" w:name="_Toc303764412"/>
      <w:bookmarkStart w:id="984" w:name="_Toc300158187"/>
      <w:bookmarkStart w:id="985" w:name="_Toc300158350"/>
      <w:bookmarkStart w:id="986" w:name="_Toc303760222"/>
      <w:bookmarkStart w:id="987" w:name="_Toc303763684"/>
      <w:bookmarkStart w:id="988" w:name="_Toc303764413"/>
      <w:bookmarkStart w:id="989" w:name="_Toc300158188"/>
      <w:bookmarkStart w:id="990" w:name="_Toc300158351"/>
      <w:bookmarkStart w:id="991" w:name="_Toc303760223"/>
      <w:bookmarkStart w:id="992" w:name="_Toc303763685"/>
      <w:bookmarkStart w:id="993" w:name="_Toc303764414"/>
      <w:bookmarkStart w:id="994" w:name="_Toc300158189"/>
      <w:bookmarkStart w:id="995" w:name="_Toc300158352"/>
      <w:bookmarkStart w:id="996" w:name="_Toc303760224"/>
      <w:bookmarkStart w:id="997" w:name="_Toc303763686"/>
      <w:bookmarkStart w:id="998" w:name="_Toc303764415"/>
      <w:bookmarkStart w:id="999" w:name="_Toc300158190"/>
      <w:bookmarkStart w:id="1000" w:name="_Toc300158353"/>
      <w:bookmarkStart w:id="1001" w:name="_Toc303760225"/>
      <w:bookmarkStart w:id="1002" w:name="_Toc303763687"/>
      <w:bookmarkStart w:id="1003" w:name="_Toc303764416"/>
      <w:bookmarkStart w:id="1004" w:name="_Toc300158191"/>
      <w:bookmarkStart w:id="1005" w:name="_Toc300158354"/>
      <w:bookmarkStart w:id="1006" w:name="_Toc303760226"/>
      <w:bookmarkStart w:id="1007" w:name="_Toc303763688"/>
      <w:bookmarkStart w:id="1008" w:name="_Toc303764417"/>
      <w:bookmarkStart w:id="1009" w:name="_Toc300158192"/>
      <w:bookmarkStart w:id="1010" w:name="_Toc300158355"/>
      <w:bookmarkStart w:id="1011" w:name="_Toc303760227"/>
      <w:bookmarkStart w:id="1012" w:name="_Toc303763689"/>
      <w:bookmarkStart w:id="1013" w:name="_Toc303764418"/>
      <w:bookmarkStart w:id="1014" w:name="_Toc300158193"/>
      <w:bookmarkStart w:id="1015" w:name="_Toc300158356"/>
      <w:bookmarkStart w:id="1016" w:name="_Toc303760228"/>
      <w:bookmarkStart w:id="1017" w:name="_Toc303763690"/>
      <w:bookmarkStart w:id="1018" w:name="_Toc303764419"/>
      <w:bookmarkStart w:id="1019" w:name="_Toc300158194"/>
      <w:bookmarkStart w:id="1020" w:name="_Toc300158357"/>
      <w:bookmarkStart w:id="1021" w:name="_Toc303760229"/>
      <w:bookmarkStart w:id="1022" w:name="_Toc303763691"/>
      <w:bookmarkStart w:id="1023" w:name="_Toc303764420"/>
      <w:bookmarkStart w:id="1024" w:name="_Toc300158195"/>
      <w:bookmarkStart w:id="1025" w:name="_Toc300158358"/>
      <w:bookmarkStart w:id="1026" w:name="_Toc303760230"/>
      <w:bookmarkStart w:id="1027" w:name="_Toc303763692"/>
      <w:bookmarkStart w:id="1028" w:name="_Toc303764421"/>
      <w:bookmarkStart w:id="1029" w:name="_Toc300158196"/>
      <w:bookmarkStart w:id="1030" w:name="_Toc300158359"/>
      <w:bookmarkStart w:id="1031" w:name="_Toc303760231"/>
      <w:bookmarkStart w:id="1032" w:name="_Toc303763693"/>
      <w:bookmarkStart w:id="1033" w:name="_Toc303764422"/>
      <w:bookmarkStart w:id="1034" w:name="_Toc300158197"/>
      <w:bookmarkStart w:id="1035" w:name="_Toc300158360"/>
      <w:bookmarkStart w:id="1036" w:name="_Toc303760232"/>
      <w:bookmarkStart w:id="1037" w:name="_Toc303763694"/>
      <w:bookmarkStart w:id="1038" w:name="_Toc303764423"/>
      <w:bookmarkStart w:id="1039" w:name="_Toc300158198"/>
      <w:bookmarkStart w:id="1040" w:name="_Toc300158361"/>
      <w:bookmarkStart w:id="1041" w:name="_Toc303760233"/>
      <w:bookmarkStart w:id="1042" w:name="_Toc303763695"/>
      <w:bookmarkStart w:id="1043" w:name="_Toc303764424"/>
      <w:bookmarkStart w:id="1044" w:name="_Toc300158199"/>
      <w:bookmarkStart w:id="1045" w:name="_Toc300158362"/>
      <w:bookmarkStart w:id="1046" w:name="_Toc303760234"/>
      <w:bookmarkStart w:id="1047" w:name="_Toc303763696"/>
      <w:bookmarkStart w:id="1048" w:name="_Toc303764425"/>
      <w:bookmarkStart w:id="1049" w:name="_Toc300158200"/>
      <w:bookmarkStart w:id="1050" w:name="_Toc300158363"/>
      <w:bookmarkStart w:id="1051" w:name="_Toc303760235"/>
      <w:bookmarkStart w:id="1052" w:name="_Toc303763697"/>
      <w:bookmarkStart w:id="1053" w:name="_Toc303764426"/>
      <w:bookmarkStart w:id="1054" w:name="_Toc300158201"/>
      <w:bookmarkStart w:id="1055" w:name="_Toc300158364"/>
      <w:bookmarkStart w:id="1056" w:name="_Toc303760236"/>
      <w:bookmarkStart w:id="1057" w:name="_Toc303763698"/>
      <w:bookmarkStart w:id="1058" w:name="_Toc303764427"/>
      <w:bookmarkStart w:id="1059" w:name="_Toc300158202"/>
      <w:bookmarkStart w:id="1060" w:name="_Toc300158365"/>
      <w:bookmarkStart w:id="1061" w:name="_Toc303760237"/>
      <w:bookmarkStart w:id="1062" w:name="_Toc303763699"/>
      <w:bookmarkStart w:id="1063" w:name="_Toc303764428"/>
      <w:bookmarkStart w:id="1064" w:name="_Toc300158203"/>
      <w:bookmarkStart w:id="1065" w:name="_Toc300158366"/>
      <w:bookmarkStart w:id="1066" w:name="_Toc303760238"/>
      <w:bookmarkStart w:id="1067" w:name="_Toc303763700"/>
      <w:bookmarkStart w:id="1068" w:name="_Toc303764429"/>
      <w:bookmarkStart w:id="1069" w:name="_Toc300158204"/>
      <w:bookmarkStart w:id="1070" w:name="_Toc300158367"/>
      <w:bookmarkStart w:id="1071" w:name="_Toc303760239"/>
      <w:bookmarkStart w:id="1072" w:name="_Toc303763701"/>
      <w:bookmarkStart w:id="1073" w:name="_Toc303764430"/>
      <w:bookmarkStart w:id="1074" w:name="_Toc300158205"/>
      <w:bookmarkStart w:id="1075" w:name="_Toc300158368"/>
      <w:bookmarkStart w:id="1076" w:name="_Toc303760240"/>
      <w:bookmarkStart w:id="1077" w:name="_Toc303763702"/>
      <w:bookmarkStart w:id="1078" w:name="_Toc303764431"/>
      <w:bookmarkStart w:id="1079" w:name="_Toc300158206"/>
      <w:bookmarkStart w:id="1080" w:name="_Toc300158369"/>
      <w:bookmarkStart w:id="1081" w:name="_Toc303760241"/>
      <w:bookmarkStart w:id="1082" w:name="_Toc303763703"/>
      <w:bookmarkStart w:id="1083" w:name="_Toc303764432"/>
      <w:bookmarkStart w:id="1084" w:name="_Toc300158207"/>
      <w:bookmarkStart w:id="1085" w:name="_Toc300158370"/>
      <w:bookmarkStart w:id="1086" w:name="_Toc303760242"/>
      <w:bookmarkStart w:id="1087" w:name="_Toc303763704"/>
      <w:bookmarkStart w:id="1088" w:name="_Toc303764433"/>
      <w:bookmarkStart w:id="1089" w:name="_Toc300158208"/>
      <w:bookmarkStart w:id="1090" w:name="_Toc300158371"/>
      <w:bookmarkStart w:id="1091" w:name="_Toc303760243"/>
      <w:bookmarkStart w:id="1092" w:name="_Toc303763705"/>
      <w:bookmarkStart w:id="1093" w:name="_Toc303764434"/>
      <w:bookmarkStart w:id="1094" w:name="_Toc300158209"/>
      <w:bookmarkStart w:id="1095" w:name="_Toc300158372"/>
      <w:bookmarkStart w:id="1096" w:name="_Toc303760244"/>
      <w:bookmarkStart w:id="1097" w:name="_Toc303763706"/>
      <w:bookmarkStart w:id="1098" w:name="_Toc303764435"/>
      <w:bookmarkStart w:id="1099" w:name="_Toc300158210"/>
      <w:bookmarkStart w:id="1100" w:name="_Toc300158373"/>
      <w:bookmarkStart w:id="1101" w:name="_Toc303760245"/>
      <w:bookmarkStart w:id="1102" w:name="_Toc303763707"/>
      <w:bookmarkStart w:id="1103" w:name="_Toc303764436"/>
      <w:bookmarkStart w:id="1104" w:name="_Toc300158211"/>
      <w:bookmarkStart w:id="1105" w:name="_Toc300158374"/>
      <w:bookmarkStart w:id="1106" w:name="_Toc303760246"/>
      <w:bookmarkStart w:id="1107" w:name="_Toc303763708"/>
      <w:bookmarkStart w:id="1108" w:name="_Toc303764437"/>
      <w:bookmarkStart w:id="1109" w:name="_Toc300158212"/>
      <w:bookmarkStart w:id="1110" w:name="_Toc300158375"/>
      <w:bookmarkStart w:id="1111" w:name="_Toc303760247"/>
      <w:bookmarkStart w:id="1112" w:name="_Toc303763709"/>
      <w:bookmarkStart w:id="1113" w:name="_Toc303764438"/>
      <w:bookmarkStart w:id="1114" w:name="_Toc300158213"/>
      <w:bookmarkStart w:id="1115" w:name="_Toc300158376"/>
      <w:bookmarkStart w:id="1116" w:name="_Toc303760248"/>
      <w:bookmarkStart w:id="1117" w:name="_Toc303763710"/>
      <w:bookmarkStart w:id="1118" w:name="_Toc303764439"/>
      <w:bookmarkStart w:id="1119" w:name="_Toc300158214"/>
      <w:bookmarkStart w:id="1120" w:name="_Toc300158377"/>
      <w:bookmarkStart w:id="1121" w:name="_Toc303760249"/>
      <w:bookmarkStart w:id="1122" w:name="_Toc303763711"/>
      <w:bookmarkStart w:id="1123" w:name="_Toc303764440"/>
      <w:bookmarkStart w:id="1124" w:name="_Toc300158215"/>
      <w:bookmarkStart w:id="1125" w:name="_Toc300158378"/>
      <w:bookmarkStart w:id="1126" w:name="_Toc303760250"/>
      <w:bookmarkStart w:id="1127" w:name="_Toc303763712"/>
      <w:bookmarkStart w:id="1128" w:name="_Toc303764441"/>
      <w:bookmarkStart w:id="1129" w:name="_Toc300158216"/>
      <w:bookmarkStart w:id="1130" w:name="_Toc300158379"/>
      <w:bookmarkStart w:id="1131" w:name="_Toc303760251"/>
      <w:bookmarkStart w:id="1132" w:name="_Toc303763713"/>
      <w:bookmarkStart w:id="1133" w:name="_Toc303764442"/>
      <w:bookmarkStart w:id="1134" w:name="_Toc300158217"/>
      <w:bookmarkStart w:id="1135" w:name="_Toc300158380"/>
      <w:bookmarkStart w:id="1136" w:name="_Toc303760252"/>
      <w:bookmarkStart w:id="1137" w:name="_Toc303763714"/>
      <w:bookmarkStart w:id="1138" w:name="_Toc303764443"/>
      <w:bookmarkStart w:id="1139" w:name="_Toc300158218"/>
      <w:bookmarkStart w:id="1140" w:name="_Toc300158381"/>
      <w:bookmarkStart w:id="1141" w:name="_Toc303760253"/>
      <w:bookmarkStart w:id="1142" w:name="_Toc303763715"/>
      <w:bookmarkStart w:id="1143" w:name="_Toc303764444"/>
      <w:bookmarkStart w:id="1144" w:name="_Toc300158219"/>
      <w:bookmarkStart w:id="1145" w:name="_Toc300158382"/>
      <w:bookmarkStart w:id="1146" w:name="_Toc303760254"/>
      <w:bookmarkStart w:id="1147" w:name="_Toc303763716"/>
      <w:bookmarkStart w:id="1148" w:name="_Toc303764445"/>
      <w:bookmarkStart w:id="1149" w:name="_Toc300158220"/>
      <w:bookmarkStart w:id="1150" w:name="_Toc300158383"/>
      <w:bookmarkStart w:id="1151" w:name="_Toc303760255"/>
      <w:bookmarkStart w:id="1152" w:name="_Toc303763717"/>
      <w:bookmarkStart w:id="1153" w:name="_Toc303764446"/>
      <w:bookmarkStart w:id="1154" w:name="_Toc300158221"/>
      <w:bookmarkStart w:id="1155" w:name="_Toc300158384"/>
      <w:bookmarkStart w:id="1156" w:name="_Toc303760256"/>
      <w:bookmarkStart w:id="1157" w:name="_Toc303763718"/>
      <w:bookmarkStart w:id="1158" w:name="_Toc303764447"/>
      <w:bookmarkStart w:id="1159" w:name="_Toc300158222"/>
      <w:bookmarkStart w:id="1160" w:name="_Toc300158385"/>
      <w:bookmarkStart w:id="1161" w:name="_Toc303760257"/>
      <w:bookmarkStart w:id="1162" w:name="_Toc303763719"/>
      <w:bookmarkStart w:id="1163" w:name="_Toc303764448"/>
      <w:bookmarkStart w:id="1164" w:name="_Toc300158223"/>
      <w:bookmarkStart w:id="1165" w:name="_Toc300158386"/>
      <w:bookmarkStart w:id="1166" w:name="_Toc303760258"/>
      <w:bookmarkStart w:id="1167" w:name="_Toc303763720"/>
      <w:bookmarkStart w:id="1168" w:name="_Toc303764449"/>
      <w:bookmarkStart w:id="1169" w:name="_Toc300158224"/>
      <w:bookmarkStart w:id="1170" w:name="_Toc300158387"/>
      <w:bookmarkStart w:id="1171" w:name="_Toc303760259"/>
      <w:bookmarkStart w:id="1172" w:name="_Toc303763721"/>
      <w:bookmarkStart w:id="1173" w:name="_Toc303764450"/>
      <w:bookmarkStart w:id="1174" w:name="_Toc300158225"/>
      <w:bookmarkStart w:id="1175" w:name="_Toc300158388"/>
      <w:bookmarkStart w:id="1176" w:name="_Toc303760260"/>
      <w:bookmarkStart w:id="1177" w:name="_Toc303763722"/>
      <w:bookmarkStart w:id="1178" w:name="_Toc303764451"/>
      <w:bookmarkStart w:id="1179" w:name="_Toc300158226"/>
      <w:bookmarkStart w:id="1180" w:name="_Toc300158389"/>
      <w:bookmarkStart w:id="1181" w:name="_Toc303760261"/>
      <w:bookmarkStart w:id="1182" w:name="_Toc303763723"/>
      <w:bookmarkStart w:id="1183" w:name="_Toc303764452"/>
      <w:bookmarkStart w:id="1184" w:name="_Toc300158227"/>
      <w:bookmarkStart w:id="1185" w:name="_Toc300158390"/>
      <w:bookmarkStart w:id="1186" w:name="_Toc303760262"/>
      <w:bookmarkStart w:id="1187" w:name="_Toc303763724"/>
      <w:bookmarkStart w:id="1188" w:name="_Toc303764453"/>
      <w:bookmarkStart w:id="1189" w:name="_Toc300158228"/>
      <w:bookmarkStart w:id="1190" w:name="_Toc300158391"/>
      <w:bookmarkStart w:id="1191" w:name="_Toc303760263"/>
      <w:bookmarkStart w:id="1192" w:name="_Toc303763725"/>
      <w:bookmarkStart w:id="1193" w:name="_Toc303764454"/>
      <w:bookmarkStart w:id="1194" w:name="_Toc300158229"/>
      <w:bookmarkStart w:id="1195" w:name="_Toc300158392"/>
      <w:bookmarkStart w:id="1196" w:name="_Toc303760264"/>
      <w:bookmarkStart w:id="1197" w:name="_Toc303763726"/>
      <w:bookmarkStart w:id="1198" w:name="_Toc303764455"/>
      <w:bookmarkStart w:id="1199" w:name="_Toc300158230"/>
      <w:bookmarkStart w:id="1200" w:name="_Toc300158393"/>
      <w:bookmarkStart w:id="1201" w:name="_Toc303760265"/>
      <w:bookmarkStart w:id="1202" w:name="_Toc303763727"/>
      <w:bookmarkStart w:id="1203" w:name="_Toc303764456"/>
      <w:bookmarkStart w:id="1204" w:name="_Toc300156144"/>
      <w:bookmarkStart w:id="1205" w:name="_Toc300158231"/>
      <w:bookmarkStart w:id="1206" w:name="_Toc300158394"/>
      <w:bookmarkStart w:id="1207" w:name="_Toc303760266"/>
      <w:bookmarkStart w:id="1208" w:name="_Toc303763728"/>
      <w:bookmarkStart w:id="1209" w:name="_Toc303764457"/>
      <w:bookmarkStart w:id="1210" w:name="_Toc300156145"/>
      <w:bookmarkStart w:id="1211" w:name="_Toc300158232"/>
      <w:bookmarkStart w:id="1212" w:name="_Toc300158395"/>
      <w:bookmarkStart w:id="1213" w:name="_Toc303760267"/>
      <w:bookmarkStart w:id="1214" w:name="_Toc303763729"/>
      <w:bookmarkStart w:id="1215" w:name="_Toc303764458"/>
      <w:bookmarkStart w:id="1216" w:name="_Toc300156146"/>
      <w:bookmarkStart w:id="1217" w:name="_Toc300158233"/>
      <w:bookmarkStart w:id="1218" w:name="_Toc300158396"/>
      <w:bookmarkStart w:id="1219" w:name="_Toc303760268"/>
      <w:bookmarkStart w:id="1220" w:name="_Toc303763730"/>
      <w:bookmarkStart w:id="1221" w:name="_Toc303764459"/>
      <w:bookmarkStart w:id="1222" w:name="_Toc300156147"/>
      <w:bookmarkStart w:id="1223" w:name="_Toc300158234"/>
      <w:bookmarkStart w:id="1224" w:name="_Toc300158397"/>
      <w:bookmarkStart w:id="1225" w:name="_Toc303760269"/>
      <w:bookmarkStart w:id="1226" w:name="_Toc303763731"/>
      <w:bookmarkStart w:id="1227" w:name="_Toc303764460"/>
      <w:bookmarkStart w:id="1228" w:name="_Toc300156148"/>
      <w:bookmarkStart w:id="1229" w:name="_Toc300158235"/>
      <w:bookmarkStart w:id="1230" w:name="_Toc300158398"/>
      <w:bookmarkStart w:id="1231" w:name="_Toc303760270"/>
      <w:bookmarkStart w:id="1232" w:name="_Toc303763732"/>
      <w:bookmarkStart w:id="1233" w:name="_Toc303764461"/>
      <w:bookmarkStart w:id="1234" w:name="_Toc300156149"/>
      <w:bookmarkStart w:id="1235" w:name="_Toc300158236"/>
      <w:bookmarkStart w:id="1236" w:name="_Toc300158399"/>
      <w:bookmarkStart w:id="1237" w:name="_Toc303760271"/>
      <w:bookmarkStart w:id="1238" w:name="_Toc303763733"/>
      <w:bookmarkStart w:id="1239" w:name="_Toc303764462"/>
      <w:bookmarkStart w:id="1240" w:name="_Toc300156150"/>
      <w:bookmarkStart w:id="1241" w:name="_Toc300158237"/>
      <w:bookmarkStart w:id="1242" w:name="_Toc300158400"/>
      <w:bookmarkStart w:id="1243" w:name="_Toc303760272"/>
      <w:bookmarkStart w:id="1244" w:name="_Toc303763734"/>
      <w:bookmarkStart w:id="1245" w:name="_Toc303764463"/>
      <w:bookmarkStart w:id="1246" w:name="_Toc300156151"/>
      <w:bookmarkStart w:id="1247" w:name="_Toc300158238"/>
      <w:bookmarkStart w:id="1248" w:name="_Toc300158401"/>
      <w:bookmarkStart w:id="1249" w:name="_Toc303760273"/>
      <w:bookmarkStart w:id="1250" w:name="_Toc303763735"/>
      <w:bookmarkStart w:id="1251" w:name="_Toc303764464"/>
      <w:bookmarkStart w:id="1252" w:name="_Toc300156152"/>
      <w:bookmarkStart w:id="1253" w:name="_Toc300158239"/>
      <w:bookmarkStart w:id="1254" w:name="_Toc300158402"/>
      <w:bookmarkStart w:id="1255" w:name="_Toc303760274"/>
      <w:bookmarkStart w:id="1256" w:name="_Toc303763736"/>
      <w:bookmarkStart w:id="1257" w:name="_Toc303764465"/>
      <w:bookmarkStart w:id="1258" w:name="_Toc300156153"/>
      <w:bookmarkStart w:id="1259" w:name="_Toc300158240"/>
      <w:bookmarkStart w:id="1260" w:name="_Toc300158403"/>
      <w:bookmarkStart w:id="1261" w:name="_Toc303760275"/>
      <w:bookmarkStart w:id="1262" w:name="_Toc303763737"/>
      <w:bookmarkStart w:id="1263" w:name="_Toc303764466"/>
      <w:bookmarkStart w:id="1264" w:name="_Toc300156154"/>
      <w:bookmarkStart w:id="1265" w:name="_Toc300158241"/>
      <w:bookmarkStart w:id="1266" w:name="_Toc300158404"/>
      <w:bookmarkStart w:id="1267" w:name="_Toc303760276"/>
      <w:bookmarkStart w:id="1268" w:name="_Toc303763738"/>
      <w:bookmarkStart w:id="1269" w:name="_Toc303764467"/>
      <w:bookmarkStart w:id="1270" w:name="_Toc300156155"/>
      <w:bookmarkStart w:id="1271" w:name="_Toc300158242"/>
      <w:bookmarkStart w:id="1272" w:name="_Toc300158405"/>
      <w:bookmarkStart w:id="1273" w:name="_Toc303760277"/>
      <w:bookmarkStart w:id="1274" w:name="_Toc303763739"/>
      <w:bookmarkStart w:id="1275" w:name="_Toc303764468"/>
      <w:bookmarkStart w:id="1276" w:name="_Toc300156156"/>
      <w:bookmarkStart w:id="1277" w:name="_Toc300158243"/>
      <w:bookmarkStart w:id="1278" w:name="_Toc300158406"/>
      <w:bookmarkStart w:id="1279" w:name="_Toc303760278"/>
      <w:bookmarkStart w:id="1280" w:name="_Toc303763740"/>
      <w:bookmarkStart w:id="1281" w:name="_Toc303764469"/>
      <w:bookmarkStart w:id="1282" w:name="_Toc300156157"/>
      <w:bookmarkStart w:id="1283" w:name="_Toc300158244"/>
      <w:bookmarkStart w:id="1284" w:name="_Toc300158407"/>
      <w:bookmarkStart w:id="1285" w:name="_Toc303760279"/>
      <w:bookmarkStart w:id="1286" w:name="_Toc303763741"/>
      <w:bookmarkStart w:id="1287" w:name="_Toc303764470"/>
      <w:bookmarkStart w:id="1288" w:name="_Toc300156158"/>
      <w:bookmarkStart w:id="1289" w:name="_Toc300158245"/>
      <w:bookmarkStart w:id="1290" w:name="_Toc300158408"/>
      <w:bookmarkStart w:id="1291" w:name="_Toc303760280"/>
      <w:bookmarkStart w:id="1292" w:name="_Toc303763742"/>
      <w:bookmarkStart w:id="1293" w:name="_Toc303764471"/>
      <w:bookmarkStart w:id="1294" w:name="_Toc300156159"/>
      <w:bookmarkStart w:id="1295" w:name="_Toc300158246"/>
      <w:bookmarkStart w:id="1296" w:name="_Toc300158409"/>
      <w:bookmarkStart w:id="1297" w:name="_Toc303760281"/>
      <w:bookmarkStart w:id="1298" w:name="_Toc303763743"/>
      <w:bookmarkStart w:id="1299" w:name="_Toc303764472"/>
      <w:bookmarkStart w:id="1300" w:name="_Toc300156160"/>
      <w:bookmarkStart w:id="1301" w:name="_Toc300158247"/>
      <w:bookmarkStart w:id="1302" w:name="_Toc300158410"/>
      <w:bookmarkStart w:id="1303" w:name="_Toc303760282"/>
      <w:bookmarkStart w:id="1304" w:name="_Toc303763744"/>
      <w:bookmarkStart w:id="1305" w:name="_Toc303764473"/>
      <w:bookmarkStart w:id="1306" w:name="_Toc300156161"/>
      <w:bookmarkStart w:id="1307" w:name="_Toc300158248"/>
      <w:bookmarkStart w:id="1308" w:name="_Toc300158411"/>
      <w:bookmarkStart w:id="1309" w:name="_Toc303760283"/>
      <w:bookmarkStart w:id="1310" w:name="_Toc303763745"/>
      <w:bookmarkStart w:id="1311" w:name="_Toc303764474"/>
      <w:bookmarkStart w:id="1312" w:name="_Toc300156162"/>
      <w:bookmarkStart w:id="1313" w:name="_Toc300158249"/>
      <w:bookmarkStart w:id="1314" w:name="_Toc300158412"/>
      <w:bookmarkStart w:id="1315" w:name="_Toc303760284"/>
      <w:bookmarkStart w:id="1316" w:name="_Toc303763746"/>
      <w:bookmarkStart w:id="1317" w:name="_Toc303764475"/>
      <w:bookmarkStart w:id="1318" w:name="_Toc300156163"/>
      <w:bookmarkStart w:id="1319" w:name="_Toc300158250"/>
      <w:bookmarkStart w:id="1320" w:name="_Toc300158413"/>
      <w:bookmarkStart w:id="1321" w:name="_Toc303760285"/>
      <w:bookmarkStart w:id="1322" w:name="_Toc303763747"/>
      <w:bookmarkStart w:id="1323" w:name="_Toc303764476"/>
      <w:bookmarkStart w:id="1324" w:name="_Toc300156164"/>
      <w:bookmarkStart w:id="1325" w:name="_Toc300158251"/>
      <w:bookmarkStart w:id="1326" w:name="_Toc300158414"/>
      <w:bookmarkStart w:id="1327" w:name="_Toc303760286"/>
      <w:bookmarkStart w:id="1328" w:name="_Toc303763748"/>
      <w:bookmarkStart w:id="1329" w:name="_Toc303764477"/>
      <w:bookmarkStart w:id="1330" w:name="_Toc300156165"/>
      <w:bookmarkStart w:id="1331" w:name="_Toc300158252"/>
      <w:bookmarkStart w:id="1332" w:name="_Toc300158415"/>
      <w:bookmarkStart w:id="1333" w:name="_Toc303760287"/>
      <w:bookmarkStart w:id="1334" w:name="_Toc303763749"/>
      <w:bookmarkStart w:id="1335" w:name="_Toc303764478"/>
      <w:bookmarkStart w:id="1336" w:name="_Toc300156166"/>
      <w:bookmarkStart w:id="1337" w:name="_Toc300158253"/>
      <w:bookmarkStart w:id="1338" w:name="_Toc300158416"/>
      <w:bookmarkStart w:id="1339" w:name="_Toc303760288"/>
      <w:bookmarkStart w:id="1340" w:name="_Toc303763750"/>
      <w:bookmarkStart w:id="1341" w:name="_Toc303764479"/>
      <w:bookmarkStart w:id="1342" w:name="_Toc303763751"/>
      <w:bookmarkStart w:id="1343" w:name="_Toc303764480"/>
      <w:bookmarkStart w:id="1344" w:name="_Toc303763752"/>
      <w:bookmarkStart w:id="1345" w:name="_Toc303764481"/>
      <w:bookmarkStart w:id="1346" w:name="_Toc303763753"/>
      <w:bookmarkStart w:id="1347" w:name="_Toc303764482"/>
      <w:bookmarkStart w:id="1348" w:name="_Toc303763754"/>
      <w:bookmarkStart w:id="1349" w:name="_Toc303764483"/>
      <w:bookmarkStart w:id="1350" w:name="_Toc303763755"/>
      <w:bookmarkStart w:id="1351" w:name="_Toc303764484"/>
      <w:bookmarkStart w:id="1352" w:name="_Toc303763756"/>
      <w:bookmarkStart w:id="1353" w:name="_Toc303764485"/>
      <w:bookmarkStart w:id="1354" w:name="_Toc303763757"/>
      <w:bookmarkStart w:id="1355" w:name="_Toc303764486"/>
      <w:bookmarkStart w:id="1356" w:name="_Toc303763758"/>
      <w:bookmarkStart w:id="1357" w:name="_Toc303764487"/>
      <w:bookmarkStart w:id="1358" w:name="_Toc303763759"/>
      <w:bookmarkStart w:id="1359" w:name="_Toc303764488"/>
      <w:bookmarkStart w:id="1360" w:name="_Toc303763760"/>
      <w:bookmarkStart w:id="1361" w:name="_Toc303764489"/>
      <w:bookmarkStart w:id="1362" w:name="_Toc303763761"/>
      <w:bookmarkStart w:id="1363" w:name="_Toc303764490"/>
      <w:bookmarkStart w:id="1364" w:name="_Toc303763762"/>
      <w:bookmarkStart w:id="1365" w:name="_Toc303764491"/>
      <w:bookmarkStart w:id="1366" w:name="_Toc303763763"/>
      <w:bookmarkStart w:id="1367" w:name="_Toc303764492"/>
      <w:bookmarkStart w:id="1368" w:name="_Toc303763764"/>
      <w:bookmarkStart w:id="1369" w:name="_Toc303764493"/>
      <w:bookmarkStart w:id="1370" w:name="_Toc303763765"/>
      <w:bookmarkStart w:id="1371" w:name="_Toc303764494"/>
      <w:bookmarkStart w:id="1372" w:name="_Toc303763766"/>
      <w:bookmarkStart w:id="1373" w:name="_Toc303764495"/>
      <w:bookmarkStart w:id="1374" w:name="_Toc303763767"/>
      <w:bookmarkStart w:id="1375" w:name="_Toc303764496"/>
      <w:bookmarkStart w:id="1376" w:name="_Toc303763768"/>
      <w:bookmarkStart w:id="1377" w:name="_Toc303764497"/>
      <w:bookmarkStart w:id="1378" w:name="_Toc303763769"/>
      <w:bookmarkStart w:id="1379" w:name="_Toc303764498"/>
      <w:bookmarkStart w:id="1380" w:name="_Toc303763770"/>
      <w:bookmarkStart w:id="1381" w:name="_Toc303764499"/>
      <w:bookmarkStart w:id="1382" w:name="_Toc303763771"/>
      <w:bookmarkStart w:id="1383" w:name="_Toc303764500"/>
      <w:bookmarkStart w:id="1384" w:name="_Toc303763772"/>
      <w:bookmarkStart w:id="1385" w:name="_Toc303764501"/>
      <w:bookmarkStart w:id="1386" w:name="_Toc303763773"/>
      <w:bookmarkStart w:id="1387" w:name="_Toc303764502"/>
      <w:bookmarkStart w:id="1388" w:name="_Toc303763774"/>
      <w:bookmarkStart w:id="1389" w:name="_Toc303764503"/>
      <w:bookmarkStart w:id="1390" w:name="_Toc303763775"/>
      <w:bookmarkStart w:id="1391" w:name="_Toc303764504"/>
      <w:bookmarkStart w:id="1392" w:name="_Toc303763776"/>
      <w:bookmarkStart w:id="1393" w:name="_Toc303764505"/>
      <w:bookmarkStart w:id="1394" w:name="_Toc303763777"/>
      <w:bookmarkStart w:id="1395" w:name="_Toc303764506"/>
      <w:bookmarkStart w:id="1396" w:name="_Toc303763778"/>
      <w:bookmarkStart w:id="1397" w:name="_Toc303764507"/>
      <w:bookmarkStart w:id="1398" w:name="_Toc303763779"/>
      <w:bookmarkStart w:id="1399" w:name="_Toc303764508"/>
      <w:bookmarkStart w:id="1400" w:name="_Toc303763780"/>
      <w:bookmarkStart w:id="1401" w:name="_Toc303764509"/>
      <w:bookmarkStart w:id="1402" w:name="_Toc303763781"/>
      <w:bookmarkStart w:id="1403" w:name="_Toc303764510"/>
      <w:bookmarkStart w:id="1404" w:name="_Toc303763782"/>
      <w:bookmarkStart w:id="1405" w:name="_Toc303764511"/>
      <w:bookmarkStart w:id="1406" w:name="_Toc303763783"/>
      <w:bookmarkStart w:id="1407" w:name="_Toc303764512"/>
      <w:bookmarkStart w:id="1408" w:name="_Toc303763784"/>
      <w:bookmarkStart w:id="1409" w:name="_Toc303764513"/>
      <w:bookmarkStart w:id="1410" w:name="_Toc303763785"/>
      <w:bookmarkStart w:id="1411" w:name="_Toc303764514"/>
      <w:bookmarkStart w:id="1412" w:name="_Toc303763786"/>
      <w:bookmarkStart w:id="1413" w:name="_Toc303764515"/>
      <w:bookmarkStart w:id="1414" w:name="_Toc303763787"/>
      <w:bookmarkStart w:id="1415" w:name="_Toc303764516"/>
      <w:bookmarkStart w:id="1416" w:name="_Toc303763788"/>
      <w:bookmarkStart w:id="1417" w:name="_Toc303764517"/>
      <w:bookmarkStart w:id="1418" w:name="_Toc303763789"/>
      <w:bookmarkStart w:id="1419" w:name="_Toc303764518"/>
      <w:bookmarkStart w:id="1420" w:name="_Toc303763790"/>
      <w:bookmarkStart w:id="1421" w:name="_Toc303764519"/>
      <w:bookmarkStart w:id="1422" w:name="_Toc303763791"/>
      <w:bookmarkStart w:id="1423" w:name="_Toc303764520"/>
      <w:bookmarkStart w:id="1424" w:name="_Toc303763792"/>
      <w:bookmarkStart w:id="1425" w:name="_Toc303764521"/>
      <w:bookmarkStart w:id="1426" w:name="_Toc303763793"/>
      <w:bookmarkStart w:id="1427" w:name="_Toc303764522"/>
      <w:bookmarkStart w:id="1428" w:name="_Toc303763794"/>
      <w:bookmarkStart w:id="1429" w:name="_Toc303764523"/>
      <w:bookmarkStart w:id="1430" w:name="_Toc303763795"/>
      <w:bookmarkStart w:id="1431" w:name="_Toc303764524"/>
      <w:bookmarkStart w:id="1432" w:name="_Toc303763796"/>
      <w:bookmarkStart w:id="1433" w:name="_Toc303764525"/>
      <w:bookmarkStart w:id="1434" w:name="_Toc303763797"/>
      <w:bookmarkStart w:id="1435" w:name="_Toc303764526"/>
      <w:bookmarkStart w:id="1436" w:name="_Toc303763798"/>
      <w:bookmarkStart w:id="1437" w:name="_Toc303764527"/>
      <w:bookmarkStart w:id="1438" w:name="_Toc303763799"/>
      <w:bookmarkStart w:id="1439" w:name="_Toc303764528"/>
      <w:bookmarkStart w:id="1440" w:name="_Toc303763800"/>
      <w:bookmarkStart w:id="1441" w:name="_Toc303764529"/>
      <w:bookmarkStart w:id="1442" w:name="_Toc303763801"/>
      <w:bookmarkStart w:id="1443" w:name="_Toc303764530"/>
      <w:bookmarkStart w:id="1444" w:name="_Toc303763802"/>
      <w:bookmarkStart w:id="1445" w:name="_Toc303764531"/>
      <w:bookmarkStart w:id="1446" w:name="_Toc303763803"/>
      <w:bookmarkStart w:id="1447" w:name="_Toc303764532"/>
      <w:bookmarkStart w:id="1448" w:name="_Toc303763804"/>
      <w:bookmarkStart w:id="1449" w:name="_Toc303764533"/>
      <w:bookmarkStart w:id="1450" w:name="_Toc303763805"/>
      <w:bookmarkStart w:id="1451" w:name="_Toc303764534"/>
      <w:bookmarkStart w:id="1452" w:name="_Toc303763806"/>
      <w:bookmarkStart w:id="1453" w:name="_Toc303764535"/>
      <w:bookmarkStart w:id="1454" w:name="_Toc303763807"/>
      <w:bookmarkStart w:id="1455" w:name="_Toc303764536"/>
      <w:bookmarkStart w:id="1456" w:name="_Toc303763808"/>
      <w:bookmarkStart w:id="1457" w:name="_Toc303764537"/>
      <w:bookmarkStart w:id="1458" w:name="_Toc303763809"/>
      <w:bookmarkStart w:id="1459" w:name="_Toc303764538"/>
      <w:bookmarkStart w:id="1460" w:name="_Toc303763810"/>
      <w:bookmarkStart w:id="1461" w:name="_Toc303764539"/>
      <w:bookmarkStart w:id="1462" w:name="_Toc303763811"/>
      <w:bookmarkStart w:id="1463" w:name="_Toc303764540"/>
      <w:bookmarkStart w:id="1464" w:name="_Toc303763812"/>
      <w:bookmarkStart w:id="1465" w:name="_Toc303764541"/>
      <w:bookmarkStart w:id="1466" w:name="_Toc303763813"/>
      <w:bookmarkStart w:id="1467" w:name="_Toc303764542"/>
      <w:bookmarkStart w:id="1468" w:name="_Toc303763814"/>
      <w:bookmarkStart w:id="1469" w:name="_Toc303764543"/>
      <w:bookmarkStart w:id="1470" w:name="_Toc303763815"/>
      <w:bookmarkStart w:id="1471" w:name="_Toc303764544"/>
      <w:bookmarkStart w:id="1472" w:name="_Toc303763816"/>
      <w:bookmarkStart w:id="1473" w:name="_Toc303764545"/>
      <w:bookmarkStart w:id="1474" w:name="_Toc303763817"/>
      <w:bookmarkStart w:id="1475" w:name="_Toc303764546"/>
      <w:bookmarkStart w:id="1476" w:name="_Toc303763818"/>
      <w:bookmarkStart w:id="1477" w:name="_Toc303764547"/>
      <w:bookmarkStart w:id="1478" w:name="_Toc303763819"/>
      <w:bookmarkStart w:id="1479" w:name="_Toc303764548"/>
      <w:bookmarkStart w:id="1480" w:name="_Toc303763820"/>
      <w:bookmarkStart w:id="1481" w:name="_Toc303764549"/>
      <w:bookmarkStart w:id="1482" w:name="_Toc303763821"/>
      <w:bookmarkStart w:id="1483" w:name="_Toc303764550"/>
      <w:bookmarkStart w:id="1484" w:name="_Toc303763822"/>
      <w:bookmarkStart w:id="1485" w:name="_Toc303764551"/>
      <w:bookmarkStart w:id="1486" w:name="_Toc303763823"/>
      <w:bookmarkStart w:id="1487" w:name="_Toc303764552"/>
      <w:bookmarkStart w:id="1488" w:name="_Toc303763824"/>
      <w:bookmarkStart w:id="1489" w:name="_Toc303764553"/>
      <w:bookmarkStart w:id="1490" w:name="_Toc303763825"/>
      <w:bookmarkStart w:id="1491" w:name="_Toc303764554"/>
      <w:bookmarkStart w:id="1492" w:name="_Toc303763826"/>
      <w:bookmarkStart w:id="1493" w:name="_Toc303764555"/>
      <w:bookmarkStart w:id="1494" w:name="_Toc303763827"/>
      <w:bookmarkStart w:id="1495" w:name="_Toc303764556"/>
      <w:bookmarkStart w:id="1496" w:name="_Toc303763828"/>
      <w:bookmarkStart w:id="1497" w:name="_Toc303764557"/>
      <w:bookmarkStart w:id="1498" w:name="_Toc303763829"/>
      <w:bookmarkStart w:id="1499" w:name="_Toc303764558"/>
      <w:bookmarkStart w:id="1500" w:name="_Toc303763830"/>
      <w:bookmarkStart w:id="1501" w:name="_Toc303764559"/>
      <w:bookmarkStart w:id="1502" w:name="_Toc303763831"/>
      <w:bookmarkStart w:id="1503" w:name="_Toc303764560"/>
      <w:bookmarkStart w:id="1504" w:name="_Toc303763832"/>
      <w:bookmarkStart w:id="1505" w:name="_Toc303764561"/>
      <w:bookmarkStart w:id="1506" w:name="_Toc303763833"/>
      <w:bookmarkStart w:id="1507" w:name="_Toc303764562"/>
      <w:bookmarkStart w:id="1508" w:name="_Toc303763834"/>
      <w:bookmarkStart w:id="1509" w:name="_Toc303764563"/>
      <w:bookmarkStart w:id="1510" w:name="_Toc303763835"/>
      <w:bookmarkStart w:id="1511" w:name="_Toc303764564"/>
      <w:bookmarkStart w:id="1512" w:name="_Toc303763836"/>
      <w:bookmarkStart w:id="1513" w:name="_Toc303764565"/>
      <w:bookmarkStart w:id="1514" w:name="_Toc303763837"/>
      <w:bookmarkStart w:id="1515" w:name="_Toc303764566"/>
      <w:bookmarkStart w:id="1516" w:name="_Toc303763838"/>
      <w:bookmarkStart w:id="1517" w:name="_Toc303764567"/>
      <w:bookmarkStart w:id="1518" w:name="_Toc303763839"/>
      <w:bookmarkStart w:id="1519" w:name="_Toc303764568"/>
      <w:bookmarkStart w:id="1520" w:name="_Toc303763840"/>
      <w:bookmarkStart w:id="1521" w:name="_Toc303764569"/>
      <w:bookmarkStart w:id="1522" w:name="_Toc303763841"/>
      <w:bookmarkStart w:id="1523" w:name="_Toc303764570"/>
      <w:bookmarkStart w:id="1524" w:name="_Toc303763842"/>
      <w:bookmarkStart w:id="1525" w:name="_Toc303764571"/>
      <w:bookmarkStart w:id="1526" w:name="_Toc303763843"/>
      <w:bookmarkStart w:id="1527" w:name="_Toc303764572"/>
      <w:bookmarkStart w:id="1528" w:name="_Toc303763844"/>
      <w:bookmarkStart w:id="1529" w:name="_Toc303764573"/>
      <w:bookmarkStart w:id="1530" w:name="_Toc303763845"/>
      <w:bookmarkStart w:id="1531" w:name="_Toc303764574"/>
      <w:bookmarkStart w:id="1532" w:name="_Toc303763846"/>
      <w:bookmarkStart w:id="1533" w:name="_Toc303764575"/>
      <w:bookmarkStart w:id="1534" w:name="_Toc303763847"/>
      <w:bookmarkStart w:id="1535" w:name="_Toc303764576"/>
      <w:bookmarkStart w:id="1536" w:name="_Toc303763848"/>
      <w:bookmarkStart w:id="1537" w:name="_Toc303764577"/>
      <w:bookmarkStart w:id="1538" w:name="_Toc303763849"/>
      <w:bookmarkStart w:id="1539" w:name="_Toc303764578"/>
      <w:bookmarkStart w:id="1540" w:name="_Toc303763850"/>
      <w:bookmarkStart w:id="1541" w:name="_Toc303764579"/>
      <w:bookmarkStart w:id="1542" w:name="_Toc303763851"/>
      <w:bookmarkStart w:id="1543" w:name="_Toc303764580"/>
      <w:bookmarkStart w:id="1544" w:name="_Toc303763852"/>
      <w:bookmarkStart w:id="1545" w:name="_Toc303764581"/>
      <w:bookmarkStart w:id="1546" w:name="_Toc303763853"/>
      <w:bookmarkStart w:id="1547" w:name="_Toc303764582"/>
      <w:bookmarkStart w:id="1548" w:name="_Toc303763854"/>
      <w:bookmarkStart w:id="1549" w:name="_Toc303764583"/>
      <w:bookmarkStart w:id="1550" w:name="_Toc303763855"/>
      <w:bookmarkStart w:id="1551" w:name="_Toc303764584"/>
      <w:bookmarkStart w:id="1552" w:name="_Toc303763856"/>
      <w:bookmarkStart w:id="1553" w:name="_Toc303764585"/>
      <w:bookmarkStart w:id="1554" w:name="_Toc303763857"/>
      <w:bookmarkStart w:id="1555" w:name="_Toc303764586"/>
      <w:bookmarkStart w:id="1556" w:name="_Toc303763858"/>
      <w:bookmarkStart w:id="1557" w:name="_Toc303764587"/>
      <w:bookmarkStart w:id="1558" w:name="_Toc303763859"/>
      <w:bookmarkStart w:id="1559" w:name="_Toc303764588"/>
      <w:bookmarkStart w:id="1560" w:name="_Toc303763860"/>
      <w:bookmarkStart w:id="1561" w:name="_Toc303764589"/>
      <w:bookmarkStart w:id="1562" w:name="_Toc303763861"/>
      <w:bookmarkStart w:id="1563" w:name="_Toc303764590"/>
      <w:bookmarkStart w:id="1564" w:name="_Toc303763862"/>
      <w:bookmarkStart w:id="1565" w:name="_Toc303764591"/>
      <w:bookmarkStart w:id="1566" w:name="_Toc303763863"/>
      <w:bookmarkStart w:id="1567" w:name="_Toc303764592"/>
      <w:bookmarkStart w:id="1568" w:name="_Toc303763864"/>
      <w:bookmarkStart w:id="1569" w:name="_Toc303764593"/>
      <w:bookmarkStart w:id="1570" w:name="_Toc303763865"/>
      <w:bookmarkStart w:id="1571" w:name="_Toc303764594"/>
      <w:bookmarkStart w:id="1572" w:name="_Toc303763866"/>
      <w:bookmarkStart w:id="1573" w:name="_Toc303764595"/>
      <w:bookmarkStart w:id="1574" w:name="_Toc303763867"/>
      <w:bookmarkStart w:id="1575" w:name="_Toc303764596"/>
      <w:bookmarkStart w:id="1576" w:name="_Toc303763868"/>
      <w:bookmarkStart w:id="1577" w:name="_Toc303764597"/>
      <w:bookmarkStart w:id="1578" w:name="_Toc303763869"/>
      <w:bookmarkStart w:id="1579" w:name="_Toc303764598"/>
      <w:bookmarkStart w:id="1580" w:name="_Toc303763870"/>
      <w:bookmarkStart w:id="1581" w:name="_Toc303764599"/>
      <w:bookmarkStart w:id="1582" w:name="_Toc303763871"/>
      <w:bookmarkStart w:id="1583" w:name="_Toc303764600"/>
      <w:bookmarkStart w:id="1584" w:name="_Toc303763872"/>
      <w:bookmarkStart w:id="1585" w:name="_Toc303764601"/>
      <w:bookmarkStart w:id="1586" w:name="_Toc303763873"/>
      <w:bookmarkStart w:id="1587" w:name="_Toc303764602"/>
      <w:bookmarkStart w:id="1588" w:name="_Toc303763874"/>
      <w:bookmarkStart w:id="1589" w:name="_Toc303764603"/>
      <w:bookmarkStart w:id="1590" w:name="_Toc303763875"/>
      <w:bookmarkStart w:id="1591" w:name="_Toc303764604"/>
      <w:bookmarkStart w:id="1592" w:name="_Toc303763876"/>
      <w:bookmarkStart w:id="1593" w:name="_Toc303764605"/>
      <w:bookmarkStart w:id="1594" w:name="_Toc303763877"/>
      <w:bookmarkStart w:id="1595" w:name="_Toc303764606"/>
      <w:bookmarkStart w:id="1596" w:name="_Toc303763878"/>
      <w:bookmarkStart w:id="1597" w:name="_Toc303764607"/>
      <w:bookmarkStart w:id="1598" w:name="_Toc303763879"/>
      <w:bookmarkStart w:id="1599" w:name="_Toc303764608"/>
      <w:bookmarkStart w:id="1600" w:name="_Toc303763880"/>
      <w:bookmarkStart w:id="1601" w:name="_Toc303764609"/>
      <w:bookmarkStart w:id="1602" w:name="_Toc303763881"/>
      <w:bookmarkStart w:id="1603" w:name="_Toc303764610"/>
      <w:bookmarkStart w:id="1604" w:name="_Toc303763882"/>
      <w:bookmarkStart w:id="1605" w:name="_Toc303764611"/>
      <w:bookmarkStart w:id="1606" w:name="_Toc303763883"/>
      <w:bookmarkStart w:id="1607" w:name="_Toc303764612"/>
      <w:bookmarkStart w:id="1608" w:name="_Toc303763884"/>
      <w:bookmarkStart w:id="1609" w:name="_Toc303764613"/>
      <w:bookmarkStart w:id="1610" w:name="_Toc303763885"/>
      <w:bookmarkStart w:id="1611" w:name="_Toc303764614"/>
      <w:bookmarkStart w:id="1612" w:name="_Toc303763886"/>
      <w:bookmarkStart w:id="1613" w:name="_Toc303764615"/>
      <w:bookmarkStart w:id="1614" w:name="_Toc303763887"/>
      <w:bookmarkStart w:id="1615" w:name="_Toc303764616"/>
      <w:bookmarkStart w:id="1616" w:name="_Toc303763888"/>
      <w:bookmarkStart w:id="1617" w:name="_Toc303764617"/>
      <w:bookmarkStart w:id="1618" w:name="_Toc303763889"/>
      <w:bookmarkStart w:id="1619" w:name="_Toc303764618"/>
      <w:bookmarkStart w:id="1620" w:name="_Toc303763890"/>
      <w:bookmarkStart w:id="1621" w:name="_Toc303764619"/>
      <w:bookmarkStart w:id="1622" w:name="_Toc303763891"/>
      <w:bookmarkStart w:id="1623" w:name="_Toc303764620"/>
      <w:bookmarkStart w:id="1624" w:name="_Toc303763892"/>
      <w:bookmarkStart w:id="1625" w:name="_Toc303764621"/>
      <w:bookmarkStart w:id="1626" w:name="_Toc303763893"/>
      <w:bookmarkStart w:id="1627" w:name="_Toc303764622"/>
      <w:bookmarkStart w:id="1628" w:name="_Toc303763894"/>
      <w:bookmarkStart w:id="1629" w:name="_Toc303764623"/>
      <w:bookmarkStart w:id="1630" w:name="_Toc303763895"/>
      <w:bookmarkStart w:id="1631" w:name="_Toc303764624"/>
      <w:bookmarkStart w:id="1632" w:name="_Toc303763896"/>
      <w:bookmarkStart w:id="1633" w:name="_Toc303764625"/>
      <w:bookmarkStart w:id="1634" w:name="_Toc303763897"/>
      <w:bookmarkStart w:id="1635" w:name="_Toc303764626"/>
      <w:bookmarkStart w:id="1636" w:name="_Toc303763898"/>
      <w:bookmarkStart w:id="1637" w:name="_Toc303764627"/>
      <w:bookmarkStart w:id="1638" w:name="_Toc303763899"/>
      <w:bookmarkStart w:id="1639" w:name="_Toc303764628"/>
      <w:bookmarkStart w:id="1640" w:name="_Toc303763900"/>
      <w:bookmarkStart w:id="1641" w:name="_Toc303764629"/>
      <w:bookmarkStart w:id="1642" w:name="_Toc303763901"/>
      <w:bookmarkStart w:id="1643" w:name="_Toc303764630"/>
      <w:bookmarkStart w:id="1644" w:name="_Toc303763902"/>
      <w:bookmarkStart w:id="1645" w:name="_Toc303764631"/>
      <w:bookmarkStart w:id="1646" w:name="_Toc303763903"/>
      <w:bookmarkStart w:id="1647" w:name="_Toc303764632"/>
      <w:bookmarkStart w:id="1648" w:name="_Toc303763904"/>
      <w:bookmarkStart w:id="1649" w:name="_Toc303764633"/>
      <w:bookmarkStart w:id="1650" w:name="_Toc303763905"/>
      <w:bookmarkStart w:id="1651" w:name="_Toc303764634"/>
      <w:bookmarkStart w:id="1652" w:name="_Toc303763906"/>
      <w:bookmarkStart w:id="1653" w:name="_Toc303764635"/>
      <w:bookmarkStart w:id="1654" w:name="_Toc303763907"/>
      <w:bookmarkStart w:id="1655" w:name="_Toc303764636"/>
      <w:bookmarkStart w:id="1656" w:name="_Toc303763908"/>
      <w:bookmarkStart w:id="1657" w:name="_Toc303764637"/>
      <w:bookmarkStart w:id="1658" w:name="_Toc303763909"/>
      <w:bookmarkStart w:id="1659" w:name="_Toc303764638"/>
      <w:bookmarkStart w:id="1660" w:name="_Toc303763910"/>
      <w:bookmarkStart w:id="1661" w:name="_Toc303764639"/>
      <w:bookmarkStart w:id="1662" w:name="_Toc303763911"/>
      <w:bookmarkStart w:id="1663" w:name="_Toc303764640"/>
      <w:bookmarkStart w:id="1664" w:name="_Toc303763912"/>
      <w:bookmarkStart w:id="1665" w:name="_Toc303764641"/>
      <w:bookmarkStart w:id="1666" w:name="_Toc303763913"/>
      <w:bookmarkStart w:id="1667" w:name="_Toc303764642"/>
      <w:bookmarkStart w:id="1668" w:name="_Toc303763914"/>
      <w:bookmarkStart w:id="1669" w:name="_Toc303764643"/>
      <w:bookmarkStart w:id="1670" w:name="_Toc303763915"/>
      <w:bookmarkStart w:id="1671" w:name="_Toc303764644"/>
      <w:bookmarkStart w:id="1672" w:name="_Toc303763916"/>
      <w:bookmarkStart w:id="1673" w:name="_Toc303764645"/>
      <w:bookmarkStart w:id="1674" w:name="_Toc303763917"/>
      <w:bookmarkStart w:id="1675" w:name="_Toc303764646"/>
      <w:bookmarkStart w:id="1676" w:name="_Toc303763918"/>
      <w:bookmarkStart w:id="1677" w:name="_Toc303764647"/>
      <w:bookmarkStart w:id="1678" w:name="_Toc303763919"/>
      <w:bookmarkStart w:id="1679" w:name="_Toc303764648"/>
      <w:bookmarkStart w:id="1680" w:name="_Toc303763920"/>
      <w:bookmarkStart w:id="1681" w:name="_Toc303764649"/>
      <w:bookmarkStart w:id="1682" w:name="_Toc303763921"/>
      <w:bookmarkStart w:id="1683" w:name="_Toc303764650"/>
      <w:bookmarkStart w:id="1684" w:name="_Toc303763922"/>
      <w:bookmarkStart w:id="1685" w:name="_Toc303764651"/>
      <w:bookmarkStart w:id="1686" w:name="_Toc303763923"/>
      <w:bookmarkStart w:id="1687" w:name="_Toc303764652"/>
      <w:bookmarkStart w:id="1688" w:name="_Toc303763924"/>
      <w:bookmarkStart w:id="1689" w:name="_Toc303764653"/>
      <w:bookmarkStart w:id="1690" w:name="_Toc303763925"/>
      <w:bookmarkStart w:id="1691" w:name="_Toc303764654"/>
      <w:bookmarkStart w:id="1692" w:name="_Toc303763926"/>
      <w:bookmarkStart w:id="1693" w:name="_Toc303764655"/>
      <w:bookmarkStart w:id="1694" w:name="_Toc303763927"/>
      <w:bookmarkStart w:id="1695" w:name="_Toc303764656"/>
      <w:bookmarkStart w:id="1696" w:name="_Toc303763928"/>
      <w:bookmarkStart w:id="1697" w:name="_Toc303764657"/>
      <w:bookmarkStart w:id="1698" w:name="_Toc303763929"/>
      <w:bookmarkStart w:id="1699" w:name="_Toc303764658"/>
      <w:bookmarkStart w:id="1700" w:name="_Toc303763930"/>
      <w:bookmarkStart w:id="1701" w:name="_Toc303764659"/>
      <w:bookmarkStart w:id="1702" w:name="_Toc303763931"/>
      <w:bookmarkStart w:id="1703" w:name="_Toc303764660"/>
      <w:bookmarkStart w:id="1704" w:name="_Toc303763932"/>
      <w:bookmarkStart w:id="1705" w:name="_Toc303764661"/>
      <w:bookmarkStart w:id="1706" w:name="_Toc303763933"/>
      <w:bookmarkStart w:id="1707" w:name="_Toc303764662"/>
      <w:bookmarkStart w:id="1708" w:name="_Toc303759579"/>
      <w:bookmarkStart w:id="1709" w:name="_Toc303766182"/>
      <w:bookmarkStart w:id="1710" w:name="_Toc15776533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roofErr w:type="spellStart"/>
      <w:r w:rsidRPr="00E36B15">
        <w:t>LogUtility</w:t>
      </w:r>
      <w:bookmarkEnd w:id="1708"/>
      <w:bookmarkEnd w:id="1709"/>
      <w:bookmarkEnd w:id="1710"/>
      <w:proofErr w:type="spellEnd"/>
    </w:p>
    <w:p w14:paraId="19FE8FBB" w14:textId="54444B4B" w:rsidR="00913E35" w:rsidRPr="00E36B15" w:rsidRDefault="00913E35" w:rsidP="00560911">
      <w:proofErr w:type="spellStart"/>
      <w:r w:rsidRPr="00E36B15">
        <w:t>Žurnalēšanas</w:t>
      </w:r>
      <w:proofErr w:type="spellEnd"/>
      <w:r w:rsidRPr="00E36B15">
        <w:t xml:space="preserve"> </w:t>
      </w:r>
      <w:r w:rsidR="000D2B61" w:rsidRPr="00E36B15">
        <w:t xml:space="preserve">funkcionalitāti piesaista </w:t>
      </w:r>
      <w:r w:rsidRPr="00E36B15">
        <w:t>esošam projektam</w:t>
      </w:r>
      <w:r w:rsidR="00791C23" w:rsidRPr="00E36B15">
        <w:t>,</w:t>
      </w:r>
      <w:r w:rsidRPr="00E36B15">
        <w:t xml:space="preserve"> izmantojot </w:t>
      </w:r>
      <w:proofErr w:type="spellStart"/>
      <w:r w:rsidRPr="00E36B15">
        <w:rPr>
          <w:i/>
        </w:rPr>
        <w:t>LogUtility</w:t>
      </w:r>
      <w:proofErr w:type="spellEnd"/>
      <w:r w:rsidRPr="00E36B15">
        <w:t xml:space="preserve"> klasi. Izpildītais risinājums</w:t>
      </w:r>
      <w:r w:rsidR="00791C23" w:rsidRPr="00E36B15">
        <w:t>,</w:t>
      </w:r>
      <w:r w:rsidRPr="00E36B15">
        <w:t xml:space="preserve"> uz kā balstīta šī instrukcija</w:t>
      </w:r>
      <w:r w:rsidR="00791C23" w:rsidRPr="00E36B15">
        <w:t>,</w:t>
      </w:r>
      <w:r w:rsidRPr="00E36B15">
        <w:t xml:space="preserve"> atroda</w:t>
      </w:r>
      <w:r w:rsidR="009F79BB" w:rsidRPr="00E36B15">
        <w:t>m</w:t>
      </w:r>
      <w:r w:rsidRPr="00E36B15">
        <w:t xml:space="preserve">s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\ex01Log”</w:t>
      </w:r>
      <w:r w:rsidRPr="00E36B15">
        <w:t>.</w:t>
      </w:r>
    </w:p>
    <w:p w14:paraId="19FE8FBC" w14:textId="0EDC8B51" w:rsidR="00913E35" w:rsidRPr="00E36B15" w:rsidRDefault="000D2B61" w:rsidP="008863A4">
      <w:pPr>
        <w:pStyle w:val="ListNumber"/>
        <w:numPr>
          <w:ilvl w:val="0"/>
          <w:numId w:val="35"/>
        </w:numPr>
      </w:pPr>
      <w:r w:rsidRPr="00E36B15">
        <w:t xml:space="preserve">Iezīmējiet </w:t>
      </w:r>
      <w:r w:rsidR="00913E35" w:rsidRPr="00E36B15">
        <w:t xml:space="preserve">projekta failu </w:t>
      </w:r>
      <w:proofErr w:type="spellStart"/>
      <w:r w:rsidR="00913E35" w:rsidRPr="00E36B15">
        <w:rPr>
          <w:rStyle w:val="ReferenceChar"/>
          <w:i/>
          <w:lang w:val="lv-LV"/>
        </w:rPr>
        <w:t>Calc</w:t>
      </w:r>
      <w:proofErr w:type="spellEnd"/>
      <w:r w:rsidR="00913E35" w:rsidRPr="00E36B15">
        <w:rPr>
          <w:rStyle w:val="ReferenceChar"/>
          <w:lang w:val="lv-LV"/>
        </w:rPr>
        <w:t>\</w:t>
      </w:r>
      <w:proofErr w:type="spellStart"/>
      <w:r w:rsidR="00913E35" w:rsidRPr="00E36B15">
        <w:rPr>
          <w:rStyle w:val="ReferenceChar"/>
          <w:i/>
          <w:lang w:val="lv-LV"/>
        </w:rPr>
        <w:t>Calculator</w:t>
      </w:r>
      <w:r w:rsidR="00913E35" w:rsidRPr="00E36B15">
        <w:rPr>
          <w:rStyle w:val="ReferenceChar"/>
          <w:lang w:val="lv-LV"/>
        </w:rPr>
        <w:t>.cs</w:t>
      </w:r>
      <w:proofErr w:type="spellEnd"/>
      <w:r w:rsidR="00913E35" w:rsidRPr="00E36B15">
        <w:t xml:space="preserve"> un </w:t>
      </w:r>
      <w:r w:rsidRPr="00E36B15">
        <w:t xml:space="preserve">izpildiet </w:t>
      </w:r>
      <w:r w:rsidR="00913E35" w:rsidRPr="00E36B15">
        <w:t xml:space="preserve">konteksta izvēlnes komandu </w:t>
      </w:r>
      <w:proofErr w:type="spellStart"/>
      <w:r w:rsidR="00913E35" w:rsidRPr="00E36B15">
        <w:rPr>
          <w:rStyle w:val="ReferenceChar"/>
          <w:i/>
          <w:lang w:val="lv-LV"/>
        </w:rPr>
        <w:t>View</w:t>
      </w:r>
      <w:proofErr w:type="spellEnd"/>
      <w:r w:rsidR="00913E35" w:rsidRPr="00E36B15">
        <w:rPr>
          <w:rStyle w:val="ReferenceChar"/>
          <w:lang w:val="lv-LV"/>
        </w:rPr>
        <w:t xml:space="preserve"> </w:t>
      </w:r>
      <w:r w:rsidR="00913E35" w:rsidRPr="00E36B15">
        <w:rPr>
          <w:rStyle w:val="ReferenceChar"/>
          <w:i/>
          <w:lang w:val="lv-LV"/>
        </w:rPr>
        <w:t>Code</w:t>
      </w:r>
      <w:r w:rsidR="00913E35" w:rsidRPr="00E36B15">
        <w:t>;</w:t>
      </w:r>
    </w:p>
    <w:p w14:paraId="19FE8FBD" w14:textId="5169449A" w:rsidR="00913E35" w:rsidRPr="00E36B15" w:rsidRDefault="00913E35" w:rsidP="00A03219">
      <w:pPr>
        <w:pStyle w:val="ListNumber"/>
      </w:pPr>
      <w:r w:rsidRPr="00E36B15">
        <w:t>Pievieno</w:t>
      </w:r>
      <w:r w:rsidR="000D2B61" w:rsidRPr="00E36B15">
        <w:t>jie</w:t>
      </w:r>
      <w:r w:rsidRPr="00E36B15">
        <w:t xml:space="preserve">t </w:t>
      </w:r>
      <w:proofErr w:type="spellStart"/>
      <w:r w:rsidRPr="00E36B15">
        <w:t>vārdtelpu</w:t>
      </w:r>
      <w:proofErr w:type="spellEnd"/>
      <w:r w:rsidRPr="00E36B15">
        <w:t xml:space="preserve"> </w:t>
      </w:r>
      <w:proofErr w:type="spellStart"/>
      <w:r w:rsidRPr="00E36B15">
        <w:rPr>
          <w:rStyle w:val="ReferenceChar"/>
          <w:i/>
          <w:lang w:val="lv-LV"/>
        </w:rPr>
        <w:t>Diagnostic</w:t>
      </w:r>
      <w:proofErr w:type="spellEnd"/>
      <w:r w:rsidRPr="00E36B15">
        <w:t xml:space="preserve"> faila augšdaļā;</w:t>
      </w:r>
    </w:p>
    <w:p w14:paraId="19FE8FBE" w14:textId="77777777" w:rsidR="00913E35" w:rsidRPr="00E36B15" w:rsidRDefault="00913E35" w:rsidP="00913E35">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w:t>
      </w:r>
      <w:proofErr w:type="spellEnd"/>
      <w:r w:rsidRPr="00E36B15">
        <w:rPr>
          <w:lang w:val="lv-LV"/>
        </w:rPr>
        <w:t>;</w:t>
      </w:r>
    </w:p>
    <w:p w14:paraId="19FE8FBF" w14:textId="4E79B0EB" w:rsidR="00913E35" w:rsidRPr="00E36B15" w:rsidRDefault="00913E35" w:rsidP="00A03219">
      <w:pPr>
        <w:pStyle w:val="ListNumber"/>
      </w:pPr>
      <w:r w:rsidRPr="00E36B15">
        <w:t>Modificē</w:t>
      </w:r>
      <w:r w:rsidR="000D2B61" w:rsidRPr="00E36B15">
        <w:t>jie</w:t>
      </w:r>
      <w:r w:rsidRPr="00E36B15">
        <w:t xml:space="preserve">t konfigurācijas datni </w:t>
      </w:r>
      <w:proofErr w:type="spellStart"/>
      <w:r w:rsidRPr="00E36B15">
        <w:rPr>
          <w:rStyle w:val="ReferenceChar"/>
          <w:lang w:val="lv-LV"/>
        </w:rPr>
        <w:t>app.config</w:t>
      </w:r>
      <w:proofErr w:type="spellEnd"/>
      <w:r w:rsidRPr="00E36B15">
        <w:t xml:space="preserve">, pievienojot </w:t>
      </w:r>
      <w:r w:rsidR="00791C23" w:rsidRPr="00E36B15">
        <w:t xml:space="preserve">šādus </w:t>
      </w:r>
      <w:r w:rsidRPr="00E36B15">
        <w:t>atribūtus:</w:t>
      </w:r>
    </w:p>
    <w:p w14:paraId="19FE8FC0" w14:textId="77777777" w:rsidR="00913E35" w:rsidRPr="00E36B15" w:rsidRDefault="00913E35" w:rsidP="008863A4">
      <w:pPr>
        <w:pStyle w:val="ListParagraph"/>
        <w:numPr>
          <w:ilvl w:val="0"/>
          <w:numId w:val="33"/>
        </w:numPr>
        <w:spacing w:before="0" w:after="200" w:line="276" w:lineRule="auto"/>
      </w:pPr>
      <w:r w:rsidRPr="00E36B15">
        <w:t xml:space="preserve">Konfigurācijas sekciju </w:t>
      </w:r>
      <w:proofErr w:type="spellStart"/>
      <w:r w:rsidRPr="00E36B15">
        <w:rPr>
          <w:rStyle w:val="ReferenceChar"/>
          <w:i/>
          <w:lang w:val="lv-LV"/>
        </w:rPr>
        <w:t>diagnosticConfiguration</w:t>
      </w:r>
      <w:proofErr w:type="spellEnd"/>
      <w:r w:rsidRPr="00E36B15">
        <w:rPr>
          <w:rStyle w:val="ReferenceChar"/>
          <w:lang w:val="lv-LV"/>
        </w:rPr>
        <w:t>;</w:t>
      </w:r>
    </w:p>
    <w:p w14:paraId="19FE8FC1" w14:textId="77777777" w:rsidR="00913E35" w:rsidRPr="00E36B15" w:rsidRDefault="00913E35" w:rsidP="00913E35">
      <w:pPr>
        <w:pStyle w:val="code0"/>
        <w:spacing w:after="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8FC2" w14:textId="77777777" w:rsidR="00913E35" w:rsidRPr="00E36B15" w:rsidRDefault="00913E35" w:rsidP="00913E35">
      <w:pPr>
        <w:pStyle w:val="code0"/>
        <w:spacing w:after="0"/>
        <w:ind w:left="360" w:firstLine="360"/>
        <w:rPr>
          <w:lang w:val="lv-LV"/>
        </w:rPr>
      </w:pPr>
      <w:r w:rsidRPr="00E36B15">
        <w:rPr>
          <w:lang w:val="lv-LV"/>
        </w:rPr>
        <w:t>&lt;</w:t>
      </w:r>
      <w:proofErr w:type="spellStart"/>
      <w:r w:rsidRPr="00E36B15">
        <w:rPr>
          <w:color w:val="A31515"/>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w:t>
      </w:r>
    </w:p>
    <w:p w14:paraId="19FE8FC3" w14:textId="77777777" w:rsidR="00913E35" w:rsidRPr="00E36B15" w:rsidRDefault="00913E35" w:rsidP="00913E35">
      <w:pPr>
        <w:pStyle w:val="code0"/>
        <w:spacing w:after="0"/>
        <w:ind w:left="360" w:firstLine="36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w:t>
      </w:r>
    </w:p>
    <w:p w14:paraId="19FE8FC4"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 xml:space="preserve">=1.0.0.0"/&gt;  </w:t>
      </w:r>
    </w:p>
    <w:p w14:paraId="19FE8FC5" w14:textId="77777777" w:rsidR="00913E35" w:rsidRPr="00E36B15" w:rsidRDefault="00913E35" w:rsidP="00913E35">
      <w:pPr>
        <w:pStyle w:val="code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8FC6" w14:textId="2D851392"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00912D70" w:rsidRPr="00E36B15">
        <w:rPr>
          <w:rStyle w:val="ReferenceChar"/>
          <w:i/>
          <w:lang w:val="lv-LV"/>
        </w:rPr>
        <w:t>,</w:t>
      </w:r>
      <w:r w:rsidRPr="00E36B15">
        <w:t xml:space="preserve"> kas satur sadaļas</w:t>
      </w:r>
      <w:r w:rsidR="001B0C4A" w:rsidRPr="00E36B15">
        <w:t>:</w:t>
      </w:r>
      <w:r w:rsidRPr="00E36B15">
        <w:t xml:space="preserve">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sharedListeners</w:t>
      </w:r>
      <w:proofErr w:type="spellEnd"/>
      <w:r w:rsidRPr="00E36B15">
        <w:t xml:space="preserve"> definē</w:t>
      </w:r>
      <w:r w:rsidR="000D2B61" w:rsidRPr="00E36B15">
        <w:t>jie</w:t>
      </w:r>
      <w:r w:rsidRPr="00E36B15">
        <w:t xml:space="preserve">t koplietojamos </w:t>
      </w:r>
      <w:proofErr w:type="spellStart"/>
      <w:r w:rsidRPr="00E36B15">
        <w:t>žurnalēšanas</w:t>
      </w:r>
      <w:proofErr w:type="spellEnd"/>
      <w:r w:rsidRPr="00E36B15">
        <w:t xml:space="preserve"> failus, norādot </w:t>
      </w:r>
      <w:r w:rsidR="00912D70"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šajā gadījumā lietojuma katalogā,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lang w:val="lv-LV"/>
        </w:rPr>
        <w:t>name</w:t>
      </w:r>
      <w:proofErr w:type="spellEnd"/>
      <w:r w:rsidRPr="00E36B15">
        <w:t xml:space="preserve">, papildus </w:t>
      </w:r>
      <w:proofErr w:type="spellStart"/>
      <w:r w:rsidRPr="00E36B15">
        <w:t>žurnalēšanas</w:t>
      </w:r>
      <w:proofErr w:type="spellEnd"/>
      <w:r w:rsidRPr="00E36B15">
        <w:t xml:space="preserve"> iespējas – </w:t>
      </w:r>
      <w:proofErr w:type="spellStart"/>
      <w:r w:rsidRPr="00E36B15">
        <w:rPr>
          <w:rStyle w:val="ReferenceChar"/>
          <w:i/>
          <w:lang w:val="lv-LV"/>
        </w:rPr>
        <w:t>traceOutputOptions</w:t>
      </w:r>
      <w:proofErr w:type="spellEnd"/>
      <w:r w:rsidRPr="00E36B15">
        <w:t xml:space="preserve"> un citi atribūti pēc nepieciešamības;</w:t>
      </w:r>
    </w:p>
    <w:p w14:paraId="19FE8FC7"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19FE8FC8" w14:textId="77777777" w:rsidR="00913E35" w:rsidRPr="00E36B15" w:rsidRDefault="00913E35" w:rsidP="00AA00E6">
      <w:pPr>
        <w:pStyle w:val="code0"/>
        <w:keepNext w:val="0"/>
        <w:spacing w:after="0"/>
        <w:ind w:firstLine="720"/>
        <w:rPr>
          <w:lang w:val="lv-LV"/>
        </w:rPr>
      </w:pPr>
      <w:r w:rsidRPr="00E36B15">
        <w:rPr>
          <w:lang w:val="lv-LV"/>
        </w:rPr>
        <w:t>&lt;</w:t>
      </w:r>
      <w:proofErr w:type="spellStart"/>
      <w:r w:rsidRPr="00E36B15">
        <w:rPr>
          <w:color w:val="A31515"/>
          <w:lang w:val="lv-LV"/>
        </w:rPr>
        <w:t>sharedListeners</w:t>
      </w:r>
      <w:proofErr w:type="spellEnd"/>
      <w:r w:rsidRPr="00E36B15">
        <w:rPr>
          <w:lang w:val="lv-LV"/>
        </w:rPr>
        <w:t>&gt;</w:t>
      </w:r>
    </w:p>
    <w:p w14:paraId="19FE8FC9"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t>&lt;</w:t>
      </w:r>
      <w:proofErr w:type="spellStart"/>
      <w:r w:rsidRPr="00E36B15">
        <w:rPr>
          <w:color w:val="A31515"/>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Progress.svclog</w:t>
      </w:r>
      <w:proofErr w:type="spellEnd"/>
      <w:r w:rsidRPr="00E36B15">
        <w:rPr>
          <w:lang w:val="lv-LV"/>
        </w:rPr>
        <w:t>"</w:t>
      </w:r>
    </w:p>
    <w:p w14:paraId="19FE8FCA"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w:t>
      </w:r>
    </w:p>
    <w:p w14:paraId="19FE8FCB"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w:t>
      </w:r>
    </w:p>
    <w:p w14:paraId="19FE8FCC"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=b77a5c561934e089" </w:t>
      </w:r>
    </w:p>
    <w:p w14:paraId="19FE8FCD"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ProgressLog</w:t>
      </w:r>
      <w:proofErr w:type="spellEnd"/>
      <w:r w:rsidRPr="00E36B15">
        <w:rPr>
          <w:lang w:val="lv-LV"/>
        </w:rPr>
        <w:t xml:space="preserve">" </w:t>
      </w:r>
    </w:p>
    <w:p w14:paraId="19FE8FCE" w14:textId="77777777" w:rsidR="00913E35" w:rsidRPr="00E36B15" w:rsidRDefault="00913E35" w:rsidP="00AA00E6">
      <w:pPr>
        <w:pStyle w:val="code0"/>
        <w:keepNext w:val="0"/>
        <w:spacing w:after="0"/>
        <w:ind w:firstLine="720"/>
        <w:rPr>
          <w:lang w:val="lv-LV"/>
        </w:rPr>
      </w:pPr>
      <w:r w:rsidRPr="00E36B15">
        <w:rPr>
          <w:lang w:val="lv-LV"/>
        </w:rPr>
        <w:tab/>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8FCF" w14:textId="77777777" w:rsidR="00913E35" w:rsidRPr="00E36B15" w:rsidRDefault="00913E35" w:rsidP="00AA00E6">
      <w:pPr>
        <w:pStyle w:val="code0"/>
        <w:keepNext w:val="0"/>
        <w:spacing w:after="0"/>
        <w:ind w:firstLine="720"/>
        <w:rPr>
          <w:lang w:val="lv-LV"/>
        </w:rPr>
      </w:pPr>
      <w:r w:rsidRPr="00E36B15">
        <w:rPr>
          <w:lang w:val="lv-LV"/>
        </w:rPr>
        <w:t xml:space="preserve">       &lt;</w:t>
      </w:r>
      <w:proofErr w:type="spellStart"/>
      <w:r w:rsidRPr="00E36B15">
        <w:rPr>
          <w:color w:val="A31515"/>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General.svclog</w:t>
      </w:r>
      <w:proofErr w:type="spellEnd"/>
      <w:r w:rsidRPr="00E36B15">
        <w:rPr>
          <w:lang w:val="lv-LV"/>
        </w:rPr>
        <w:t>"</w:t>
      </w:r>
    </w:p>
    <w:p w14:paraId="19FE8FD0"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
    <w:p w14:paraId="19FE8FD1"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8FD2"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=b77a5c561934e089" </w:t>
      </w:r>
    </w:p>
    <w:p w14:paraId="19FE8FD3"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GeneralLog</w:t>
      </w:r>
      <w:proofErr w:type="spellEnd"/>
      <w:r w:rsidRPr="00E36B15">
        <w:rPr>
          <w:lang w:val="lv-LV"/>
        </w:rPr>
        <w:t>"</w:t>
      </w:r>
    </w:p>
    <w:p w14:paraId="19FE8FD4"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8FD5" w14:textId="77777777" w:rsidR="00913E35" w:rsidRPr="00E36B15" w:rsidRDefault="00913E35" w:rsidP="00AA00E6">
      <w:pPr>
        <w:pStyle w:val="code0"/>
        <w:keepNext w:val="0"/>
        <w:ind w:firstLine="720"/>
        <w:rPr>
          <w:lang w:val="lv-LV"/>
        </w:rPr>
      </w:pPr>
      <w:r w:rsidRPr="00E36B15">
        <w:rPr>
          <w:lang w:val="lv-LV"/>
        </w:rPr>
        <w:lastRenderedPageBreak/>
        <w:t>&lt;/</w:t>
      </w:r>
      <w:proofErr w:type="spellStart"/>
      <w:r w:rsidRPr="00E36B15">
        <w:rPr>
          <w:color w:val="A31515"/>
          <w:lang w:val="lv-LV"/>
        </w:rPr>
        <w:t>sharedListeners</w:t>
      </w:r>
      <w:proofErr w:type="spellEnd"/>
      <w:r w:rsidRPr="00E36B15">
        <w:rPr>
          <w:lang w:val="lv-LV"/>
        </w:rPr>
        <w:t xml:space="preserve">&gt; </w:t>
      </w:r>
    </w:p>
    <w:p w14:paraId="19FE8FD6" w14:textId="654C869A" w:rsidR="00913E35" w:rsidRPr="00E36B15" w:rsidRDefault="00913E35" w:rsidP="00560911">
      <w:pPr>
        <w:pStyle w:val="ListBullet"/>
      </w:pPr>
      <w:r w:rsidRPr="00E36B15">
        <w:t xml:space="preserve">Sadaļā </w:t>
      </w:r>
      <w:proofErr w:type="spellStart"/>
      <w:r w:rsidRPr="00E36B15">
        <w:rPr>
          <w:rStyle w:val="ReferenceChar"/>
          <w:i/>
          <w:lang w:val="lv-LV"/>
        </w:rPr>
        <w:t>sources</w:t>
      </w:r>
      <w:proofErr w:type="spellEnd"/>
      <w:r w:rsidRPr="00E36B15">
        <w:t xml:space="preserve"> definē</w:t>
      </w:r>
      <w:r w:rsidR="000D2B61" w:rsidRPr="00E36B15">
        <w:t>jie</w:t>
      </w:r>
      <w:r w:rsidRPr="00E36B15">
        <w:t xml:space="preserve">t ziņojumu klases </w:t>
      </w:r>
      <w:proofErr w:type="spellStart"/>
      <w:r w:rsidRPr="00E36B15">
        <w:rPr>
          <w:rStyle w:val="ReferenceChar"/>
          <w:lang w:val="lv-LV"/>
        </w:rPr>
        <w:t>s</w:t>
      </w:r>
      <w:r w:rsidRPr="00E36B15">
        <w:rPr>
          <w:rStyle w:val="ReferenceChar"/>
          <w:i/>
          <w:lang w:val="lv-LV"/>
        </w:rPr>
        <w:t>o</w:t>
      </w:r>
      <w:r w:rsidRPr="00E36B15">
        <w:rPr>
          <w:rStyle w:val="ReferenceChar"/>
          <w:lang w:val="lv-LV"/>
        </w:rPr>
        <w:t>urce</w:t>
      </w:r>
      <w:proofErr w:type="spellEnd"/>
      <w:r w:rsidRPr="00E36B15">
        <w:t xml:space="preserve"> ar atbilstošiem identifikatoriem </w:t>
      </w:r>
      <w:proofErr w:type="spellStart"/>
      <w:r w:rsidRPr="00E36B15">
        <w:rPr>
          <w:rStyle w:val="ReferenceChar"/>
          <w:i/>
          <w:iCs/>
          <w:lang w:val="lv-LV"/>
        </w:rPr>
        <w:t>name</w:t>
      </w:r>
      <w:proofErr w:type="spellEnd"/>
      <w:r w:rsidRPr="00E36B15">
        <w:t xml:space="preserve">. Katrai klasei piesaistīt vismaz vienu </w:t>
      </w:r>
      <w:proofErr w:type="spellStart"/>
      <w:r w:rsidRPr="00E36B15">
        <w:t>žurnalēšanas</w:t>
      </w:r>
      <w:proofErr w:type="spellEnd"/>
      <w:r w:rsidRPr="00E36B15">
        <w:t xml:space="preserve"> failu </w:t>
      </w:r>
      <w:proofErr w:type="spellStart"/>
      <w:r w:rsidRPr="00E36B15">
        <w:rPr>
          <w:rStyle w:val="ReferenceChar"/>
          <w:i/>
          <w:lang w:val="lv-LV"/>
        </w:rPr>
        <w:t>listeners</w:t>
      </w:r>
      <w:proofErr w:type="spellEnd"/>
      <w:r w:rsidRPr="00E36B15">
        <w:t xml:space="preserve">, norādot kādu no koplietojamajiem failiem pēc </w:t>
      </w:r>
      <w:r w:rsidR="00912D70" w:rsidRPr="00E36B15">
        <w:t xml:space="preserve">to </w:t>
      </w:r>
      <w:r w:rsidRPr="00E36B15">
        <w:t xml:space="preserve">identifikatora </w:t>
      </w:r>
      <w:proofErr w:type="spellStart"/>
      <w:r w:rsidRPr="00E36B15">
        <w:rPr>
          <w:rStyle w:val="ReferenceChar"/>
          <w:i/>
          <w:iCs/>
          <w:lang w:val="lv-LV"/>
        </w:rPr>
        <w:t>name</w:t>
      </w:r>
      <w:proofErr w:type="spellEnd"/>
      <w:r w:rsidRPr="00E36B15">
        <w:t xml:space="preserve">, vai definējot jaunu </w:t>
      </w:r>
      <w:proofErr w:type="spellStart"/>
      <w:r w:rsidRPr="00E36B15">
        <w:t>žurnalēšanas</w:t>
      </w:r>
      <w:proofErr w:type="spellEnd"/>
      <w:r w:rsidRPr="00E36B15">
        <w:t xml:space="preserve"> failu;</w:t>
      </w:r>
      <w:r w:rsidR="00560911" w:rsidRPr="00E36B15">
        <w:t xml:space="preserve"> </w:t>
      </w:r>
    </w:p>
    <w:p w14:paraId="19FE8FD7"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sources</w:t>
      </w:r>
      <w:proofErr w:type="spellEnd"/>
      <w:r w:rsidRPr="00E36B15">
        <w:rPr>
          <w:lang w:val="lv-LV"/>
        </w:rPr>
        <w:t xml:space="preserve">&gt;           </w:t>
      </w:r>
    </w:p>
    <w:p w14:paraId="19FE8FD8"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8FD9"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&lt;</w:t>
      </w:r>
      <w:proofErr w:type="spellStart"/>
      <w:r w:rsidRPr="00E36B15">
        <w:rPr>
          <w:lang w:val="lv-LV"/>
        </w:rPr>
        <w:t>listeners</w:t>
      </w:r>
      <w:proofErr w:type="spellEnd"/>
      <w:r w:rsidRPr="00E36B15">
        <w:rPr>
          <w:lang w:val="lv-LV"/>
        </w:rPr>
        <w:t>&gt;</w:t>
      </w:r>
    </w:p>
    <w:p w14:paraId="19FE8FDA"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GeneralLog</w:t>
      </w:r>
      <w:proofErr w:type="spellEnd"/>
      <w:r w:rsidRPr="00E36B15">
        <w:rPr>
          <w:lang w:val="lv-LV"/>
        </w:rPr>
        <w:t>"/&gt;</w:t>
      </w:r>
    </w:p>
    <w:p w14:paraId="19FE8FDB"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19FE8FDC"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&gt;</w:t>
      </w:r>
    </w:p>
    <w:p w14:paraId="19FE8FDD"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="Progress"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8FDE"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19FE8FDF"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ProgressLog</w:t>
      </w:r>
      <w:proofErr w:type="spellEnd"/>
      <w:r w:rsidRPr="00E36B15">
        <w:rPr>
          <w:lang w:val="lv-LV"/>
        </w:rPr>
        <w:t>" /&gt;</w:t>
      </w:r>
    </w:p>
    <w:p w14:paraId="19FE8FE0"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19FE8FE1"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&gt;            </w:t>
      </w:r>
    </w:p>
    <w:p w14:paraId="19FE8FE2" w14:textId="77777777" w:rsidR="00913E35" w:rsidRPr="00E36B15" w:rsidRDefault="00913E35" w:rsidP="00913E35">
      <w:pPr>
        <w:pStyle w:val="code0"/>
        <w:ind w:firstLine="720"/>
        <w:rPr>
          <w:lang w:val="lv-LV"/>
        </w:rPr>
      </w:pPr>
      <w:r w:rsidRPr="00E36B15">
        <w:rPr>
          <w:lang w:val="lv-LV"/>
        </w:rPr>
        <w:t>&lt;/</w:t>
      </w:r>
      <w:proofErr w:type="spellStart"/>
      <w:r w:rsidRPr="00E36B15">
        <w:rPr>
          <w:lang w:val="lv-LV"/>
        </w:rPr>
        <w:t>sources</w:t>
      </w:r>
      <w:proofErr w:type="spellEnd"/>
      <w:r w:rsidRPr="00E36B15">
        <w:rPr>
          <w:lang w:val="lv-LV"/>
        </w:rPr>
        <w:t xml:space="preserve">&gt;  </w:t>
      </w:r>
    </w:p>
    <w:p w14:paraId="19FE8FE3" w14:textId="43D4B57C" w:rsidR="00913E35" w:rsidRPr="00E36B15" w:rsidRDefault="00913E35" w:rsidP="00560911">
      <w:pPr>
        <w:pStyle w:val="ListBullet"/>
      </w:pPr>
      <w:r w:rsidRPr="00E36B15">
        <w:t xml:space="preserve">Sadaļā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0D2B61"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560911" w:rsidRPr="00E36B15">
        <w:t>,</w:t>
      </w:r>
      <w:r w:rsidRPr="00E36B15">
        <w:t xml:space="preserve"> ka rakstīšana </w:t>
      </w:r>
      <w:proofErr w:type="spellStart"/>
      <w:r w:rsidRPr="00E36B15">
        <w:t>žurnalēšanas</w:t>
      </w:r>
      <w:proofErr w:type="spellEnd"/>
      <w:r w:rsidRPr="00E36B15">
        <w:t xml:space="preserve"> failā tiks veikta uzreiz.</w:t>
      </w:r>
      <w:r w:rsidR="00560911" w:rsidRPr="00E36B15">
        <w:t xml:space="preserve"> </w:t>
      </w:r>
    </w:p>
    <w:p w14:paraId="19FE8FE4"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xml:space="preserve">" /&gt;        </w:t>
      </w:r>
    </w:p>
    <w:p w14:paraId="19FE8FE5"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8FE6" w14:textId="52433355" w:rsidR="00913E35" w:rsidRPr="00E36B15" w:rsidRDefault="00913E35" w:rsidP="00A03219">
      <w:pPr>
        <w:pStyle w:val="ListNumber"/>
      </w:pPr>
      <w:r w:rsidRPr="00E36B15">
        <w:t xml:space="preserve">Failā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w:t>
      </w:r>
      <w:r w:rsidRPr="00E36B15">
        <w:rPr>
          <w:rStyle w:val="ReferenceChar"/>
          <w:i/>
          <w:lang w:val="lv-LV"/>
        </w:rPr>
        <w:t>cs</w:t>
      </w:r>
      <w:proofErr w:type="spellEnd"/>
      <w:r w:rsidRPr="00E36B15">
        <w:t xml:space="preserve"> izveido</w:t>
      </w:r>
      <w:r w:rsidR="000D2B61" w:rsidRPr="00E36B15">
        <w:t>jie</w:t>
      </w:r>
      <w:r w:rsidRPr="00E36B15">
        <w:t xml:space="preserve">t </w:t>
      </w:r>
      <w:proofErr w:type="spellStart"/>
      <w:r w:rsidRPr="00E36B15">
        <w:rPr>
          <w:rStyle w:val="ReferenceChar"/>
          <w:i/>
          <w:lang w:val="lv-LV"/>
        </w:rPr>
        <w:t>LogUtility</w:t>
      </w:r>
      <w:proofErr w:type="spellEnd"/>
      <w:r w:rsidRPr="00E36B15">
        <w:t xml:space="preserve"> klases eksemplāru, klases </w:t>
      </w:r>
      <w:proofErr w:type="spellStart"/>
      <w:r w:rsidRPr="00E36B15">
        <w:rPr>
          <w:rStyle w:val="ReferenceChar"/>
          <w:i/>
          <w:lang w:val="lv-LV"/>
        </w:rPr>
        <w:t>Calculator</w:t>
      </w:r>
      <w:proofErr w:type="spellEnd"/>
      <w:r w:rsidRPr="00E36B15">
        <w:t xml:space="preserve"> ietvaros, norādot atribūtu </w:t>
      </w:r>
      <w:proofErr w:type="spellStart"/>
      <w:r w:rsidRPr="00E36B15">
        <w:rPr>
          <w:rStyle w:val="ReferenceChar"/>
          <w:i/>
          <w:lang w:val="lv-LV"/>
        </w:rPr>
        <w:t>sourceName</w:t>
      </w:r>
      <w:proofErr w:type="spellEnd"/>
      <w:r w:rsidRPr="00E36B15">
        <w:t xml:space="preserve">, kas tiks lietots ziņojumu avota identificēšanai, šajā gadījumā projekta nosaukums </w:t>
      </w:r>
      <w:proofErr w:type="spellStart"/>
      <w:r w:rsidRPr="00E36B15">
        <w:rPr>
          <w:i/>
        </w:rPr>
        <w:t>EnoughPI</w:t>
      </w:r>
      <w:proofErr w:type="spellEnd"/>
      <w:r w:rsidRPr="00E36B15">
        <w:t>;</w:t>
      </w:r>
    </w:p>
    <w:p w14:paraId="19FE8FE7" w14:textId="77777777" w:rsidR="00913E35" w:rsidRPr="00E36B15" w:rsidRDefault="00913E35" w:rsidP="00913E35">
      <w:pPr>
        <w:pStyle w:val="code0"/>
        <w:ind w:left="360"/>
        <w:rPr>
          <w:lang w:val="lv-LV"/>
        </w:rPr>
      </w:pPr>
      <w:proofErr w:type="spellStart"/>
      <w:r w:rsidRPr="00E36B15">
        <w:rPr>
          <w:lang w:val="lv-LV"/>
        </w:rPr>
        <w:t>LogUtility</w:t>
      </w:r>
      <w:proofErr w:type="spellEnd"/>
      <w:r w:rsidRPr="00E36B15">
        <w:rPr>
          <w:lang w:val="lv-LV"/>
        </w:rPr>
        <w:t xml:space="preserve"> </w:t>
      </w:r>
      <w:proofErr w:type="spellStart"/>
      <w:r w:rsidRPr="00E36B15">
        <w:rPr>
          <w:lang w:val="lv-LV"/>
        </w:rPr>
        <w:t>logwriter</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lang w:val="lv-LV"/>
        </w:rPr>
        <w:t>LogUtility</w:t>
      </w:r>
      <w:proofErr w:type="spellEnd"/>
      <w:r w:rsidRPr="00E36B15">
        <w:rPr>
          <w:lang w:val="lv-LV"/>
        </w:rPr>
        <w:t>(</w:t>
      </w:r>
      <w:r w:rsidRPr="00E36B15">
        <w:rPr>
          <w:color w:val="A31515"/>
          <w:lang w:val="lv-LV"/>
        </w:rPr>
        <w:t>"</w:t>
      </w:r>
      <w:proofErr w:type="spellStart"/>
      <w:r w:rsidRPr="00E36B15">
        <w:rPr>
          <w:color w:val="A31515"/>
          <w:lang w:val="lv-LV"/>
        </w:rPr>
        <w:t>EnoughPI</w:t>
      </w:r>
      <w:proofErr w:type="spellEnd"/>
      <w:r w:rsidRPr="00E36B15">
        <w:rPr>
          <w:color w:val="A31515"/>
          <w:lang w:val="lv-LV"/>
        </w:rPr>
        <w:t>"</w:t>
      </w:r>
      <w:r w:rsidRPr="00E36B15">
        <w:rPr>
          <w:lang w:val="lv-LV"/>
        </w:rPr>
        <w:t>);</w:t>
      </w:r>
    </w:p>
    <w:p w14:paraId="19FE8FE8" w14:textId="7050A502" w:rsidR="00913E35" w:rsidRPr="00E36B15" w:rsidRDefault="00913E35" w:rsidP="00A03219">
      <w:pPr>
        <w:pStyle w:val="ListNumber"/>
      </w:pPr>
      <w:r w:rsidRPr="00E36B15">
        <w:t>Nepieciešamajās vietās pievieno</w:t>
      </w:r>
      <w:r w:rsidR="000D2B61" w:rsidRPr="00E36B15">
        <w:t>jie</w:t>
      </w:r>
      <w:r w:rsidRPr="00E36B15">
        <w:t>t projekta kodam rakstīšanas metodes</w:t>
      </w:r>
      <w:r w:rsidR="00B75F5B" w:rsidRPr="00E36B15">
        <w:t xml:space="preserve"> </w:t>
      </w:r>
      <w:proofErr w:type="spellStart"/>
      <w:r w:rsidRPr="00E36B15">
        <w:rPr>
          <w:rStyle w:val="ReferenceChar"/>
          <w:i/>
          <w:lang w:val="lv-LV"/>
        </w:rPr>
        <w:t>Write</w:t>
      </w:r>
      <w:proofErr w:type="spellEnd"/>
      <w:r w:rsidRPr="00E36B15">
        <w:t xml:space="preserve">. Kategorijā </w:t>
      </w:r>
      <w:r w:rsidR="000D2B61" w:rsidRPr="00E36B15">
        <w:t xml:space="preserve">norādiet </w:t>
      </w:r>
      <w:proofErr w:type="spellStart"/>
      <w:r w:rsidRPr="00E36B15">
        <w:t>žurnalēšanas</w:t>
      </w:r>
      <w:proofErr w:type="spellEnd"/>
      <w:r w:rsidRPr="00E36B15">
        <w:t xml:space="preserve"> klases identifikatoru;</w:t>
      </w:r>
    </w:p>
    <w:p w14:paraId="19FE8FE9" w14:textId="77777777" w:rsidR="00913E35" w:rsidRPr="00E36B15" w:rsidRDefault="00913E35" w:rsidP="00913E35">
      <w:pPr>
        <w:pStyle w:val="code0"/>
        <w:spacing w:after="0"/>
        <w:ind w:left="360"/>
        <w:rPr>
          <w:color w:val="008000"/>
          <w:lang w:val="lv-LV"/>
        </w:rPr>
      </w:pPr>
      <w:r w:rsidRPr="00E36B15">
        <w:rPr>
          <w:color w:val="008000"/>
          <w:lang w:val="lv-LV"/>
        </w:rPr>
        <w:t xml:space="preserve">// TODO: Log </w:t>
      </w:r>
      <w:proofErr w:type="spellStart"/>
      <w:r w:rsidRPr="00E36B15">
        <w:rPr>
          <w:color w:val="008000"/>
          <w:lang w:val="lv-LV"/>
        </w:rPr>
        <w:t>final</w:t>
      </w:r>
      <w:proofErr w:type="spellEnd"/>
      <w:r w:rsidRPr="00E36B15">
        <w:rPr>
          <w:color w:val="008000"/>
          <w:lang w:val="lv-LV"/>
        </w:rPr>
        <w:t xml:space="preserve"> </w:t>
      </w:r>
      <w:proofErr w:type="spellStart"/>
      <w:r w:rsidRPr="00E36B15">
        <w:rPr>
          <w:color w:val="008000"/>
          <w:lang w:val="lv-LV"/>
        </w:rPr>
        <w:t>result</w:t>
      </w:r>
      <w:proofErr w:type="spellEnd"/>
      <w:r w:rsidRPr="00E36B15">
        <w:rPr>
          <w:color w:val="008000"/>
          <w:lang w:val="lv-LV"/>
        </w:rPr>
        <w:t xml:space="preserve">                 </w:t>
      </w:r>
    </w:p>
    <w:p w14:paraId="19FE8FEA" w14:textId="77777777" w:rsidR="00913E35" w:rsidRPr="00E36B15" w:rsidRDefault="00913E35" w:rsidP="00913E35">
      <w:pPr>
        <w:pStyle w:val="code0"/>
        <w:spacing w:after="0"/>
        <w:ind w:left="360"/>
        <w:rPr>
          <w:lang w:val="lv-LV"/>
        </w:rPr>
      </w:pPr>
      <w:proofErr w:type="spellStart"/>
      <w:r w:rsidRPr="00E36B15">
        <w:rPr>
          <w:lang w:val="lv-LV"/>
        </w:rPr>
        <w:t>string</w:t>
      </w:r>
      <w:proofErr w:type="spellEnd"/>
      <w:r w:rsidRPr="00E36B15">
        <w:rPr>
          <w:lang w:val="lv-LV"/>
        </w:rPr>
        <w:t xml:space="preserve"> </w:t>
      </w:r>
      <w:proofErr w:type="spellStart"/>
      <w:r w:rsidRPr="00E36B15">
        <w:rPr>
          <w:lang w:val="lv-LV"/>
        </w:rPr>
        <w:t>message</w:t>
      </w:r>
      <w:proofErr w:type="spellEnd"/>
      <w:r w:rsidRPr="00E36B15">
        <w:rPr>
          <w:lang w:val="lv-LV"/>
        </w:rPr>
        <w:t xml:space="preserve"> = </w:t>
      </w:r>
      <w:proofErr w:type="spellStart"/>
      <w:r w:rsidRPr="00E36B15">
        <w:rPr>
          <w:lang w:val="lv-LV"/>
        </w:rPr>
        <w:t>string.Format</w:t>
      </w:r>
      <w:proofErr w:type="spellEnd"/>
      <w:r w:rsidRPr="00E36B15">
        <w:rPr>
          <w:lang w:val="lv-LV"/>
        </w:rPr>
        <w:t>(</w:t>
      </w:r>
      <w:r w:rsidRPr="00E36B15">
        <w:rPr>
          <w:color w:val="A31515"/>
          <w:lang w:val="lv-LV"/>
        </w:rPr>
        <w:t xml:space="preserve">"Rezultāts: </w:t>
      </w:r>
      <w:proofErr w:type="spellStart"/>
      <w:r w:rsidRPr="00E36B15">
        <w:rPr>
          <w:color w:val="A31515"/>
          <w:lang w:val="lv-LV"/>
        </w:rPr>
        <w:t>Pi</w:t>
      </w:r>
      <w:proofErr w:type="spellEnd"/>
      <w:r w:rsidRPr="00E36B15">
        <w:rPr>
          <w:color w:val="A31515"/>
          <w:lang w:val="lv-LV"/>
        </w:rPr>
        <w:t xml:space="preserve"> = {0}, precizitāte = {1}"</w:t>
      </w:r>
      <w:r w:rsidRPr="00E36B15">
        <w:rPr>
          <w:lang w:val="lv-LV"/>
        </w:rPr>
        <w:t xml:space="preserve">, </w:t>
      </w:r>
      <w:proofErr w:type="spellStart"/>
      <w:r w:rsidRPr="00E36B15">
        <w:rPr>
          <w:lang w:val="lv-LV"/>
        </w:rPr>
        <w:t>args.Pi</w:t>
      </w:r>
      <w:proofErr w:type="spellEnd"/>
      <w:r w:rsidRPr="00E36B15">
        <w:rPr>
          <w:lang w:val="lv-LV"/>
        </w:rPr>
        <w:t xml:space="preserve">, </w:t>
      </w:r>
      <w:proofErr w:type="spellStart"/>
      <w:r w:rsidRPr="00E36B15">
        <w:rPr>
          <w:lang w:val="lv-LV"/>
        </w:rPr>
        <w:t>args.Digits</w:t>
      </w:r>
      <w:proofErr w:type="spellEnd"/>
      <w:r w:rsidRPr="00E36B15">
        <w:rPr>
          <w:lang w:val="lv-LV"/>
        </w:rPr>
        <w:t>);</w:t>
      </w:r>
    </w:p>
    <w:p w14:paraId="19FE8FEB" w14:textId="77777777" w:rsidR="00913E35" w:rsidRPr="00E36B15" w:rsidRDefault="00913E35" w:rsidP="00913E35">
      <w:pPr>
        <w:pStyle w:val="code0"/>
        <w:spacing w:after="0"/>
        <w:ind w:left="360"/>
        <w:rPr>
          <w:lang w:val="lv-LV"/>
        </w:rPr>
      </w:pPr>
      <w:proofErr w:type="spellStart"/>
      <w:r w:rsidRPr="00E36B15">
        <w:rPr>
          <w:lang w:val="lv-LV"/>
        </w:rPr>
        <w:t>logwriter.Write</w:t>
      </w:r>
      <w:proofErr w:type="spellEnd"/>
      <w:r w:rsidRPr="00E36B15">
        <w:rPr>
          <w:lang w:val="lv-LV"/>
        </w:rPr>
        <w:t>(</w:t>
      </w:r>
      <w:proofErr w:type="spellStart"/>
      <w:r w:rsidRPr="00E36B15">
        <w:rPr>
          <w:lang w:val="lv-LV"/>
        </w:rPr>
        <w:t>message</w:t>
      </w:r>
      <w:proofErr w:type="spellEnd"/>
      <w:r w:rsidRPr="00E36B15">
        <w:rPr>
          <w:lang w:val="lv-LV"/>
        </w:rPr>
        <w:t xml:space="preserve">, </w:t>
      </w:r>
      <w:proofErr w:type="spellStart"/>
      <w:r w:rsidRPr="00E36B15">
        <w:rPr>
          <w:color w:val="2B91AF"/>
          <w:lang w:val="lv-LV"/>
        </w:rPr>
        <w:t>Category</w:t>
      </w:r>
      <w:r w:rsidRPr="00E36B15">
        <w:rPr>
          <w:lang w:val="lv-LV"/>
        </w:rPr>
        <w:t>.General</w:t>
      </w:r>
      <w:proofErr w:type="spellEnd"/>
      <w:r w:rsidRPr="00E36B15">
        <w:rPr>
          <w:lang w:val="lv-LV"/>
        </w:rPr>
        <w:t xml:space="preserve">, </w:t>
      </w:r>
      <w:proofErr w:type="spellStart"/>
      <w:r w:rsidRPr="00E36B15">
        <w:rPr>
          <w:color w:val="2B91AF"/>
          <w:lang w:val="lv-LV"/>
        </w:rPr>
        <w:t>Priority</w:t>
      </w:r>
      <w:r w:rsidRPr="00E36B15">
        <w:rPr>
          <w:lang w:val="lv-LV"/>
        </w:rPr>
        <w:t>.Normal</w:t>
      </w:r>
      <w:proofErr w:type="spellEnd"/>
      <w:r w:rsidRPr="00E36B15">
        <w:rPr>
          <w:lang w:val="lv-LV"/>
        </w:rPr>
        <w:t xml:space="preserve">, 1, </w:t>
      </w:r>
      <w:proofErr w:type="spellStart"/>
      <w:r w:rsidRPr="00E36B15">
        <w:rPr>
          <w:lang w:val="lv-LV"/>
        </w:rPr>
        <w:t>System.Diagnostics.</w:t>
      </w:r>
      <w:r w:rsidRPr="00E36B15">
        <w:rPr>
          <w:color w:val="2B91AF"/>
          <w:lang w:val="lv-LV"/>
        </w:rPr>
        <w:t>TraceEventType</w:t>
      </w:r>
      <w:r w:rsidRPr="00E36B15">
        <w:rPr>
          <w:lang w:val="lv-LV"/>
        </w:rPr>
        <w:t>.Information</w:t>
      </w:r>
      <w:proofErr w:type="spellEnd"/>
      <w:r w:rsidRPr="00E36B15">
        <w:rPr>
          <w:lang w:val="lv-LV"/>
        </w:rPr>
        <w:t>);</w:t>
      </w:r>
    </w:p>
    <w:p w14:paraId="19FE8FEC" w14:textId="77777777" w:rsidR="00913E35" w:rsidRPr="00E36B15" w:rsidRDefault="00913E35" w:rsidP="00560911"/>
    <w:p w14:paraId="19FE8FED" w14:textId="77777777" w:rsidR="00913E35" w:rsidRPr="00E36B15" w:rsidRDefault="00913E35" w:rsidP="00913E35">
      <w:pPr>
        <w:pStyle w:val="code0"/>
        <w:spacing w:after="0"/>
        <w:ind w:left="360"/>
        <w:rPr>
          <w:color w:val="008000"/>
          <w:lang w:val="lv-LV"/>
        </w:rPr>
      </w:pPr>
      <w:r w:rsidRPr="00E36B15">
        <w:rPr>
          <w:color w:val="008000"/>
          <w:lang w:val="lv-LV"/>
        </w:rPr>
        <w:t xml:space="preserve">// TODO: Log </w:t>
      </w:r>
      <w:proofErr w:type="spellStart"/>
      <w:r w:rsidRPr="00E36B15">
        <w:rPr>
          <w:color w:val="008000"/>
          <w:lang w:val="lv-LV"/>
        </w:rPr>
        <w:t>exception</w:t>
      </w:r>
      <w:proofErr w:type="spellEnd"/>
    </w:p>
    <w:p w14:paraId="19FE8FEE" w14:textId="77777777" w:rsidR="00913E35" w:rsidRPr="00E36B15" w:rsidRDefault="00913E35" w:rsidP="00913E35">
      <w:pPr>
        <w:pStyle w:val="code0"/>
        <w:ind w:left="360"/>
        <w:rPr>
          <w:lang w:val="lv-LV"/>
        </w:rPr>
      </w:pPr>
      <w:proofErr w:type="spellStart"/>
      <w:r w:rsidRPr="00E36B15">
        <w:rPr>
          <w:lang w:val="lv-LV"/>
        </w:rPr>
        <w:t>logwriter.Write</w:t>
      </w:r>
      <w:proofErr w:type="spellEnd"/>
      <w:r w:rsidRPr="00E36B15">
        <w:rPr>
          <w:lang w:val="lv-LV"/>
        </w:rPr>
        <w:t>(</w:t>
      </w:r>
      <w:r w:rsidRPr="00E36B15">
        <w:rPr>
          <w:color w:val="A31515"/>
          <w:lang w:val="lv-LV"/>
        </w:rPr>
        <w:t>"Izņēmums"</w:t>
      </w:r>
      <w:r w:rsidRPr="00E36B15">
        <w:rPr>
          <w:lang w:val="lv-LV"/>
        </w:rPr>
        <w:t xml:space="preserve">, </w:t>
      </w:r>
      <w:proofErr w:type="spellStart"/>
      <w:r w:rsidRPr="00E36B15">
        <w:rPr>
          <w:color w:val="2B91AF"/>
          <w:lang w:val="lv-LV"/>
        </w:rPr>
        <w:t>Category</w:t>
      </w:r>
      <w:r w:rsidRPr="00E36B15">
        <w:rPr>
          <w:lang w:val="lv-LV"/>
        </w:rPr>
        <w:t>.General</w:t>
      </w:r>
      <w:proofErr w:type="spellEnd"/>
      <w:r w:rsidRPr="00E36B15">
        <w:rPr>
          <w:lang w:val="lv-LV"/>
        </w:rPr>
        <w:t xml:space="preserve">, </w:t>
      </w:r>
      <w:proofErr w:type="spellStart"/>
      <w:r w:rsidRPr="00E36B15">
        <w:rPr>
          <w:color w:val="2B91AF"/>
          <w:lang w:val="lv-LV"/>
        </w:rPr>
        <w:t>Priority</w:t>
      </w:r>
      <w:r w:rsidRPr="00E36B15">
        <w:rPr>
          <w:lang w:val="lv-LV"/>
        </w:rPr>
        <w:t>.High</w:t>
      </w:r>
      <w:proofErr w:type="spellEnd"/>
      <w:r w:rsidRPr="00E36B15">
        <w:rPr>
          <w:lang w:val="lv-LV"/>
        </w:rPr>
        <w:t xml:space="preserve">, 4, </w:t>
      </w:r>
      <w:proofErr w:type="spellStart"/>
      <w:r w:rsidRPr="00E36B15">
        <w:rPr>
          <w:lang w:val="lv-LV"/>
        </w:rPr>
        <w:t>System.Diagnostics.</w:t>
      </w:r>
      <w:r w:rsidRPr="00E36B15">
        <w:rPr>
          <w:color w:val="2B91AF"/>
          <w:lang w:val="lv-LV"/>
        </w:rPr>
        <w:t>TraceEventType</w:t>
      </w:r>
      <w:r w:rsidRPr="00E36B15">
        <w:rPr>
          <w:lang w:val="lv-LV"/>
        </w:rPr>
        <w:t>.Error</w:t>
      </w:r>
      <w:proofErr w:type="spellEnd"/>
      <w:r w:rsidRPr="00E36B15">
        <w:rPr>
          <w:lang w:val="lv-LV"/>
        </w:rPr>
        <w:t xml:space="preserve">, </w:t>
      </w:r>
      <w:proofErr w:type="spellStart"/>
      <w:r w:rsidRPr="00E36B15">
        <w:rPr>
          <w:lang w:val="lv-LV"/>
        </w:rPr>
        <w:t>args.Exception</w:t>
      </w:r>
      <w:proofErr w:type="spellEnd"/>
      <w:r w:rsidRPr="00E36B15">
        <w:rPr>
          <w:lang w:val="lv-LV"/>
        </w:rPr>
        <w:t>);</w:t>
      </w:r>
    </w:p>
    <w:p w14:paraId="19FE8FEF" w14:textId="3A8F55A9" w:rsidR="00913E35" w:rsidRPr="00E36B15" w:rsidRDefault="00913E35" w:rsidP="00A03219">
      <w:pPr>
        <w:pStyle w:val="ListNumber"/>
      </w:pPr>
      <w:r w:rsidRPr="00E36B15">
        <w:t>Nepieciešamības gadījumā modificē</w:t>
      </w:r>
      <w:r w:rsidR="000D2B61" w:rsidRPr="00E36B15">
        <w:t>jie</w:t>
      </w:r>
      <w:r w:rsidRPr="00E36B15">
        <w:t xml:space="preserve">t risinājumā iekļautā projekta </w:t>
      </w:r>
      <w:proofErr w:type="spellStart"/>
      <w:r w:rsidRPr="00E36B15">
        <w:rPr>
          <w:rStyle w:val="ReferenceChar"/>
          <w:i/>
          <w:lang w:val="lv-LV"/>
        </w:rPr>
        <w:t>EnoughPI.Logging</w:t>
      </w:r>
      <w:proofErr w:type="spellEnd"/>
      <w:r w:rsidRPr="00E36B15">
        <w:t xml:space="preserve"> ziņojumu kategoriju </w:t>
      </w:r>
      <w:proofErr w:type="spellStart"/>
      <w:r w:rsidRPr="00E36B15">
        <w:rPr>
          <w:rStyle w:val="ReferenceChar"/>
          <w:i/>
          <w:lang w:val="lv-LV"/>
        </w:rPr>
        <w:t>Category</w:t>
      </w:r>
      <w:proofErr w:type="spellEnd"/>
      <w:r w:rsidRPr="00E36B15">
        <w:t xml:space="preserve"> un prioritāšu </w:t>
      </w:r>
      <w:proofErr w:type="spellStart"/>
      <w:r w:rsidRPr="00E36B15">
        <w:rPr>
          <w:rStyle w:val="ReferenceChar"/>
          <w:i/>
          <w:lang w:val="lv-LV"/>
        </w:rPr>
        <w:t>Priority</w:t>
      </w:r>
      <w:proofErr w:type="spellEnd"/>
      <w:r w:rsidRPr="00E36B15">
        <w:t xml:space="preserve"> struktūras, kas definētas </w:t>
      </w:r>
      <w:proofErr w:type="spellStart"/>
      <w:r w:rsidRPr="00E36B15">
        <w:rPr>
          <w:rStyle w:val="ReferenceChar"/>
          <w:i/>
          <w:lang w:val="lv-LV"/>
        </w:rPr>
        <w:t>Constants.cs</w:t>
      </w:r>
      <w:proofErr w:type="spellEnd"/>
      <w:r w:rsidRPr="00E36B15">
        <w:t xml:space="preserve"> failā;</w:t>
      </w:r>
    </w:p>
    <w:p w14:paraId="19FE8FF0" w14:textId="77777777" w:rsidR="00913E35" w:rsidRPr="00E36B15" w:rsidRDefault="00913E35" w:rsidP="00913E35">
      <w:pPr>
        <w:pStyle w:val="code0"/>
        <w:spacing w:after="0"/>
        <w:ind w:left="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struct</w:t>
      </w:r>
      <w:proofErr w:type="spellEnd"/>
      <w:r w:rsidRPr="00E36B15">
        <w:rPr>
          <w:lang w:val="lv-LV"/>
        </w:rPr>
        <w:t xml:space="preserve"> </w:t>
      </w:r>
      <w:proofErr w:type="spellStart"/>
      <w:r w:rsidRPr="00E36B15">
        <w:rPr>
          <w:color w:val="2B91AF"/>
          <w:lang w:val="lv-LV"/>
        </w:rPr>
        <w:t>Priority</w:t>
      </w:r>
      <w:proofErr w:type="spellEnd"/>
    </w:p>
    <w:p w14:paraId="19FE8FF1" w14:textId="77777777" w:rsidR="00913E35" w:rsidRPr="00E36B15" w:rsidRDefault="00913E35" w:rsidP="00913E35">
      <w:pPr>
        <w:pStyle w:val="code0"/>
        <w:spacing w:after="0"/>
        <w:ind w:left="360"/>
        <w:rPr>
          <w:lang w:val="lv-LV"/>
        </w:rPr>
      </w:pPr>
      <w:r w:rsidRPr="00E36B15">
        <w:rPr>
          <w:lang w:val="lv-LV"/>
        </w:rPr>
        <w:t>{</w:t>
      </w:r>
    </w:p>
    <w:p w14:paraId="19FE8FF2" w14:textId="77777777" w:rsidR="00913E35" w:rsidRPr="00E36B15" w:rsidRDefault="00913E35" w:rsidP="00913E35">
      <w:pPr>
        <w:pStyle w:val="code0"/>
        <w:spacing w:after="0"/>
        <w:ind w:left="360" w:firstLine="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Lowest</w:t>
      </w:r>
      <w:proofErr w:type="spellEnd"/>
      <w:r w:rsidRPr="00E36B15">
        <w:rPr>
          <w:lang w:val="lv-LV"/>
        </w:rPr>
        <w:t xml:space="preserve">  = 0;</w:t>
      </w:r>
    </w:p>
    <w:p w14:paraId="19FE8FF3"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Low</w:t>
      </w:r>
      <w:proofErr w:type="spellEnd"/>
      <w:r w:rsidRPr="00E36B15">
        <w:rPr>
          <w:lang w:val="lv-LV"/>
        </w:rPr>
        <w:t xml:space="preserve">     = 1;</w:t>
      </w:r>
    </w:p>
    <w:p w14:paraId="19FE8FF4" w14:textId="77777777" w:rsidR="00913E35" w:rsidRPr="00E36B15" w:rsidRDefault="00913E35" w:rsidP="00913E35">
      <w:pPr>
        <w:pStyle w:val="code0"/>
        <w:spacing w:after="0"/>
        <w:ind w:left="360" w:firstLine="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Normal</w:t>
      </w:r>
      <w:proofErr w:type="spellEnd"/>
      <w:r w:rsidRPr="00E36B15">
        <w:rPr>
          <w:lang w:val="lv-LV"/>
        </w:rPr>
        <w:t xml:space="preserve">  = 2;</w:t>
      </w:r>
    </w:p>
    <w:p w14:paraId="19FE8FF5"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High</w:t>
      </w:r>
      <w:proofErr w:type="spellEnd"/>
      <w:r w:rsidRPr="00E36B15">
        <w:rPr>
          <w:lang w:val="lv-LV"/>
        </w:rPr>
        <w:t xml:space="preserve">    = 3;</w:t>
      </w:r>
    </w:p>
    <w:p w14:paraId="19FE8FF6"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Highest</w:t>
      </w:r>
      <w:proofErr w:type="spellEnd"/>
      <w:r w:rsidRPr="00E36B15">
        <w:rPr>
          <w:lang w:val="lv-LV"/>
        </w:rPr>
        <w:t xml:space="preserve"> = 4;</w:t>
      </w:r>
    </w:p>
    <w:p w14:paraId="19FE8FF7" w14:textId="77777777" w:rsidR="00913E35" w:rsidRPr="00E36B15" w:rsidRDefault="00913E35" w:rsidP="00913E35">
      <w:pPr>
        <w:pStyle w:val="code0"/>
        <w:spacing w:after="0"/>
        <w:ind w:left="360"/>
        <w:rPr>
          <w:lang w:val="lv-LV"/>
        </w:rPr>
      </w:pPr>
      <w:r w:rsidRPr="00E36B15">
        <w:rPr>
          <w:lang w:val="lv-LV"/>
        </w:rPr>
        <w:t>}</w:t>
      </w:r>
    </w:p>
    <w:p w14:paraId="19FE8FF8" w14:textId="77777777" w:rsidR="00913E35" w:rsidRPr="00E36B15" w:rsidRDefault="00913E35" w:rsidP="00913E35">
      <w:pPr>
        <w:pStyle w:val="code0"/>
        <w:spacing w:after="0"/>
        <w:ind w:left="360"/>
        <w:rPr>
          <w:lang w:val="lv-LV"/>
        </w:rPr>
      </w:pPr>
    </w:p>
    <w:p w14:paraId="19FE8FF9" w14:textId="77777777" w:rsidR="00913E35" w:rsidRPr="00E36B15" w:rsidRDefault="00913E35" w:rsidP="00913E35">
      <w:pPr>
        <w:pStyle w:val="code0"/>
        <w:spacing w:after="0"/>
        <w:ind w:left="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struct</w:t>
      </w:r>
      <w:proofErr w:type="spellEnd"/>
      <w:r w:rsidRPr="00E36B15">
        <w:rPr>
          <w:lang w:val="lv-LV"/>
        </w:rPr>
        <w:t xml:space="preserve"> </w:t>
      </w:r>
      <w:proofErr w:type="spellStart"/>
      <w:r w:rsidRPr="00E36B15">
        <w:rPr>
          <w:color w:val="2B91AF"/>
          <w:lang w:val="lv-LV"/>
        </w:rPr>
        <w:t>Category</w:t>
      </w:r>
      <w:proofErr w:type="spellEnd"/>
    </w:p>
    <w:p w14:paraId="19FE8FFA" w14:textId="77777777" w:rsidR="00913E35" w:rsidRPr="00E36B15" w:rsidRDefault="00913E35" w:rsidP="00913E35">
      <w:pPr>
        <w:pStyle w:val="code0"/>
        <w:spacing w:after="0"/>
        <w:ind w:left="360"/>
        <w:rPr>
          <w:lang w:val="lv-LV"/>
        </w:rPr>
      </w:pPr>
      <w:r w:rsidRPr="00E36B15">
        <w:rPr>
          <w:lang w:val="lv-LV"/>
        </w:rPr>
        <w:t>{</w:t>
      </w:r>
    </w:p>
    <w:p w14:paraId="19FE8FFB" w14:textId="77777777" w:rsidR="00913E35" w:rsidRPr="00E36B15" w:rsidRDefault="00913E35" w:rsidP="00913E35">
      <w:pPr>
        <w:pStyle w:val="code0"/>
        <w:spacing w:after="0"/>
        <w:ind w:left="360" w:firstLine="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string</w:t>
      </w:r>
      <w:proofErr w:type="spellEnd"/>
      <w:r w:rsidRPr="00E36B15">
        <w:rPr>
          <w:lang w:val="lv-LV"/>
        </w:rPr>
        <w:t xml:space="preserve"> </w:t>
      </w:r>
      <w:proofErr w:type="spellStart"/>
      <w:r w:rsidRPr="00E36B15">
        <w:rPr>
          <w:lang w:val="lv-LV"/>
        </w:rPr>
        <w:t>General</w:t>
      </w:r>
      <w:proofErr w:type="spellEnd"/>
      <w:r w:rsidRPr="00E36B15">
        <w:rPr>
          <w:lang w:val="lv-LV"/>
        </w:rPr>
        <w:t xml:space="preserve"> = </w:t>
      </w:r>
      <w:r w:rsidRPr="00E36B15">
        <w:rPr>
          <w:color w:val="A31515"/>
          <w:lang w:val="lv-LV"/>
        </w:rPr>
        <w:t>"</w:t>
      </w:r>
      <w:proofErr w:type="spellStart"/>
      <w:r w:rsidRPr="00E36B15">
        <w:rPr>
          <w:color w:val="A31515"/>
          <w:lang w:val="lv-LV"/>
        </w:rPr>
        <w:t>General</w:t>
      </w:r>
      <w:proofErr w:type="spellEnd"/>
      <w:r w:rsidRPr="00E36B15">
        <w:rPr>
          <w:color w:val="A31515"/>
          <w:lang w:val="lv-LV"/>
        </w:rPr>
        <w:t>"</w:t>
      </w:r>
      <w:r w:rsidRPr="00E36B15">
        <w:rPr>
          <w:lang w:val="lv-LV"/>
        </w:rPr>
        <w:t>;</w:t>
      </w:r>
    </w:p>
    <w:p w14:paraId="19FE8FFC"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string</w:t>
      </w:r>
      <w:proofErr w:type="spellEnd"/>
      <w:r w:rsidRPr="00E36B15">
        <w:rPr>
          <w:lang w:val="lv-LV"/>
        </w:rPr>
        <w:t xml:space="preserve"> Progress = </w:t>
      </w:r>
      <w:r w:rsidRPr="00E36B15">
        <w:rPr>
          <w:color w:val="A31515"/>
          <w:lang w:val="lv-LV"/>
        </w:rPr>
        <w:t>"Progress"</w:t>
      </w:r>
      <w:r w:rsidRPr="00E36B15">
        <w:rPr>
          <w:lang w:val="lv-LV"/>
        </w:rPr>
        <w:t>;</w:t>
      </w:r>
    </w:p>
    <w:p w14:paraId="19FE8FFD" w14:textId="77777777" w:rsidR="00913E35" w:rsidRPr="00E36B15" w:rsidRDefault="00913E35" w:rsidP="00913E35">
      <w:pPr>
        <w:pStyle w:val="code0"/>
        <w:ind w:left="360"/>
        <w:rPr>
          <w:lang w:val="lv-LV"/>
        </w:rPr>
      </w:pPr>
      <w:r w:rsidRPr="00E36B15">
        <w:rPr>
          <w:lang w:val="lv-LV"/>
        </w:rPr>
        <w:t>}</w:t>
      </w:r>
    </w:p>
    <w:p w14:paraId="19FE8FFE" w14:textId="0A9FBECF" w:rsidR="00913E35" w:rsidRPr="00E36B15" w:rsidRDefault="00913E35" w:rsidP="00A03219">
      <w:pPr>
        <w:pStyle w:val="ListNumber"/>
      </w:pPr>
      <w:r w:rsidRPr="00E36B15">
        <w:t xml:space="preserve">Iegūtais rezultāts apkopojot </w:t>
      </w:r>
      <w:proofErr w:type="spellStart"/>
      <w:r w:rsidRPr="00E36B15">
        <w:rPr>
          <w:rStyle w:val="ReferenceChar"/>
          <w:i/>
          <w:lang w:val="lv-LV"/>
        </w:rPr>
        <w:t>General</w:t>
      </w:r>
      <w:proofErr w:type="spellEnd"/>
      <w:r w:rsidRPr="00E36B15">
        <w:t xml:space="preserve"> un </w:t>
      </w:r>
      <w:r w:rsidRPr="00E36B15">
        <w:rPr>
          <w:rStyle w:val="ReferenceChar"/>
          <w:i/>
          <w:lang w:val="lv-LV"/>
        </w:rPr>
        <w:t>Progress</w:t>
      </w:r>
      <w:r w:rsidRPr="00E36B15">
        <w:t xml:space="preserve"> žurnālus (</w:t>
      </w:r>
      <w:r w:rsidR="00560911" w:rsidRPr="00E36B15">
        <w:t xml:space="preserve">skat. </w:t>
      </w:r>
      <w:r w:rsidR="00AD6942" w:rsidRPr="00E36B15">
        <w:fldChar w:fldCharType="begin"/>
      </w:r>
      <w:r w:rsidR="00AD6942" w:rsidRPr="00E36B15">
        <w:instrText xml:space="preserve"> REF _Ref341774128 \h </w:instrText>
      </w:r>
      <w:r w:rsidR="00AD6942" w:rsidRPr="00E36B15">
        <w:fldChar w:fldCharType="separate"/>
      </w:r>
      <w:r w:rsidR="00A10890">
        <w:rPr>
          <w:noProof/>
        </w:rPr>
        <w:t>6</w:t>
      </w:r>
      <w:r w:rsidR="00AD6942" w:rsidRPr="00E36B15">
        <w:fldChar w:fldCharType="end"/>
      </w:r>
      <w:r w:rsidR="00AD6942" w:rsidRPr="00E36B15">
        <w:t>.</w:t>
      </w:r>
      <w:r w:rsidR="00560911" w:rsidRPr="00E36B15">
        <w:t>attēlu</w:t>
      </w:r>
      <w:r w:rsidRPr="00E36B15">
        <w:t>).</w:t>
      </w:r>
    </w:p>
    <w:p w14:paraId="0F6E465B" w14:textId="77777777" w:rsidR="00AD6942" w:rsidRPr="00E36B15" w:rsidRDefault="00913E35" w:rsidP="00AD6942">
      <w:pPr>
        <w:pStyle w:val="Pictureposition"/>
      </w:pPr>
      <w:r w:rsidRPr="00E36B15">
        <w:rPr>
          <w:noProof/>
          <w:lang w:eastAsia="lv-LV"/>
        </w:rPr>
        <w:lastRenderedPageBreak/>
        <w:drawing>
          <wp:inline distT="0" distB="0" distL="0" distR="0" wp14:anchorId="19FE925C" wp14:editId="1B440912">
            <wp:extent cx="5444720" cy="442887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40353" cy="4425324"/>
                    </a:xfrm>
                    <a:prstGeom prst="rect">
                      <a:avLst/>
                    </a:prstGeom>
                  </pic:spPr>
                </pic:pic>
              </a:graphicData>
            </a:graphic>
          </wp:inline>
        </w:drawing>
      </w:r>
    </w:p>
    <w:p w14:paraId="19FE9001" w14:textId="2BE877BF" w:rsidR="00913E35" w:rsidRPr="00E36B15" w:rsidRDefault="008A1C8C" w:rsidP="00B75F5B">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11" w:name="_Ref341774128"/>
      <w:bookmarkStart w:id="1712" w:name="_Toc157765386"/>
      <w:r w:rsidR="00A10890">
        <w:rPr>
          <w:noProof/>
        </w:rPr>
        <w:t>6</w:t>
      </w:r>
      <w:bookmarkEnd w:id="1711"/>
      <w:r w:rsidRPr="00E36B15">
        <w:rPr>
          <w:noProof/>
        </w:rPr>
        <w:fldChar w:fldCharType="end"/>
      </w:r>
      <w:r w:rsidR="00AD6942" w:rsidRPr="00E36B15">
        <w:t>.attēls</w:t>
      </w:r>
      <w:r w:rsidR="005D1712" w:rsidRPr="00E36B15">
        <w:t>.</w:t>
      </w:r>
      <w:r w:rsidR="00AD6942" w:rsidRPr="00E36B15">
        <w:t xml:space="preserve"> </w:t>
      </w:r>
      <w:proofErr w:type="spellStart"/>
      <w:r w:rsidR="00AD6942" w:rsidRPr="00E36B15">
        <w:t>Žurnalēšanas</w:t>
      </w:r>
      <w:proofErr w:type="spellEnd"/>
      <w:r w:rsidR="00AD6942" w:rsidRPr="00E36B15">
        <w:t xml:space="preserve"> rezultāti</w:t>
      </w:r>
      <w:bookmarkEnd w:id="1712"/>
    </w:p>
    <w:p w14:paraId="19FE9003" w14:textId="77777777" w:rsidR="00913E35" w:rsidRPr="00E36B15" w:rsidRDefault="00913E35" w:rsidP="00913E35">
      <w:pPr>
        <w:pStyle w:val="Heading2"/>
      </w:pPr>
      <w:bookmarkStart w:id="1713" w:name="_Toc299456259"/>
      <w:bookmarkStart w:id="1714" w:name="_Toc303759580"/>
      <w:bookmarkStart w:id="1715" w:name="_Toc303766183"/>
      <w:bookmarkStart w:id="1716" w:name="_Toc157765336"/>
      <w:proofErr w:type="spellStart"/>
      <w:r w:rsidRPr="00E36B15">
        <w:t>TraceUtility</w:t>
      </w:r>
      <w:bookmarkEnd w:id="1713"/>
      <w:bookmarkEnd w:id="1714"/>
      <w:bookmarkEnd w:id="1715"/>
      <w:bookmarkEnd w:id="1716"/>
      <w:proofErr w:type="spellEnd"/>
    </w:p>
    <w:p w14:paraId="19FE9004" w14:textId="58EF115C" w:rsidR="00913E35" w:rsidRPr="00E36B15" w:rsidRDefault="00913E35" w:rsidP="00560911">
      <w:r w:rsidRPr="00E36B15">
        <w:t>Šajā piemērā tiks aprakstītas darbības, kas jāveic, lai piesaistītu esošam projektam trasēšanas funkcionalitāti</w:t>
      </w:r>
      <w:r w:rsidR="00912D70" w:rsidRPr="00E36B15">
        <w:t>,</w:t>
      </w:r>
      <w:r w:rsidRPr="00E36B15">
        <w:t xml:space="preserve"> izmantojot </w:t>
      </w:r>
      <w:proofErr w:type="spellStart"/>
      <w:r w:rsidRPr="00E36B15">
        <w:rPr>
          <w:i/>
        </w:rPr>
        <w:t>TraceUtility</w:t>
      </w:r>
      <w:proofErr w:type="spellEnd"/>
      <w:r w:rsidRPr="00E36B15">
        <w:t xml:space="preserve"> klasi. Izpildītais risinājuma piemērs uz kā balstīta šī instrukcija </w:t>
      </w:r>
      <w:r w:rsidR="00912D70" w:rsidRPr="00E36B15">
        <w:t xml:space="preserve">atrodams </w:t>
      </w:r>
      <w:r w:rsidRPr="00E36B15">
        <w:t xml:space="preserve">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\ex02Trace”</w:t>
      </w:r>
      <w:r w:rsidRPr="00E36B15">
        <w:t>.</w:t>
      </w:r>
    </w:p>
    <w:p w14:paraId="19FE9005" w14:textId="60D72FB1" w:rsidR="00913E35" w:rsidRPr="00E36B15" w:rsidRDefault="00913E35" w:rsidP="008863A4">
      <w:pPr>
        <w:pStyle w:val="ListNumber"/>
        <w:numPr>
          <w:ilvl w:val="0"/>
          <w:numId w:val="36"/>
        </w:numPr>
      </w:pPr>
      <w:r w:rsidRPr="00E36B15">
        <w:t>Iezīmē</w:t>
      </w:r>
      <w:r w:rsidR="000D2B61" w:rsidRPr="00E36B15">
        <w:t>jie</w:t>
      </w:r>
      <w:r w:rsidRPr="00E36B15">
        <w:t xml:space="preserve">t projekta failu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w:t>
      </w:r>
      <w:r w:rsidRPr="00E36B15">
        <w:rPr>
          <w:rStyle w:val="ReferenceChar"/>
          <w:i/>
          <w:lang w:val="lv-LV"/>
        </w:rPr>
        <w:t>cs</w:t>
      </w:r>
      <w:proofErr w:type="spellEnd"/>
      <w:r w:rsidRPr="00E36B15">
        <w:t xml:space="preserve"> un izpild</w:t>
      </w:r>
      <w:r w:rsidR="000D2B61" w:rsidRPr="00E36B15">
        <w:t>ie</w:t>
      </w:r>
      <w:r w:rsidRPr="00E36B15">
        <w:t xml:space="preserve">t konteksta izvēlnes komandu </w:t>
      </w:r>
      <w:proofErr w:type="spellStart"/>
      <w:r w:rsidRPr="00E36B15">
        <w:rPr>
          <w:rStyle w:val="ReferenceChar"/>
          <w:i/>
          <w:lang w:val="lv-LV"/>
        </w:rPr>
        <w:t>View</w:t>
      </w:r>
      <w:proofErr w:type="spellEnd"/>
      <w:r w:rsidRPr="00E36B15">
        <w:rPr>
          <w:rStyle w:val="ReferenceChar"/>
          <w:lang w:val="lv-LV"/>
        </w:rPr>
        <w:t xml:space="preserve"> </w:t>
      </w:r>
      <w:r w:rsidRPr="00E36B15">
        <w:rPr>
          <w:rStyle w:val="ReferenceChar"/>
          <w:i/>
          <w:lang w:val="lv-LV"/>
        </w:rPr>
        <w:t>Code</w:t>
      </w:r>
      <w:r w:rsidRPr="00E36B15">
        <w:t>;</w:t>
      </w:r>
    </w:p>
    <w:p w14:paraId="19FE9006" w14:textId="2CF45891" w:rsidR="00913E35" w:rsidRPr="00E36B15" w:rsidRDefault="00913E35" w:rsidP="00A03219">
      <w:pPr>
        <w:pStyle w:val="ListNumber"/>
      </w:pPr>
      <w:r w:rsidRPr="00E36B15">
        <w:t>Pievieno</w:t>
      </w:r>
      <w:r w:rsidR="000D2B61" w:rsidRPr="00E36B15">
        <w:t>jie</w:t>
      </w:r>
      <w:r w:rsidRPr="00E36B15">
        <w:t xml:space="preserve">t </w:t>
      </w:r>
      <w:proofErr w:type="spellStart"/>
      <w:r w:rsidRPr="00E36B15">
        <w:t>vārdtelpu</w:t>
      </w:r>
      <w:proofErr w:type="spellEnd"/>
      <w:r w:rsidRPr="00E36B15">
        <w:t xml:space="preserve"> </w:t>
      </w:r>
      <w:proofErr w:type="spellStart"/>
      <w:r w:rsidRPr="00E36B15">
        <w:rPr>
          <w:rStyle w:val="ReferenceChar"/>
          <w:i/>
          <w:lang w:val="lv-LV"/>
        </w:rPr>
        <w:t>Diagnostic</w:t>
      </w:r>
      <w:proofErr w:type="spellEnd"/>
      <w:r w:rsidRPr="00E36B15">
        <w:t xml:space="preserve"> faila augšdaļā;</w:t>
      </w:r>
    </w:p>
    <w:p w14:paraId="19FE9007" w14:textId="77777777" w:rsidR="00913E35" w:rsidRPr="00E36B15" w:rsidRDefault="00913E35" w:rsidP="00913E35">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w:t>
      </w:r>
      <w:proofErr w:type="spellEnd"/>
      <w:r w:rsidRPr="00E36B15">
        <w:rPr>
          <w:lang w:val="lv-LV"/>
        </w:rPr>
        <w:t>;</w:t>
      </w:r>
    </w:p>
    <w:p w14:paraId="19FE9008" w14:textId="34F68F5D" w:rsidR="00913E35" w:rsidRPr="00E36B15" w:rsidRDefault="00913E35" w:rsidP="00A03219">
      <w:pPr>
        <w:pStyle w:val="ListNumber"/>
      </w:pPr>
      <w:r w:rsidRPr="00E36B15">
        <w:t>Modificē</w:t>
      </w:r>
      <w:r w:rsidR="000D2B61" w:rsidRPr="00E36B15">
        <w:t>jie</w:t>
      </w:r>
      <w:r w:rsidRPr="00E36B15">
        <w:t xml:space="preserve">t konfigurācijas datni </w:t>
      </w:r>
      <w:proofErr w:type="spellStart"/>
      <w:r w:rsidRPr="00E36B15">
        <w:rPr>
          <w:rStyle w:val="ReferenceChar"/>
          <w:lang w:val="lv-LV"/>
        </w:rPr>
        <w:t>app.config</w:t>
      </w:r>
      <w:proofErr w:type="spellEnd"/>
      <w:r w:rsidRPr="00E36B15">
        <w:t xml:space="preserve">, pievienojot </w:t>
      </w:r>
      <w:r w:rsidR="00912D70" w:rsidRPr="00E36B15">
        <w:t xml:space="preserve">šādus </w:t>
      </w:r>
      <w:r w:rsidRPr="00E36B15">
        <w:t>atribūtus:</w:t>
      </w:r>
    </w:p>
    <w:p w14:paraId="19FE9009" w14:textId="77777777" w:rsidR="00913E35" w:rsidRPr="00E36B15" w:rsidRDefault="00913E35" w:rsidP="00560911">
      <w:pPr>
        <w:pStyle w:val="ListBullet"/>
      </w:pPr>
      <w:r w:rsidRPr="00E36B15">
        <w:t xml:space="preserve">Konfigurācijas sekciju </w:t>
      </w:r>
      <w:proofErr w:type="spellStart"/>
      <w:r w:rsidRPr="00E36B15">
        <w:rPr>
          <w:rStyle w:val="ReferenceChar"/>
          <w:lang w:val="lv-LV"/>
        </w:rPr>
        <w:t>diagnosticConfiguration</w:t>
      </w:r>
      <w:proofErr w:type="spellEnd"/>
      <w:r w:rsidRPr="00E36B15">
        <w:rPr>
          <w:rStyle w:val="ReferenceChar"/>
          <w:lang w:val="lv-LV"/>
        </w:rPr>
        <w:t>;</w:t>
      </w:r>
    </w:p>
    <w:p w14:paraId="19FE900A" w14:textId="77777777" w:rsidR="00913E35" w:rsidRPr="00E36B15" w:rsidRDefault="00913E35" w:rsidP="00913E35">
      <w:pPr>
        <w:pStyle w:val="code0"/>
        <w:spacing w:after="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0B" w14:textId="77777777" w:rsidR="00913E35" w:rsidRPr="00E36B15" w:rsidRDefault="00913E35" w:rsidP="00913E35">
      <w:pPr>
        <w:pStyle w:val="code0"/>
        <w:spacing w:after="0"/>
        <w:ind w:left="360" w:firstLine="360"/>
        <w:rPr>
          <w:lang w:val="lv-LV"/>
        </w:rPr>
      </w:pPr>
      <w:r w:rsidRPr="00E36B15">
        <w:rPr>
          <w:lang w:val="lv-LV"/>
        </w:rPr>
        <w:t>&lt;</w:t>
      </w:r>
      <w:proofErr w:type="spellStart"/>
      <w:r w:rsidRPr="00E36B15">
        <w:rPr>
          <w:color w:val="A31515"/>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w:t>
      </w:r>
    </w:p>
    <w:p w14:paraId="19FE900C" w14:textId="77777777" w:rsidR="00913E35" w:rsidRPr="00E36B15" w:rsidRDefault="00913E35" w:rsidP="00913E35">
      <w:pPr>
        <w:pStyle w:val="code0"/>
        <w:spacing w:after="0"/>
        <w:ind w:left="360" w:firstLine="36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w:t>
      </w:r>
    </w:p>
    <w:p w14:paraId="19FE900D"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 xml:space="preserve">=1.0.0.0"/&gt;  </w:t>
      </w:r>
    </w:p>
    <w:p w14:paraId="19FE900E" w14:textId="77777777" w:rsidR="00913E35" w:rsidRPr="00E36B15" w:rsidRDefault="00913E35" w:rsidP="00913E35">
      <w:pPr>
        <w:pStyle w:val="code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0F" w14:textId="49DF2B63"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00912D70" w:rsidRPr="00E36B15">
        <w:rPr>
          <w:rStyle w:val="ReferenceChar"/>
          <w:i/>
          <w:lang w:val="lv-LV"/>
        </w:rPr>
        <w:t>,</w:t>
      </w:r>
      <w:r w:rsidRPr="00E36B15">
        <w:t xml:space="preserve"> kas satur sadaļas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sources</w:t>
      </w:r>
      <w:proofErr w:type="spellEnd"/>
      <w:r w:rsidRPr="00E36B15">
        <w:t xml:space="preserve"> definē</w:t>
      </w:r>
      <w:r w:rsidR="000D2B61" w:rsidRPr="00E36B15">
        <w:t>jie</w:t>
      </w:r>
      <w:r w:rsidRPr="00E36B15">
        <w:t xml:space="preserve">t ziņojumu klases </w:t>
      </w:r>
      <w:proofErr w:type="spellStart"/>
      <w:r w:rsidRPr="00E36B15">
        <w:rPr>
          <w:rStyle w:val="ReferenceChar"/>
          <w:i/>
          <w:lang w:val="lv-LV"/>
        </w:rPr>
        <w:t>source</w:t>
      </w:r>
      <w:proofErr w:type="spellEnd"/>
      <w:r w:rsidR="00AC3D17" w:rsidRPr="00E36B15">
        <w:rPr>
          <w:rStyle w:val="ReferenceChar"/>
          <w:i/>
          <w:lang w:val="lv-LV"/>
        </w:rPr>
        <w:t>,</w:t>
      </w:r>
      <w:r w:rsidRPr="00E36B15">
        <w:t xml:space="preserve"> ar atbilstošiem identifikatoriem </w:t>
      </w:r>
      <w:proofErr w:type="spellStart"/>
      <w:r w:rsidRPr="00E36B15">
        <w:rPr>
          <w:rStyle w:val="ReferenceChar"/>
          <w:i/>
          <w:iCs/>
          <w:lang w:val="lv-LV"/>
        </w:rPr>
        <w:t>name</w:t>
      </w:r>
      <w:proofErr w:type="spellEnd"/>
      <w:r w:rsidRPr="00E36B15">
        <w:t>. Katrai klasei piesaist</w:t>
      </w:r>
      <w:r w:rsidR="000D2B61" w:rsidRPr="00E36B15">
        <w:t>ie</w:t>
      </w:r>
      <w:r w:rsidRPr="00E36B15">
        <w:t xml:space="preserve">t vismaz vienu </w:t>
      </w:r>
      <w:proofErr w:type="spellStart"/>
      <w:r w:rsidRPr="00E36B15">
        <w:rPr>
          <w:rStyle w:val="ReferenceChar"/>
          <w:i/>
          <w:lang w:val="lv-LV"/>
        </w:rPr>
        <w:t>listeners</w:t>
      </w:r>
      <w:proofErr w:type="spellEnd"/>
      <w:r w:rsidRPr="00E36B15">
        <w:rPr>
          <w:rStyle w:val="ReferenceChar"/>
          <w:lang w:val="lv-LV"/>
        </w:rPr>
        <w:t xml:space="preserve"> </w:t>
      </w:r>
      <w:r w:rsidRPr="00E36B15">
        <w:t xml:space="preserve">failu, norādot kādu no koplietojamajiem failiem pēc tā identifikatora </w:t>
      </w:r>
      <w:proofErr w:type="spellStart"/>
      <w:r w:rsidRPr="00E36B15">
        <w:rPr>
          <w:rStyle w:val="ReferenceChar"/>
          <w:i/>
          <w:iCs/>
          <w:lang w:val="lv-LV"/>
        </w:rPr>
        <w:t>name</w:t>
      </w:r>
      <w:proofErr w:type="spellEnd"/>
      <w:r w:rsidRPr="00E36B15">
        <w:t xml:space="preserve">, vai </w:t>
      </w:r>
      <w:r w:rsidR="000D2B61" w:rsidRPr="00E36B15">
        <w:t xml:space="preserve">definējiet </w:t>
      </w:r>
      <w:r w:rsidRPr="00E36B15">
        <w:t>jaunu failu</w:t>
      </w:r>
      <w:r w:rsidR="00AC3D17" w:rsidRPr="00E36B15">
        <w:t>,</w:t>
      </w:r>
      <w:r w:rsidRPr="00E36B15">
        <w:t xml:space="preserve"> norādot </w:t>
      </w:r>
      <w:r w:rsidR="00AC3D17"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i/>
          <w:iCs/>
          <w:lang w:val="lv-LV"/>
        </w:rPr>
        <w:t>name</w:t>
      </w:r>
      <w:proofErr w:type="spellEnd"/>
      <w:r w:rsidRPr="00E36B15">
        <w:t xml:space="preserve">, papildus iespējas – </w:t>
      </w:r>
      <w:proofErr w:type="spellStart"/>
      <w:r w:rsidRPr="00E36B15">
        <w:rPr>
          <w:rStyle w:val="ReferenceChar"/>
          <w:i/>
          <w:lang w:val="lv-LV"/>
        </w:rPr>
        <w:t>traceOutputOptions</w:t>
      </w:r>
      <w:proofErr w:type="spellEnd"/>
      <w:r w:rsidRPr="00E36B15">
        <w:t xml:space="preserve"> un citi atribūti pēc nepieciešamības;</w:t>
      </w:r>
      <w:r w:rsidR="00560911" w:rsidRPr="00E36B15">
        <w:t xml:space="preserve"> </w:t>
      </w:r>
    </w:p>
    <w:p w14:paraId="19FE9010"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19FE9011"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12"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Trace</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9013" w14:textId="77777777" w:rsidR="00913E35" w:rsidRPr="00E36B15" w:rsidRDefault="00913E35" w:rsidP="00AA00E6">
      <w:pPr>
        <w:pStyle w:val="code0"/>
        <w:keepNext w:val="0"/>
        <w:spacing w:after="0"/>
        <w:rPr>
          <w:lang w:val="lv-LV"/>
        </w:rPr>
      </w:pPr>
      <w:r w:rsidRPr="00E36B15">
        <w:rPr>
          <w:lang w:val="lv-LV"/>
        </w:rPr>
        <w:lastRenderedPageBreak/>
        <w:t xml:space="preserve">          &lt;</w:t>
      </w:r>
      <w:proofErr w:type="spellStart"/>
      <w:r w:rsidRPr="00E36B15">
        <w:rPr>
          <w:lang w:val="lv-LV"/>
        </w:rPr>
        <w:t>listeners</w:t>
      </w:r>
      <w:proofErr w:type="spellEnd"/>
      <w:r w:rsidRPr="00E36B15">
        <w:rPr>
          <w:lang w:val="lv-LV"/>
        </w:rPr>
        <w:t>&gt;</w:t>
      </w:r>
    </w:p>
    <w:p w14:paraId="19FE9014"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Trace.svclog</w:t>
      </w:r>
      <w:proofErr w:type="spellEnd"/>
      <w:r w:rsidRPr="00E36B15">
        <w:rPr>
          <w:lang w:val="lv-LV"/>
        </w:rPr>
        <w:t>"</w:t>
      </w:r>
    </w:p>
    <w:p w14:paraId="19FE9015"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w:t>
      </w:r>
    </w:p>
    <w:p w14:paraId="19FE9016" w14:textId="77777777" w:rsidR="00913E35" w:rsidRPr="00E36B15" w:rsidRDefault="00913E35" w:rsidP="00AA00E6">
      <w:pPr>
        <w:pStyle w:val="code0"/>
        <w:keepNext w:val="0"/>
        <w:spacing w:after="0"/>
        <w:ind w:firstLine="720"/>
        <w:rPr>
          <w:lang w:val="lv-LV"/>
        </w:rPr>
      </w:pPr>
      <w:r w:rsidRPr="00E36B15">
        <w:rPr>
          <w:lang w:val="lv-LV"/>
        </w:rPr>
        <w:t xml:space="preserve"> </w:t>
      </w:r>
      <w:r w:rsidRPr="00E36B15">
        <w:rPr>
          <w:lang w:val="lv-LV"/>
        </w:rPr>
        <w:tab/>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w:t>
      </w:r>
    </w:p>
    <w:p w14:paraId="19FE9017" w14:textId="77777777" w:rsidR="00913E35" w:rsidRPr="00E36B15" w:rsidRDefault="00913E35" w:rsidP="00AA00E6">
      <w:pPr>
        <w:pStyle w:val="code0"/>
        <w:keepNext w:val="0"/>
        <w:spacing w:after="0"/>
        <w:ind w:firstLine="720"/>
        <w:rPr>
          <w:lang w:val="lv-LV"/>
        </w:rPr>
      </w:pPr>
      <w:r w:rsidRPr="00E36B15">
        <w:rPr>
          <w:lang w:val="lv-LV"/>
        </w:rPr>
        <w:t xml:space="preserve"> </w:t>
      </w:r>
      <w:r w:rsidRPr="00E36B15">
        <w:rPr>
          <w:lang w:val="lv-LV"/>
        </w:rPr>
        <w:tab/>
        <w:t xml:space="preserve">     </w:t>
      </w:r>
      <w:proofErr w:type="spellStart"/>
      <w:r w:rsidRPr="00E36B15">
        <w:rPr>
          <w:lang w:val="lv-LV"/>
        </w:rPr>
        <w:t>PublicKeyToken</w:t>
      </w:r>
      <w:proofErr w:type="spellEnd"/>
      <w:r w:rsidRPr="00E36B15">
        <w:rPr>
          <w:lang w:val="lv-LV"/>
        </w:rPr>
        <w:t xml:space="preserve">=b77a5c561934e089" </w:t>
      </w:r>
    </w:p>
    <w:p w14:paraId="19FE9018" w14:textId="77777777" w:rsidR="00913E35" w:rsidRPr="00E36B15" w:rsidRDefault="00913E35" w:rsidP="00AA00E6">
      <w:pPr>
        <w:pStyle w:val="code0"/>
        <w:keepNext w:val="0"/>
        <w:spacing w:after="0"/>
        <w:ind w:firstLine="720"/>
        <w:rPr>
          <w:lang w:val="lv-LV"/>
        </w:rPr>
      </w:pPr>
      <w:r w:rsidRPr="00E36B15">
        <w:rPr>
          <w:lang w:val="lv-LV"/>
        </w:rPr>
        <w:t xml:space="preserve"> </w:t>
      </w:r>
      <w:r w:rsidRPr="00E36B15">
        <w:rPr>
          <w:lang w:val="lv-LV"/>
        </w:rPr>
        <w:tab/>
        <w:t xml:space="preserve">     </w:t>
      </w:r>
      <w:proofErr w:type="spellStart"/>
      <w:r w:rsidRPr="00E36B15">
        <w:rPr>
          <w:color w:val="FF0000"/>
          <w:lang w:val="lv-LV"/>
        </w:rPr>
        <w:t>name</w:t>
      </w:r>
      <w:proofErr w:type="spellEnd"/>
      <w:r w:rsidRPr="00E36B15">
        <w:rPr>
          <w:lang w:val="lv-LV"/>
        </w:rPr>
        <w:t>="</w:t>
      </w:r>
      <w:proofErr w:type="spellStart"/>
      <w:r w:rsidRPr="00E36B15">
        <w:rPr>
          <w:lang w:val="lv-LV"/>
        </w:rPr>
        <w:t>Tracer</w:t>
      </w:r>
      <w:proofErr w:type="spellEnd"/>
      <w:r w:rsidRPr="00E36B15">
        <w:rPr>
          <w:lang w:val="lv-LV"/>
        </w:rPr>
        <w:t xml:space="preserve">" </w:t>
      </w:r>
    </w:p>
    <w:p w14:paraId="19FE9019"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901A" w14:textId="77777777" w:rsidR="00913E35" w:rsidRPr="00E36B15" w:rsidRDefault="00913E35" w:rsidP="00AA00E6">
      <w:pPr>
        <w:pStyle w:val="code0"/>
        <w:keepNext w:val="0"/>
        <w:spacing w:after="0"/>
        <w:ind w:firstLine="72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1B" w14:textId="77777777" w:rsidR="00913E35" w:rsidRPr="00E36B15" w:rsidRDefault="00913E35" w:rsidP="00AA00E6">
      <w:pPr>
        <w:pStyle w:val="code0"/>
        <w:keepNext w:val="0"/>
        <w:spacing w:after="0"/>
        <w:ind w:firstLine="720"/>
        <w:rPr>
          <w:lang w:val="lv-LV"/>
        </w:rPr>
      </w:pPr>
      <w:r w:rsidRPr="00E36B15">
        <w:rPr>
          <w:lang w:val="lv-LV"/>
        </w:rPr>
        <w:t>&lt;/</w:t>
      </w:r>
      <w:proofErr w:type="spellStart"/>
      <w:r w:rsidRPr="00E36B15">
        <w:rPr>
          <w:lang w:val="lv-LV"/>
        </w:rPr>
        <w:t>source</w:t>
      </w:r>
      <w:proofErr w:type="spellEnd"/>
      <w:r w:rsidRPr="00E36B15">
        <w:rPr>
          <w:lang w:val="lv-LV"/>
        </w:rPr>
        <w:t>&gt;</w:t>
      </w:r>
    </w:p>
    <w:p w14:paraId="19FE901C" w14:textId="77777777" w:rsidR="00913E35" w:rsidRPr="00E36B15" w:rsidRDefault="00913E35" w:rsidP="00AA00E6">
      <w:pPr>
        <w:pStyle w:val="code0"/>
        <w:keepNext w:val="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1D" w14:textId="4B96E622" w:rsidR="00913E35" w:rsidRPr="00E36B15" w:rsidRDefault="00913E35" w:rsidP="00560911">
      <w:pPr>
        <w:pStyle w:val="ListBullet"/>
      </w:pPr>
      <w:r w:rsidRPr="00E36B15">
        <w:t xml:space="preserve">Sadaļā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0D2B61"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B75F5B" w:rsidRPr="00E36B15">
        <w:t>,</w:t>
      </w:r>
      <w:r w:rsidRPr="00E36B15">
        <w:t xml:space="preserve"> ka rakstīšana failā tiks veikta uzreiz.      </w:t>
      </w:r>
    </w:p>
    <w:p w14:paraId="19FE901E"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xml:space="preserve">" /&gt;        </w:t>
      </w:r>
    </w:p>
    <w:p w14:paraId="19FE901F"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9020" w14:textId="669A417C" w:rsidR="00913E35" w:rsidRPr="00E36B15" w:rsidRDefault="00913E35" w:rsidP="00A03219">
      <w:pPr>
        <w:pStyle w:val="ListNumber"/>
      </w:pPr>
      <w:r w:rsidRPr="00E36B15">
        <w:t>Projekta kodā izvieto</w:t>
      </w:r>
      <w:r w:rsidR="000D2B61" w:rsidRPr="00E36B15">
        <w:t>jie</w:t>
      </w:r>
      <w:r w:rsidRPr="00E36B15">
        <w:t xml:space="preserve">t trasēšanas metodes </w:t>
      </w:r>
      <w:proofErr w:type="spellStart"/>
      <w:r w:rsidRPr="00E36B15">
        <w:rPr>
          <w:rStyle w:val="ReferenceChar"/>
          <w:i/>
          <w:lang w:val="lv-LV"/>
        </w:rPr>
        <w:t>StartTrace</w:t>
      </w:r>
      <w:proofErr w:type="spellEnd"/>
      <w:r w:rsidRPr="00E36B15">
        <w:t xml:space="preserve">, </w:t>
      </w:r>
      <w:r w:rsidR="00655917" w:rsidRPr="00E36B15">
        <w:t>iekļaujot trasējamo</w:t>
      </w:r>
      <w:r w:rsidRPr="00E36B15">
        <w:t xml:space="preserve"> koda fragmentu </w:t>
      </w:r>
      <w:proofErr w:type="spellStart"/>
      <w:r w:rsidRPr="00E36B15">
        <w:rPr>
          <w:rStyle w:val="ReferenceChar"/>
          <w:i/>
          <w:lang w:val="lv-LV"/>
        </w:rPr>
        <w:t>using</w:t>
      </w:r>
      <w:proofErr w:type="spellEnd"/>
      <w:r w:rsidRPr="00E36B15">
        <w:t xml:space="preserve"> operatora figūriekavās, un kā parametru norādot ziņojumu klases </w:t>
      </w:r>
      <w:proofErr w:type="spellStart"/>
      <w:r w:rsidRPr="00E36B15">
        <w:rPr>
          <w:rStyle w:val="ReferenceChar"/>
          <w:i/>
          <w:lang w:val="lv-LV"/>
        </w:rPr>
        <w:t>source</w:t>
      </w:r>
      <w:proofErr w:type="spellEnd"/>
      <w:r w:rsidRPr="00E36B15">
        <w:t xml:space="preserve"> identifikatoru </w:t>
      </w:r>
      <w:proofErr w:type="spellStart"/>
      <w:r w:rsidRPr="00E36B15">
        <w:rPr>
          <w:rStyle w:val="ReferenceChar"/>
          <w:lang w:val="lv-LV"/>
        </w:rPr>
        <w:t>name</w:t>
      </w:r>
      <w:proofErr w:type="spellEnd"/>
      <w:r w:rsidRPr="00E36B15">
        <w:t>;</w:t>
      </w:r>
    </w:p>
    <w:p w14:paraId="19FE9021" w14:textId="77777777" w:rsidR="00913E35" w:rsidRPr="00E36B15" w:rsidRDefault="00913E35" w:rsidP="00913E35">
      <w:pPr>
        <w:pStyle w:val="code0"/>
        <w:spacing w:after="0"/>
        <w:ind w:left="360"/>
        <w:rPr>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OnCalculating</w:t>
      </w:r>
      <w:proofErr w:type="spellEnd"/>
      <w:r w:rsidRPr="00E36B15">
        <w:rPr>
          <w:lang w:val="lv-LV"/>
        </w:rPr>
        <w:t>(</w:t>
      </w:r>
      <w:proofErr w:type="spellStart"/>
      <w:r w:rsidRPr="00E36B15">
        <w:rPr>
          <w:color w:val="2B91AF"/>
          <w:lang w:val="lv-LV"/>
        </w:rPr>
        <w:t>CalculatingEventArgs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22" w14:textId="77777777" w:rsidR="00913E35" w:rsidRPr="00E36B15" w:rsidRDefault="00913E35" w:rsidP="00913E35">
      <w:pPr>
        <w:pStyle w:val="code0"/>
        <w:spacing w:after="0"/>
        <w:ind w:left="360"/>
        <w:rPr>
          <w:lang w:val="lv-LV"/>
        </w:rPr>
      </w:pPr>
      <w:r w:rsidRPr="00E36B15">
        <w:rPr>
          <w:lang w:val="lv-LV"/>
        </w:rPr>
        <w:t>{</w:t>
      </w:r>
    </w:p>
    <w:p w14:paraId="19FE9023" w14:textId="77777777" w:rsidR="00913E35" w:rsidRPr="00E36B15" w:rsidRDefault="00913E35" w:rsidP="00913E35">
      <w:pPr>
        <w:pStyle w:val="code0"/>
        <w:spacing w:after="0"/>
        <w:ind w:left="360" w:firstLine="360"/>
        <w:rPr>
          <w:lang w:val="lv-LV"/>
        </w:rPr>
      </w:pPr>
      <w:proofErr w:type="spellStart"/>
      <w:r w:rsidRPr="00E36B15">
        <w:rPr>
          <w:lang w:val="lv-LV"/>
        </w:rPr>
        <w:t>using</w:t>
      </w:r>
      <w:proofErr w:type="spellEnd"/>
      <w:r w:rsidRPr="00E36B15">
        <w:rPr>
          <w:lang w:val="lv-LV"/>
        </w:rPr>
        <w:t xml:space="preserve"> (</w:t>
      </w:r>
      <w:proofErr w:type="spellStart"/>
      <w:r w:rsidRPr="00E36B15">
        <w:rPr>
          <w:color w:val="2B91AF"/>
          <w:lang w:val="lv-LV"/>
        </w:rPr>
        <w:t>TraceUtility</w:t>
      </w:r>
      <w:r w:rsidRPr="00E36B15">
        <w:rPr>
          <w:lang w:val="lv-LV"/>
        </w:rPr>
        <w:t>.StartTrace</w:t>
      </w:r>
      <w:proofErr w:type="spellEnd"/>
      <w:r w:rsidRPr="00E36B15">
        <w:rPr>
          <w:lang w:val="lv-LV"/>
        </w:rPr>
        <w:t>(</w:t>
      </w:r>
      <w:proofErr w:type="spellStart"/>
      <w:r w:rsidRPr="00E36B15">
        <w:rPr>
          <w:color w:val="2B91AF"/>
          <w:lang w:val="lv-LV"/>
        </w:rPr>
        <w:t>Category</w:t>
      </w:r>
      <w:r w:rsidRPr="00E36B15">
        <w:rPr>
          <w:lang w:val="lv-LV"/>
        </w:rPr>
        <w:t>.Trace</w:t>
      </w:r>
      <w:proofErr w:type="spellEnd"/>
      <w:r w:rsidRPr="00E36B15">
        <w:rPr>
          <w:lang w:val="lv-LV"/>
        </w:rPr>
        <w:t>))</w:t>
      </w:r>
    </w:p>
    <w:p w14:paraId="19FE9024" w14:textId="77777777" w:rsidR="00913E35" w:rsidRPr="00E36B15" w:rsidRDefault="00913E35" w:rsidP="00913E35">
      <w:pPr>
        <w:pStyle w:val="code0"/>
        <w:spacing w:after="0"/>
        <w:ind w:left="360"/>
        <w:rPr>
          <w:lang w:val="lv-LV"/>
        </w:rPr>
      </w:pPr>
      <w:r w:rsidRPr="00E36B15">
        <w:rPr>
          <w:lang w:val="lv-LV"/>
        </w:rPr>
        <w:t xml:space="preserve">   {</w:t>
      </w:r>
    </w:p>
    <w:p w14:paraId="19FE9025"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r>
      <w:r w:rsidRPr="00E36B15">
        <w:rPr>
          <w:lang w:val="lv-LV"/>
        </w:rPr>
        <w:tab/>
      </w:r>
      <w:proofErr w:type="spellStart"/>
      <w:r w:rsidRPr="00E36B15">
        <w:rPr>
          <w:lang w:val="lv-LV"/>
        </w:rPr>
        <w:t>if</w:t>
      </w:r>
      <w:proofErr w:type="spellEnd"/>
      <w:r w:rsidRPr="00E36B15">
        <w:rPr>
          <w:lang w:val="lv-LV"/>
        </w:rPr>
        <w:t xml:space="preserve"> (</w:t>
      </w:r>
      <w:proofErr w:type="spellStart"/>
      <w:r w:rsidRPr="00E36B15">
        <w:rPr>
          <w:lang w:val="lv-LV"/>
        </w:rPr>
        <w:t>Calculating</w:t>
      </w:r>
      <w:proofErr w:type="spellEnd"/>
      <w:r w:rsidRPr="00E36B15">
        <w:rPr>
          <w:lang w:val="lv-LV"/>
        </w:rPr>
        <w:t xml:space="preserve"> != </w:t>
      </w:r>
      <w:proofErr w:type="spellStart"/>
      <w:r w:rsidRPr="00E36B15">
        <w:rPr>
          <w:lang w:val="lv-LV"/>
        </w:rPr>
        <w:t>null</w:t>
      </w:r>
      <w:proofErr w:type="spellEnd"/>
      <w:r w:rsidRPr="00E36B15">
        <w:rPr>
          <w:lang w:val="lv-LV"/>
        </w:rPr>
        <w:t>)</w:t>
      </w:r>
    </w:p>
    <w:p w14:paraId="19FE9026"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Calculating</w:t>
      </w:r>
      <w:proofErr w:type="spellEnd"/>
      <w:r w:rsidRPr="00E36B15">
        <w:rPr>
          <w:lang w:val="lv-LV"/>
        </w:rPr>
        <w:t>(</w:t>
      </w:r>
      <w:proofErr w:type="spellStart"/>
      <w:r w:rsidRPr="00E36B15">
        <w:rPr>
          <w:lang w:val="lv-LV"/>
        </w:rPr>
        <w:t>this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27" w14:textId="77777777" w:rsidR="00913E35" w:rsidRPr="00E36B15" w:rsidRDefault="00913E35" w:rsidP="00913E35">
      <w:pPr>
        <w:pStyle w:val="code0"/>
        <w:spacing w:after="0"/>
        <w:ind w:left="360" w:firstLine="360"/>
        <w:rPr>
          <w:lang w:val="lv-LV"/>
        </w:rPr>
      </w:pPr>
      <w:r w:rsidRPr="00E36B15">
        <w:rPr>
          <w:lang w:val="lv-LV"/>
        </w:rPr>
        <w:t>}</w:t>
      </w:r>
    </w:p>
    <w:p w14:paraId="19FE9028" w14:textId="77777777" w:rsidR="00913E35" w:rsidRPr="00E36B15" w:rsidRDefault="00913E35" w:rsidP="00913E35">
      <w:pPr>
        <w:pStyle w:val="code0"/>
        <w:ind w:left="360"/>
        <w:rPr>
          <w:lang w:val="lv-LV"/>
        </w:rPr>
      </w:pPr>
      <w:r w:rsidRPr="00E36B15">
        <w:rPr>
          <w:lang w:val="lv-LV"/>
        </w:rPr>
        <w:t>}</w:t>
      </w:r>
    </w:p>
    <w:p w14:paraId="19FE9029" w14:textId="772F3990" w:rsidR="00913E35" w:rsidRPr="00E36B15" w:rsidRDefault="00913E35" w:rsidP="00A03219">
      <w:pPr>
        <w:pStyle w:val="ListNumber"/>
      </w:pPr>
      <w:r w:rsidRPr="00E36B15">
        <w:t>Nepieciešamības gadījumā modificē</w:t>
      </w:r>
      <w:r w:rsidR="000D2B61" w:rsidRPr="00E36B15">
        <w:t>jie</w:t>
      </w:r>
      <w:r w:rsidRPr="00E36B15">
        <w:t xml:space="preserve">t risinājumā iekļautā projekta </w:t>
      </w:r>
      <w:proofErr w:type="spellStart"/>
      <w:r w:rsidRPr="00E36B15">
        <w:rPr>
          <w:rStyle w:val="ReferenceChar"/>
          <w:i/>
          <w:lang w:val="lv-LV"/>
        </w:rPr>
        <w:t>EnoughPI</w:t>
      </w:r>
      <w:r w:rsidRPr="00E36B15">
        <w:rPr>
          <w:rStyle w:val="ReferenceChar"/>
          <w:lang w:val="lv-LV"/>
        </w:rPr>
        <w:t>.</w:t>
      </w:r>
      <w:r w:rsidRPr="00E36B15">
        <w:rPr>
          <w:rStyle w:val="ReferenceChar"/>
          <w:i/>
          <w:lang w:val="lv-LV"/>
        </w:rPr>
        <w:t>Logging</w:t>
      </w:r>
      <w:proofErr w:type="spellEnd"/>
      <w:r w:rsidRPr="00E36B15">
        <w:t xml:space="preserve"> ziņojumu kategoriju </w:t>
      </w:r>
      <w:proofErr w:type="spellStart"/>
      <w:r w:rsidRPr="00E36B15">
        <w:rPr>
          <w:rStyle w:val="ReferenceChar"/>
          <w:i/>
          <w:lang w:val="lv-LV"/>
        </w:rPr>
        <w:t>Category</w:t>
      </w:r>
      <w:proofErr w:type="spellEnd"/>
      <w:r w:rsidRPr="00E36B15">
        <w:t xml:space="preserve"> un prioritāšu </w:t>
      </w:r>
      <w:proofErr w:type="spellStart"/>
      <w:r w:rsidRPr="00E36B15">
        <w:rPr>
          <w:rStyle w:val="ReferenceChar"/>
          <w:i/>
          <w:lang w:val="lv-LV"/>
        </w:rPr>
        <w:t>Priority</w:t>
      </w:r>
      <w:proofErr w:type="spellEnd"/>
      <w:r w:rsidRPr="00E36B15">
        <w:t xml:space="preserve"> struktūras, kas definētas </w:t>
      </w:r>
      <w:proofErr w:type="spellStart"/>
      <w:r w:rsidRPr="00E36B15">
        <w:rPr>
          <w:rStyle w:val="ReferenceChar"/>
          <w:i/>
          <w:lang w:val="lv-LV"/>
        </w:rPr>
        <w:t>Constants</w:t>
      </w:r>
      <w:r w:rsidRPr="00E36B15">
        <w:rPr>
          <w:rStyle w:val="ReferenceChar"/>
          <w:lang w:val="lv-LV"/>
        </w:rPr>
        <w:t>.</w:t>
      </w:r>
      <w:r w:rsidRPr="00E36B15">
        <w:rPr>
          <w:rStyle w:val="ReferenceChar"/>
          <w:i/>
          <w:lang w:val="lv-LV"/>
        </w:rPr>
        <w:t>cs</w:t>
      </w:r>
      <w:proofErr w:type="spellEnd"/>
      <w:r w:rsidRPr="00E36B15">
        <w:t xml:space="preserve"> failā;</w:t>
      </w:r>
    </w:p>
    <w:p w14:paraId="19FE902A" w14:textId="77777777" w:rsidR="00913E35" w:rsidRPr="00E36B15" w:rsidRDefault="00913E35" w:rsidP="00913E35">
      <w:pPr>
        <w:pStyle w:val="code0"/>
        <w:spacing w:after="0"/>
        <w:ind w:left="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struct</w:t>
      </w:r>
      <w:proofErr w:type="spellEnd"/>
      <w:r w:rsidRPr="00E36B15">
        <w:rPr>
          <w:lang w:val="lv-LV"/>
        </w:rPr>
        <w:t xml:space="preserve"> </w:t>
      </w:r>
      <w:proofErr w:type="spellStart"/>
      <w:r w:rsidRPr="00E36B15">
        <w:rPr>
          <w:color w:val="2B91AF"/>
          <w:lang w:val="lv-LV"/>
        </w:rPr>
        <w:t>Category</w:t>
      </w:r>
      <w:proofErr w:type="spellEnd"/>
    </w:p>
    <w:p w14:paraId="19FE902B" w14:textId="77777777" w:rsidR="00913E35" w:rsidRPr="00E36B15" w:rsidRDefault="00913E35" w:rsidP="00913E35">
      <w:pPr>
        <w:pStyle w:val="code0"/>
        <w:spacing w:after="0"/>
        <w:ind w:left="360"/>
        <w:rPr>
          <w:lang w:val="lv-LV"/>
        </w:rPr>
      </w:pPr>
      <w:r w:rsidRPr="00E36B15">
        <w:rPr>
          <w:lang w:val="lv-LV"/>
        </w:rPr>
        <w:t>{</w:t>
      </w:r>
    </w:p>
    <w:p w14:paraId="19FE902C" w14:textId="77777777" w:rsidR="00913E35" w:rsidRPr="00E36B15" w:rsidRDefault="00913E35" w:rsidP="00913E35">
      <w:pPr>
        <w:pStyle w:val="code0"/>
        <w:spacing w:after="0"/>
        <w:ind w:left="360" w:firstLine="36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const</w:t>
      </w:r>
      <w:proofErr w:type="spellEnd"/>
      <w:r w:rsidRPr="00E36B15">
        <w:rPr>
          <w:lang w:val="lv-LV"/>
        </w:rPr>
        <w:t xml:space="preserve"> </w:t>
      </w:r>
      <w:proofErr w:type="spellStart"/>
      <w:r w:rsidRPr="00E36B15">
        <w:rPr>
          <w:lang w:val="lv-LV"/>
        </w:rPr>
        <w:t>string</w:t>
      </w:r>
      <w:proofErr w:type="spellEnd"/>
      <w:r w:rsidRPr="00E36B15">
        <w:rPr>
          <w:lang w:val="lv-LV"/>
        </w:rPr>
        <w:t xml:space="preserve"> </w:t>
      </w:r>
      <w:proofErr w:type="spellStart"/>
      <w:r w:rsidRPr="00E36B15">
        <w:rPr>
          <w:lang w:val="lv-LV"/>
        </w:rPr>
        <w:t>Trace</w:t>
      </w:r>
      <w:proofErr w:type="spellEnd"/>
      <w:r w:rsidRPr="00E36B15">
        <w:rPr>
          <w:lang w:val="lv-LV"/>
        </w:rPr>
        <w:t xml:space="preserve"> = </w:t>
      </w:r>
      <w:r w:rsidRPr="00E36B15">
        <w:rPr>
          <w:color w:val="A31515"/>
          <w:lang w:val="lv-LV"/>
        </w:rPr>
        <w:t>"</w:t>
      </w:r>
      <w:proofErr w:type="spellStart"/>
      <w:r w:rsidRPr="00E36B15">
        <w:rPr>
          <w:color w:val="A31515"/>
          <w:lang w:val="lv-LV"/>
        </w:rPr>
        <w:t>Trace</w:t>
      </w:r>
      <w:proofErr w:type="spellEnd"/>
      <w:r w:rsidRPr="00E36B15">
        <w:rPr>
          <w:color w:val="A31515"/>
          <w:lang w:val="lv-LV"/>
        </w:rPr>
        <w:t>"</w:t>
      </w:r>
      <w:r w:rsidRPr="00E36B15">
        <w:rPr>
          <w:lang w:val="lv-LV"/>
        </w:rPr>
        <w:t xml:space="preserve">;        </w:t>
      </w:r>
    </w:p>
    <w:p w14:paraId="19FE902D" w14:textId="77777777" w:rsidR="00913E35" w:rsidRPr="00E36B15" w:rsidRDefault="00913E35" w:rsidP="00913E35">
      <w:pPr>
        <w:pStyle w:val="code0"/>
        <w:ind w:left="360"/>
        <w:rPr>
          <w:lang w:val="lv-LV"/>
        </w:rPr>
      </w:pPr>
      <w:r w:rsidRPr="00E36B15">
        <w:rPr>
          <w:lang w:val="lv-LV"/>
        </w:rPr>
        <w:t>}</w:t>
      </w:r>
    </w:p>
    <w:p w14:paraId="19FE902E" w14:textId="39731252" w:rsidR="00913E35" w:rsidRPr="00E36B15" w:rsidRDefault="00913E35" w:rsidP="00A03219">
      <w:pPr>
        <w:pStyle w:val="ListNumber"/>
      </w:pPr>
      <w:r w:rsidRPr="00E36B15">
        <w:t xml:space="preserve">Iegūtais rezultāts trasējot metodes </w:t>
      </w:r>
      <w:proofErr w:type="spellStart"/>
      <w:r w:rsidRPr="00E36B15">
        <w:rPr>
          <w:rStyle w:val="ReferenceChar"/>
          <w:i/>
          <w:lang w:val="lv-LV"/>
        </w:rPr>
        <w:t>Calculate</w:t>
      </w:r>
      <w:proofErr w:type="spellEnd"/>
      <w:r w:rsidRPr="00E36B15">
        <w:t xml:space="preserve"> un </w:t>
      </w:r>
      <w:proofErr w:type="spellStart"/>
      <w:r w:rsidRPr="00E36B15">
        <w:rPr>
          <w:rStyle w:val="ReferenceChar"/>
          <w:i/>
          <w:lang w:val="lv-LV"/>
        </w:rPr>
        <w:t>OnCalculating</w:t>
      </w:r>
      <w:proofErr w:type="spellEnd"/>
      <w:r w:rsidRPr="00E36B15">
        <w:t xml:space="preserve"> (</w:t>
      </w:r>
      <w:r w:rsidR="00560911" w:rsidRPr="00E36B15">
        <w:t>skat.</w:t>
      </w:r>
      <w:r w:rsidR="005D1712" w:rsidRPr="00E36B15">
        <w:t xml:space="preserve"> </w:t>
      </w:r>
      <w:r w:rsidR="005D1712" w:rsidRPr="00E36B15">
        <w:fldChar w:fldCharType="begin"/>
      </w:r>
      <w:r w:rsidR="005D1712" w:rsidRPr="00E36B15">
        <w:instrText xml:space="preserve"> REF _Ref341774168 \h </w:instrText>
      </w:r>
      <w:r w:rsidR="005D1712" w:rsidRPr="00E36B15">
        <w:fldChar w:fldCharType="separate"/>
      </w:r>
      <w:r w:rsidR="00A10890">
        <w:rPr>
          <w:noProof/>
        </w:rPr>
        <w:t>7</w:t>
      </w:r>
      <w:r w:rsidR="005D1712" w:rsidRPr="00E36B15">
        <w:fldChar w:fldCharType="end"/>
      </w:r>
      <w:r w:rsidR="00560911" w:rsidRPr="00E36B15">
        <w:t>.attēlu</w:t>
      </w:r>
      <w:r w:rsidRPr="00E36B15">
        <w:t>).</w:t>
      </w:r>
    </w:p>
    <w:p w14:paraId="13452AA6" w14:textId="77777777" w:rsidR="00AD6942" w:rsidRPr="00E36B15" w:rsidRDefault="00913E35" w:rsidP="00AD6942">
      <w:pPr>
        <w:pStyle w:val="Pictureposition"/>
      </w:pPr>
      <w:r w:rsidRPr="00E36B15">
        <w:rPr>
          <w:noProof/>
          <w:lang w:eastAsia="lv-LV"/>
        </w:rPr>
        <w:drawing>
          <wp:inline distT="0" distB="0" distL="0" distR="0" wp14:anchorId="19FE925E" wp14:editId="051DC823">
            <wp:extent cx="5456508" cy="378482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8534" cy="3786227"/>
                    </a:xfrm>
                    <a:prstGeom prst="rect">
                      <a:avLst/>
                    </a:prstGeom>
                  </pic:spPr>
                </pic:pic>
              </a:graphicData>
            </a:graphic>
          </wp:inline>
        </w:drawing>
      </w:r>
    </w:p>
    <w:p w14:paraId="19FE902F" w14:textId="61AFB7F2" w:rsidR="00913E35" w:rsidRPr="00E36B15" w:rsidRDefault="008A1C8C" w:rsidP="00B75F5B">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17" w:name="_Ref341774168"/>
      <w:bookmarkStart w:id="1718" w:name="_Toc157765387"/>
      <w:r w:rsidR="00A10890">
        <w:rPr>
          <w:noProof/>
        </w:rPr>
        <w:t>7</w:t>
      </w:r>
      <w:bookmarkEnd w:id="1717"/>
      <w:r w:rsidRPr="00E36B15">
        <w:rPr>
          <w:noProof/>
        </w:rPr>
        <w:fldChar w:fldCharType="end"/>
      </w:r>
      <w:r w:rsidR="005D1712" w:rsidRPr="00E36B15">
        <w:t>.attēls. Trasēšanas rezultāti</w:t>
      </w:r>
      <w:bookmarkEnd w:id="1718"/>
    </w:p>
    <w:p w14:paraId="19FE9031" w14:textId="77777777" w:rsidR="00913E35" w:rsidRPr="00E36B15" w:rsidRDefault="00913E35" w:rsidP="00913E35">
      <w:pPr>
        <w:pStyle w:val="Heading2"/>
      </w:pPr>
      <w:bookmarkStart w:id="1719" w:name="_Toc299456260"/>
      <w:bookmarkStart w:id="1720" w:name="_Toc303759581"/>
      <w:bookmarkStart w:id="1721" w:name="_Toc303766184"/>
      <w:bookmarkStart w:id="1722" w:name="_Toc157765337"/>
      <w:proofErr w:type="spellStart"/>
      <w:r w:rsidRPr="00E36B15">
        <w:lastRenderedPageBreak/>
        <w:t>ExceptionUtility</w:t>
      </w:r>
      <w:bookmarkEnd w:id="1719"/>
      <w:bookmarkEnd w:id="1720"/>
      <w:bookmarkEnd w:id="1721"/>
      <w:bookmarkEnd w:id="1722"/>
      <w:proofErr w:type="spellEnd"/>
    </w:p>
    <w:p w14:paraId="19FE9032" w14:textId="429BBFCA" w:rsidR="00913E35" w:rsidRPr="00E36B15" w:rsidRDefault="00913E35" w:rsidP="00560911">
      <w:r w:rsidRPr="00E36B15">
        <w:t>Piemērā tiks aprakstītas darbības, kas jāveic, lai piesaistītu esoša</w:t>
      </w:r>
      <w:r w:rsidR="00AC3D17" w:rsidRPr="00E36B15">
        <w:t>ja</w:t>
      </w:r>
      <w:r w:rsidRPr="00E36B15">
        <w:t xml:space="preserve">m projektam izņēmumu </w:t>
      </w:r>
      <w:proofErr w:type="spellStart"/>
      <w:r w:rsidRPr="00E36B15">
        <w:t>žurnalēšanas</w:t>
      </w:r>
      <w:proofErr w:type="spellEnd"/>
      <w:r w:rsidRPr="00E36B15">
        <w:t xml:space="preserve"> funkcionalitāti</w:t>
      </w:r>
      <w:r w:rsidR="00AC3D17" w:rsidRPr="00E36B15">
        <w:t>,</w:t>
      </w:r>
      <w:r w:rsidRPr="00E36B15">
        <w:t xml:space="preserve"> izmantojot </w:t>
      </w:r>
      <w:proofErr w:type="spellStart"/>
      <w:r w:rsidRPr="00E36B15">
        <w:rPr>
          <w:i/>
        </w:rPr>
        <w:t>ExceptionUtility</w:t>
      </w:r>
      <w:proofErr w:type="spellEnd"/>
      <w:r w:rsidRPr="00E36B15">
        <w:t xml:space="preserve"> klasi. Realizētais piemērs uz kā balstīta šī instrukcija atrodam</w:t>
      </w:r>
      <w:r w:rsidR="009F79BB" w:rsidRPr="00E36B15">
        <w:t>s</w:t>
      </w:r>
      <w:r w:rsidRPr="00E36B15">
        <w:t xml:space="preserve">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\ex03Exception”</w:t>
      </w:r>
      <w:r w:rsidRPr="00E36B15">
        <w:t>.</w:t>
      </w:r>
    </w:p>
    <w:p w14:paraId="19FE9033" w14:textId="46CF1A0C" w:rsidR="00913E35" w:rsidRPr="00E36B15" w:rsidRDefault="00913E35" w:rsidP="008863A4">
      <w:pPr>
        <w:pStyle w:val="ListNumber"/>
        <w:numPr>
          <w:ilvl w:val="0"/>
          <w:numId w:val="37"/>
        </w:numPr>
      </w:pPr>
      <w:r w:rsidRPr="00E36B15">
        <w:t>Iezīmē</w:t>
      </w:r>
      <w:r w:rsidR="00071B3D" w:rsidRPr="00E36B15">
        <w:t>jie</w:t>
      </w:r>
      <w:r w:rsidRPr="00E36B15">
        <w:t xml:space="preserve">t projekta failu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w:t>
      </w:r>
      <w:r w:rsidRPr="00E36B15">
        <w:rPr>
          <w:rStyle w:val="ReferenceChar"/>
          <w:i/>
          <w:lang w:val="lv-LV"/>
        </w:rPr>
        <w:t>cs</w:t>
      </w:r>
      <w:proofErr w:type="spellEnd"/>
      <w:r w:rsidRPr="00E36B15">
        <w:t xml:space="preserve"> un izpild</w:t>
      </w:r>
      <w:r w:rsidR="00071B3D" w:rsidRPr="00E36B15">
        <w:t>ie</w:t>
      </w:r>
      <w:r w:rsidRPr="00E36B15">
        <w:t xml:space="preserve">t konteksta izvēlnes komandu </w:t>
      </w:r>
      <w:proofErr w:type="spellStart"/>
      <w:r w:rsidRPr="00E36B15">
        <w:rPr>
          <w:rStyle w:val="ReferenceChar"/>
          <w:i/>
          <w:lang w:val="lv-LV"/>
        </w:rPr>
        <w:t>View</w:t>
      </w:r>
      <w:proofErr w:type="spellEnd"/>
      <w:r w:rsidRPr="00E36B15">
        <w:rPr>
          <w:rStyle w:val="ReferenceChar"/>
          <w:lang w:val="lv-LV"/>
        </w:rPr>
        <w:t xml:space="preserve"> </w:t>
      </w:r>
      <w:r w:rsidRPr="00E36B15">
        <w:rPr>
          <w:rStyle w:val="ReferenceChar"/>
          <w:i/>
          <w:lang w:val="lv-LV"/>
        </w:rPr>
        <w:t>Code</w:t>
      </w:r>
      <w:r w:rsidRPr="00E36B15">
        <w:t>;</w:t>
      </w:r>
    </w:p>
    <w:p w14:paraId="19FE9034" w14:textId="42DD87B0" w:rsidR="00913E35" w:rsidRPr="00E36B15" w:rsidRDefault="00913E35" w:rsidP="00A03219">
      <w:pPr>
        <w:pStyle w:val="ListNumber"/>
      </w:pPr>
      <w:r w:rsidRPr="00E36B15">
        <w:t>Pievieno</w:t>
      </w:r>
      <w:r w:rsidR="00071B3D" w:rsidRPr="00E36B15">
        <w:t>jie</w:t>
      </w:r>
      <w:r w:rsidRPr="00E36B15">
        <w:t xml:space="preserve">t </w:t>
      </w:r>
      <w:proofErr w:type="spellStart"/>
      <w:r w:rsidRPr="00E36B15">
        <w:t>vārdtelpu</w:t>
      </w:r>
      <w:proofErr w:type="spellEnd"/>
      <w:r w:rsidRPr="00E36B15">
        <w:t xml:space="preserve"> </w:t>
      </w:r>
      <w:proofErr w:type="spellStart"/>
      <w:r w:rsidRPr="00E36B15">
        <w:rPr>
          <w:rStyle w:val="ReferenceChar"/>
          <w:i/>
          <w:lang w:val="lv-LV"/>
        </w:rPr>
        <w:t>Diagnostic</w:t>
      </w:r>
      <w:proofErr w:type="spellEnd"/>
      <w:r w:rsidRPr="00E36B15">
        <w:t xml:space="preserve"> faila augšdaļā;</w:t>
      </w:r>
    </w:p>
    <w:p w14:paraId="19FE9035" w14:textId="77777777" w:rsidR="00913E35" w:rsidRPr="00E36B15" w:rsidRDefault="00913E35" w:rsidP="00913E35">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w:t>
      </w:r>
      <w:proofErr w:type="spellEnd"/>
      <w:r w:rsidRPr="00E36B15">
        <w:rPr>
          <w:lang w:val="lv-LV"/>
        </w:rPr>
        <w:t>;</w:t>
      </w:r>
    </w:p>
    <w:p w14:paraId="19FE9036" w14:textId="47AB412E" w:rsidR="00913E35" w:rsidRPr="00E36B15" w:rsidRDefault="00913E35" w:rsidP="00A03219">
      <w:pPr>
        <w:pStyle w:val="ListNumber"/>
      </w:pPr>
      <w:r w:rsidRPr="00E36B15">
        <w:t>Modificē</w:t>
      </w:r>
      <w:r w:rsidR="00071B3D" w:rsidRPr="00E36B15">
        <w:t>jie</w:t>
      </w:r>
      <w:r w:rsidRPr="00E36B15">
        <w:t xml:space="preserve">t konfigurācijas datni </w:t>
      </w:r>
      <w:proofErr w:type="spellStart"/>
      <w:r w:rsidRPr="00E36B15">
        <w:rPr>
          <w:rStyle w:val="ReferenceChar"/>
          <w:lang w:val="lv-LV"/>
        </w:rPr>
        <w:t>app.config</w:t>
      </w:r>
      <w:proofErr w:type="spellEnd"/>
      <w:r w:rsidRPr="00E36B15">
        <w:t xml:space="preserve">, pievienojot </w:t>
      </w:r>
      <w:r w:rsidR="00AC3D17" w:rsidRPr="00E36B15">
        <w:t xml:space="preserve">šādus </w:t>
      </w:r>
      <w:r w:rsidRPr="00E36B15">
        <w:t>atribūtus:</w:t>
      </w:r>
    </w:p>
    <w:p w14:paraId="19FE9037" w14:textId="77777777" w:rsidR="00913E35" w:rsidRPr="00E36B15" w:rsidRDefault="00913E35" w:rsidP="00560911">
      <w:pPr>
        <w:pStyle w:val="ListBullet"/>
      </w:pPr>
      <w:r w:rsidRPr="00E36B15">
        <w:t xml:space="preserve">Konfigurācijas sekciju </w:t>
      </w:r>
      <w:proofErr w:type="spellStart"/>
      <w:r w:rsidRPr="00E36B15">
        <w:rPr>
          <w:rStyle w:val="ReferenceChar"/>
          <w:lang w:val="lv-LV"/>
        </w:rPr>
        <w:t>diagnosticConfiguration</w:t>
      </w:r>
      <w:proofErr w:type="spellEnd"/>
      <w:r w:rsidRPr="00E36B15">
        <w:rPr>
          <w:rStyle w:val="ReferenceChar"/>
          <w:lang w:val="lv-LV"/>
        </w:rPr>
        <w:t>;</w:t>
      </w:r>
    </w:p>
    <w:p w14:paraId="19FE9038" w14:textId="77777777" w:rsidR="00913E35" w:rsidRPr="00E36B15" w:rsidRDefault="00913E35" w:rsidP="00913E35">
      <w:pPr>
        <w:pStyle w:val="code0"/>
        <w:spacing w:after="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39" w14:textId="77777777" w:rsidR="00913E35" w:rsidRPr="00E36B15" w:rsidRDefault="00913E35" w:rsidP="00913E35">
      <w:pPr>
        <w:pStyle w:val="code0"/>
        <w:spacing w:after="0"/>
        <w:ind w:left="360" w:firstLine="360"/>
        <w:rPr>
          <w:lang w:val="lv-LV"/>
        </w:rPr>
      </w:pPr>
      <w:r w:rsidRPr="00E36B15">
        <w:rPr>
          <w:lang w:val="lv-LV"/>
        </w:rPr>
        <w:t>&lt;</w:t>
      </w:r>
      <w:proofErr w:type="spellStart"/>
      <w:r w:rsidRPr="00E36B15">
        <w:rPr>
          <w:color w:val="A31515"/>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w:t>
      </w:r>
    </w:p>
    <w:p w14:paraId="19FE903A" w14:textId="77777777" w:rsidR="00913E35" w:rsidRPr="00E36B15" w:rsidRDefault="00913E35" w:rsidP="00913E35">
      <w:pPr>
        <w:pStyle w:val="code0"/>
        <w:spacing w:after="0"/>
        <w:ind w:left="360" w:firstLine="36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w:t>
      </w:r>
    </w:p>
    <w:p w14:paraId="19FE903B"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 xml:space="preserve">=1.0.0.0"/&gt;  </w:t>
      </w:r>
    </w:p>
    <w:p w14:paraId="19FE903C" w14:textId="77777777" w:rsidR="00913E35" w:rsidRPr="00E36B15" w:rsidRDefault="00913E35" w:rsidP="00913E35">
      <w:pPr>
        <w:pStyle w:val="code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3D" w14:textId="12271CB2"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00AC3D17" w:rsidRPr="00E36B15">
        <w:rPr>
          <w:rStyle w:val="ReferenceChar"/>
          <w:i/>
          <w:lang w:val="lv-LV"/>
        </w:rPr>
        <w:t>,</w:t>
      </w:r>
      <w:r w:rsidRPr="00E36B15">
        <w:t xml:space="preserve"> kas satur sadaļas</w:t>
      </w:r>
      <w:r w:rsidR="00655917" w:rsidRPr="00E36B15">
        <w:t>:</w:t>
      </w:r>
      <w:r w:rsidRPr="00E36B15">
        <w:t xml:space="preserve"> </w:t>
      </w:r>
      <w:proofErr w:type="spellStart"/>
      <w:r w:rsidRPr="00E36B15">
        <w:rPr>
          <w:rStyle w:val="ReferenceChar"/>
          <w:i/>
          <w:lang w:val="lv-LV"/>
        </w:rPr>
        <w:t>sharedListeners</w:t>
      </w:r>
      <w:proofErr w:type="spellEnd"/>
      <w:r w:rsidR="00B75F5B" w:rsidRPr="00E36B15">
        <w:rPr>
          <w:rStyle w:val="ReferenceChar"/>
          <w:i/>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sources</w:t>
      </w:r>
      <w:proofErr w:type="spellEnd"/>
      <w:r w:rsidRPr="00E36B15">
        <w:t xml:space="preserve"> definē</w:t>
      </w:r>
      <w:r w:rsidR="00071B3D" w:rsidRPr="00E36B15">
        <w:t>jie</w:t>
      </w:r>
      <w:r w:rsidRPr="00E36B15">
        <w:t xml:space="preserve">t ziņojumu klasi </w:t>
      </w:r>
      <w:proofErr w:type="spellStart"/>
      <w:r w:rsidRPr="00E36B15">
        <w:rPr>
          <w:rStyle w:val="ReferenceChar"/>
          <w:i/>
          <w:lang w:val="lv-LV"/>
        </w:rPr>
        <w:t>source</w:t>
      </w:r>
      <w:proofErr w:type="spellEnd"/>
      <w:r w:rsidRPr="00E36B15">
        <w:t xml:space="preserve"> ar identifikatoru </w:t>
      </w:r>
      <w:proofErr w:type="spellStart"/>
      <w:r w:rsidRPr="00E36B15">
        <w:rPr>
          <w:rStyle w:val="ReferenceChar"/>
          <w:lang w:val="lv-LV"/>
        </w:rPr>
        <w:t>name</w:t>
      </w:r>
      <w:proofErr w:type="spellEnd"/>
      <w:r w:rsidRPr="00E36B15">
        <w:t xml:space="preserve"> = </w:t>
      </w:r>
      <w:r w:rsidRPr="00E36B15">
        <w:rPr>
          <w:i/>
        </w:rPr>
        <w:t>„</w:t>
      </w:r>
      <w:proofErr w:type="spellStart"/>
      <w:r w:rsidRPr="00E36B15">
        <w:rPr>
          <w:i/>
        </w:rPr>
        <w:t>General</w:t>
      </w:r>
      <w:proofErr w:type="spellEnd"/>
      <w:r w:rsidRPr="00E36B15">
        <w:rPr>
          <w:i/>
        </w:rPr>
        <w:t>”</w:t>
      </w:r>
      <w:r w:rsidRPr="00E36B15">
        <w:t>. Klasei piesaist</w:t>
      </w:r>
      <w:r w:rsidR="00071B3D" w:rsidRPr="00E36B15">
        <w:t>ie</w:t>
      </w:r>
      <w:r w:rsidRPr="00E36B15">
        <w:t xml:space="preserve">t vismaz vienu </w:t>
      </w:r>
      <w:proofErr w:type="spellStart"/>
      <w:r w:rsidRPr="00E36B15">
        <w:rPr>
          <w:rStyle w:val="ReferenceChar"/>
          <w:i/>
          <w:lang w:val="lv-LV"/>
        </w:rPr>
        <w:t>listeners</w:t>
      </w:r>
      <w:proofErr w:type="spellEnd"/>
      <w:r w:rsidRPr="00E36B15">
        <w:rPr>
          <w:rStyle w:val="ReferenceChar"/>
          <w:lang w:val="lv-LV"/>
        </w:rPr>
        <w:t xml:space="preserve"> </w:t>
      </w:r>
      <w:r w:rsidRPr="00E36B15">
        <w:t xml:space="preserve">failu, norādot kādu no koplietojamajiem failiem pēc tā identifikatora </w:t>
      </w:r>
      <w:proofErr w:type="spellStart"/>
      <w:r w:rsidRPr="00E36B15">
        <w:rPr>
          <w:rStyle w:val="ReferenceChar"/>
          <w:i/>
          <w:iCs/>
          <w:lang w:val="lv-LV"/>
        </w:rPr>
        <w:t>name</w:t>
      </w:r>
      <w:proofErr w:type="spellEnd"/>
      <w:r w:rsidRPr="00E36B15">
        <w:t xml:space="preserve">, vai definējot jaunu failu norādot </w:t>
      </w:r>
      <w:r w:rsidR="00AC3D17"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i/>
          <w:iCs/>
          <w:lang w:val="lv-LV"/>
        </w:rPr>
        <w:t>name</w:t>
      </w:r>
      <w:proofErr w:type="spellEnd"/>
      <w:r w:rsidRPr="00E36B15">
        <w:t xml:space="preserve">, papildus iespējas – </w:t>
      </w:r>
      <w:proofErr w:type="spellStart"/>
      <w:r w:rsidRPr="00E36B15">
        <w:rPr>
          <w:rStyle w:val="ReferenceChar"/>
          <w:i/>
          <w:lang w:val="lv-LV"/>
        </w:rPr>
        <w:t>traceOutputOptions</w:t>
      </w:r>
      <w:proofErr w:type="spellEnd"/>
      <w:r w:rsidRPr="00E36B15">
        <w:t xml:space="preserve"> un citi atribūti pēc nepieciešamības;</w:t>
      </w:r>
      <w:r w:rsidR="00560911" w:rsidRPr="00E36B15">
        <w:t xml:space="preserve"> </w:t>
      </w:r>
    </w:p>
    <w:p w14:paraId="19FE903E"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19FE903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40"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9041"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42"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Exception.svclog</w:t>
      </w:r>
      <w:proofErr w:type="spellEnd"/>
      <w:r w:rsidRPr="00E36B15">
        <w:rPr>
          <w:lang w:val="lv-LV"/>
        </w:rPr>
        <w:t>"</w:t>
      </w:r>
    </w:p>
    <w:p w14:paraId="19FE9043"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w:t>
      </w:r>
    </w:p>
    <w:p w14:paraId="19FE9044"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w:t>
      </w:r>
    </w:p>
    <w:p w14:paraId="19FE9045"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lang w:val="lv-LV"/>
        </w:rPr>
        <w:t>PublicKeyToken</w:t>
      </w:r>
      <w:proofErr w:type="spellEnd"/>
      <w:r w:rsidRPr="00E36B15">
        <w:rPr>
          <w:lang w:val="lv-LV"/>
        </w:rPr>
        <w:t xml:space="preserve">=b77a5c561934e089" </w:t>
      </w:r>
    </w:p>
    <w:p w14:paraId="19FE9046"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color w:val="FF0000"/>
          <w:lang w:val="lv-LV"/>
        </w:rPr>
        <w:t>name</w:t>
      </w:r>
      <w:proofErr w:type="spellEnd"/>
      <w:r w:rsidRPr="00E36B15">
        <w:rPr>
          <w:lang w:val="lv-LV"/>
        </w:rPr>
        <w:t>="</w:t>
      </w:r>
      <w:proofErr w:type="spellStart"/>
      <w:r w:rsidRPr="00E36B15">
        <w:rPr>
          <w:lang w:val="lv-LV"/>
        </w:rPr>
        <w:t>Exception</w:t>
      </w:r>
      <w:proofErr w:type="spellEnd"/>
      <w:r w:rsidRPr="00E36B15">
        <w:rPr>
          <w:lang w:val="lv-LV"/>
        </w:rPr>
        <w:t xml:space="preserve">" </w:t>
      </w:r>
    </w:p>
    <w:p w14:paraId="19FE9047"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9048" w14:textId="77777777" w:rsidR="00913E35" w:rsidRPr="00E36B15" w:rsidRDefault="00913E35" w:rsidP="00913E35">
      <w:pPr>
        <w:pStyle w:val="code0"/>
        <w:spacing w:after="0"/>
        <w:ind w:firstLine="72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49"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source</w:t>
      </w:r>
      <w:proofErr w:type="spellEnd"/>
      <w:r w:rsidRPr="00E36B15">
        <w:rPr>
          <w:lang w:val="lv-LV"/>
        </w:rPr>
        <w:t>&gt;</w:t>
      </w:r>
    </w:p>
    <w:p w14:paraId="19FE904A" w14:textId="77777777" w:rsidR="00913E35" w:rsidRPr="00E36B15" w:rsidRDefault="00913E35" w:rsidP="00913E35">
      <w:pPr>
        <w:pStyle w:val="code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4B" w14:textId="6FF701C0" w:rsidR="00913E35" w:rsidRPr="00E36B15" w:rsidRDefault="00913E35" w:rsidP="00560911">
      <w:pPr>
        <w:pStyle w:val="ListBullet"/>
      </w:pPr>
      <w:r w:rsidRPr="00E36B15">
        <w:t xml:space="preserve">Sadaļā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071B3D"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B75F5B" w:rsidRPr="00E36B15">
        <w:t>,</w:t>
      </w:r>
      <w:r w:rsidRPr="00E36B15">
        <w:t xml:space="preserve"> ka rakstīšana failā tiks veikta uzreiz.</w:t>
      </w:r>
      <w:r w:rsidR="00560911" w:rsidRPr="00E36B15">
        <w:t xml:space="preserve"> </w:t>
      </w:r>
    </w:p>
    <w:p w14:paraId="19FE904C"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xml:space="preserve">" /&gt;        </w:t>
      </w:r>
    </w:p>
    <w:p w14:paraId="19FE904D"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904E" w14:textId="720B2473" w:rsidR="00913E35" w:rsidRPr="00E36B15" w:rsidRDefault="00913E35" w:rsidP="00A03219">
      <w:pPr>
        <w:pStyle w:val="ListNumber"/>
      </w:pPr>
      <w:r w:rsidRPr="00E36B15">
        <w:t xml:space="preserve">Failā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.cs</w:t>
      </w:r>
      <w:proofErr w:type="spellEnd"/>
      <w:r w:rsidRPr="00E36B15">
        <w:t xml:space="preserve"> izveido</w:t>
      </w:r>
      <w:r w:rsidR="00071B3D" w:rsidRPr="00E36B15">
        <w:t>jie</w:t>
      </w:r>
      <w:r w:rsidRPr="00E36B15">
        <w:t xml:space="preserve">t </w:t>
      </w:r>
      <w:proofErr w:type="spellStart"/>
      <w:r w:rsidRPr="00E36B15">
        <w:rPr>
          <w:rStyle w:val="ReferenceChar"/>
          <w:i/>
          <w:lang w:val="lv-LV"/>
        </w:rPr>
        <w:t>ExceptionUtility</w:t>
      </w:r>
      <w:proofErr w:type="spellEnd"/>
      <w:r w:rsidRPr="00E36B15">
        <w:t xml:space="preserve"> klases eksemplāru klases </w:t>
      </w:r>
      <w:proofErr w:type="spellStart"/>
      <w:r w:rsidRPr="00E36B15">
        <w:rPr>
          <w:rStyle w:val="ReferenceChar"/>
          <w:i/>
          <w:lang w:val="lv-LV"/>
        </w:rPr>
        <w:t>Calculator</w:t>
      </w:r>
      <w:proofErr w:type="spellEnd"/>
      <w:r w:rsidRPr="00E36B15">
        <w:t xml:space="preserve"> ietvaros, kā parametru norādot </w:t>
      </w:r>
      <w:proofErr w:type="spellStart"/>
      <w:r w:rsidRPr="00E36B15">
        <w:rPr>
          <w:rStyle w:val="ReferenceChar"/>
          <w:i/>
          <w:lang w:val="lv-LV"/>
        </w:rPr>
        <w:t>LogUtility</w:t>
      </w:r>
      <w:proofErr w:type="spellEnd"/>
      <w:r w:rsidRPr="00E36B15">
        <w:t xml:space="preserve"> klases eksemplāru ar parametru </w:t>
      </w:r>
      <w:proofErr w:type="spellStart"/>
      <w:r w:rsidRPr="00E36B15">
        <w:rPr>
          <w:rStyle w:val="ReferenceChar"/>
          <w:i/>
          <w:lang w:val="lv-LV"/>
        </w:rPr>
        <w:t>sourceName</w:t>
      </w:r>
      <w:proofErr w:type="spellEnd"/>
      <w:r w:rsidRPr="00E36B15">
        <w:t>, kas tiks lietots ziņojumu avota identificēšanai;</w:t>
      </w:r>
    </w:p>
    <w:p w14:paraId="19FE904F" w14:textId="77777777" w:rsidR="00913E35" w:rsidRPr="00E36B15" w:rsidRDefault="00913E35" w:rsidP="00913E35">
      <w:pPr>
        <w:pStyle w:val="code0"/>
        <w:ind w:left="360"/>
        <w:rPr>
          <w:lang w:val="lv-LV"/>
        </w:rPr>
      </w:pPr>
      <w:proofErr w:type="spellStart"/>
      <w:r w:rsidRPr="00E36B15">
        <w:rPr>
          <w:color w:val="2B91AF"/>
          <w:lang w:val="lv-LV"/>
        </w:rPr>
        <w:t>ExceptionUtility</w:t>
      </w:r>
      <w:proofErr w:type="spellEnd"/>
      <w:r w:rsidRPr="00E36B15">
        <w:rPr>
          <w:lang w:val="lv-LV"/>
        </w:rPr>
        <w:t xml:space="preserve"> </w:t>
      </w:r>
      <w:proofErr w:type="spellStart"/>
      <w:r w:rsidRPr="00E36B15">
        <w:rPr>
          <w:lang w:val="lv-LV"/>
        </w:rPr>
        <w:t>exceptionWriter</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color w:val="2B91AF"/>
          <w:lang w:val="lv-LV"/>
        </w:rPr>
        <w:t>ExceptionUtility</w:t>
      </w:r>
      <w:proofErr w:type="spellEnd"/>
      <w:r w:rsidRPr="00E36B15">
        <w:rPr>
          <w:lang w:val="lv-LV"/>
        </w:rPr>
        <w:t>(</w:t>
      </w:r>
      <w:proofErr w:type="spellStart"/>
      <w:r w:rsidRPr="00E36B15">
        <w:rPr>
          <w:lang w:val="lv-LV"/>
        </w:rPr>
        <w:t>new</w:t>
      </w:r>
      <w:proofErr w:type="spellEnd"/>
      <w:r w:rsidRPr="00E36B15">
        <w:rPr>
          <w:lang w:val="lv-LV"/>
        </w:rPr>
        <w:t xml:space="preserve"> </w:t>
      </w:r>
      <w:proofErr w:type="spellStart"/>
      <w:r w:rsidRPr="00E36B15">
        <w:rPr>
          <w:color w:val="2B91AF"/>
          <w:lang w:val="lv-LV"/>
        </w:rPr>
        <w:t>LogUtility</w:t>
      </w:r>
      <w:proofErr w:type="spellEnd"/>
      <w:r w:rsidRPr="00E36B15">
        <w:rPr>
          <w:lang w:val="lv-LV"/>
        </w:rPr>
        <w:t>(</w:t>
      </w:r>
      <w:r w:rsidRPr="00E36B15">
        <w:rPr>
          <w:color w:val="A31515"/>
          <w:lang w:val="lv-LV"/>
        </w:rPr>
        <w:t>"</w:t>
      </w:r>
      <w:proofErr w:type="spellStart"/>
      <w:r w:rsidRPr="00E36B15">
        <w:rPr>
          <w:color w:val="A31515"/>
          <w:lang w:val="lv-LV"/>
        </w:rPr>
        <w:t>EnoughPI</w:t>
      </w:r>
      <w:proofErr w:type="spellEnd"/>
      <w:r w:rsidRPr="00E36B15">
        <w:rPr>
          <w:color w:val="A31515"/>
          <w:lang w:val="lv-LV"/>
        </w:rPr>
        <w:t>"</w:t>
      </w:r>
      <w:r w:rsidRPr="00E36B15">
        <w:rPr>
          <w:lang w:val="lv-LV"/>
        </w:rPr>
        <w:t>));</w:t>
      </w:r>
    </w:p>
    <w:p w14:paraId="19FE9050" w14:textId="58F2055B" w:rsidR="00913E35" w:rsidRPr="00E36B15" w:rsidRDefault="00913E35" w:rsidP="00A03219">
      <w:pPr>
        <w:pStyle w:val="ListNumber"/>
      </w:pPr>
      <w:r w:rsidRPr="00E36B15">
        <w:t>Projekta kodā pēc nepieciešamības izvieto</w:t>
      </w:r>
      <w:r w:rsidR="00071B3D" w:rsidRPr="00E36B15">
        <w:t>jie</w:t>
      </w:r>
      <w:r w:rsidRPr="00E36B15">
        <w:t xml:space="preserve">t izņēmumu rakstīšanas metodes, piemēram </w:t>
      </w:r>
      <w:proofErr w:type="spellStart"/>
      <w:r w:rsidRPr="00E36B15">
        <w:rPr>
          <w:rStyle w:val="ReferenceChar"/>
          <w:i/>
          <w:lang w:val="lv-LV"/>
        </w:rPr>
        <w:t>ThrowHelperError</w:t>
      </w:r>
      <w:proofErr w:type="spellEnd"/>
      <w:r w:rsidRPr="00E36B15">
        <w:t xml:space="preserve"> vai citas;</w:t>
      </w:r>
    </w:p>
    <w:p w14:paraId="19FE9051" w14:textId="77777777" w:rsidR="00913E35" w:rsidRPr="00E36B15" w:rsidRDefault="00913E35" w:rsidP="00913E35">
      <w:pPr>
        <w:pStyle w:val="code0"/>
        <w:spacing w:after="0"/>
        <w:ind w:left="360"/>
        <w:rPr>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OnCalculatorException</w:t>
      </w:r>
      <w:proofErr w:type="spellEnd"/>
      <w:r w:rsidRPr="00E36B15">
        <w:rPr>
          <w:lang w:val="lv-LV"/>
        </w:rPr>
        <w:t>(</w:t>
      </w:r>
      <w:proofErr w:type="spellStart"/>
      <w:r w:rsidRPr="00E36B15">
        <w:rPr>
          <w:color w:val="2B91AF"/>
          <w:lang w:val="lv-LV"/>
        </w:rPr>
        <w:t>CalculatorExceptionEventArgs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52" w14:textId="77777777" w:rsidR="00913E35" w:rsidRPr="00E36B15" w:rsidRDefault="00913E35" w:rsidP="00913E35">
      <w:pPr>
        <w:pStyle w:val="code0"/>
        <w:spacing w:after="0"/>
        <w:ind w:left="360"/>
        <w:rPr>
          <w:lang w:val="lv-LV"/>
        </w:rPr>
      </w:pPr>
      <w:r w:rsidRPr="00E36B15">
        <w:rPr>
          <w:lang w:val="lv-LV"/>
        </w:rPr>
        <w:t>{</w:t>
      </w:r>
    </w:p>
    <w:p w14:paraId="19FE9053" w14:textId="77777777" w:rsidR="00913E35" w:rsidRPr="00E36B15" w:rsidRDefault="00913E35" w:rsidP="00913E35">
      <w:pPr>
        <w:pStyle w:val="code0"/>
        <w:spacing w:after="0"/>
        <w:ind w:left="360" w:firstLine="360"/>
        <w:rPr>
          <w:lang w:val="lv-LV"/>
        </w:rPr>
      </w:pPr>
      <w:r w:rsidRPr="00E36B15">
        <w:rPr>
          <w:color w:val="008000"/>
          <w:lang w:val="lv-LV"/>
        </w:rPr>
        <w:t xml:space="preserve">// TODO: Log </w:t>
      </w:r>
      <w:proofErr w:type="spellStart"/>
      <w:r w:rsidRPr="00E36B15">
        <w:rPr>
          <w:color w:val="008000"/>
          <w:lang w:val="lv-LV"/>
        </w:rPr>
        <w:t>exception</w:t>
      </w:r>
      <w:proofErr w:type="spellEnd"/>
      <w:r w:rsidRPr="00E36B15">
        <w:rPr>
          <w:color w:val="008000"/>
          <w:lang w:val="lv-LV"/>
        </w:rPr>
        <w:t xml:space="preserve">       </w:t>
      </w:r>
    </w:p>
    <w:p w14:paraId="19FE9054" w14:textId="77777777" w:rsidR="00913E35" w:rsidRPr="00E36B15" w:rsidRDefault="00913E35" w:rsidP="00913E35">
      <w:pPr>
        <w:pStyle w:val="code0"/>
        <w:spacing w:after="0"/>
        <w:ind w:left="360" w:firstLine="360"/>
        <w:rPr>
          <w:lang w:val="lv-LV"/>
        </w:rPr>
      </w:pPr>
      <w:proofErr w:type="spellStart"/>
      <w:r w:rsidRPr="00E36B15">
        <w:rPr>
          <w:lang w:val="lv-LV"/>
        </w:rPr>
        <w:t>exceptionWriter.ThrowHelperError</w:t>
      </w:r>
      <w:proofErr w:type="spellEnd"/>
      <w:r w:rsidRPr="00E36B15">
        <w:rPr>
          <w:lang w:val="lv-LV"/>
        </w:rPr>
        <w:t>(</w:t>
      </w:r>
      <w:proofErr w:type="spellStart"/>
      <w:r w:rsidRPr="00E36B15">
        <w:rPr>
          <w:lang w:val="lv-LV"/>
        </w:rPr>
        <w:t>args.Exception</w:t>
      </w:r>
      <w:proofErr w:type="spellEnd"/>
      <w:r w:rsidRPr="00E36B15">
        <w:rPr>
          <w:lang w:val="lv-LV"/>
        </w:rPr>
        <w:t>);</w:t>
      </w:r>
    </w:p>
    <w:p w14:paraId="19FE9055" w14:textId="77777777" w:rsidR="00913E35" w:rsidRPr="00E36B15" w:rsidRDefault="00913E35" w:rsidP="00913E35">
      <w:pPr>
        <w:pStyle w:val="code0"/>
        <w:spacing w:after="0"/>
        <w:ind w:left="360"/>
        <w:rPr>
          <w:lang w:val="lv-LV"/>
        </w:rPr>
      </w:pPr>
    </w:p>
    <w:p w14:paraId="19FE9056" w14:textId="77777777" w:rsidR="00913E35" w:rsidRPr="00E36B15" w:rsidRDefault="00913E35" w:rsidP="00913E35">
      <w:pPr>
        <w:pStyle w:val="code0"/>
        <w:spacing w:after="0"/>
        <w:ind w:left="360" w:firstLine="360"/>
        <w:rPr>
          <w:lang w:val="lv-LV"/>
        </w:rPr>
      </w:pPr>
      <w:proofErr w:type="spellStart"/>
      <w:r w:rsidRPr="00E36B15">
        <w:rPr>
          <w:lang w:val="lv-LV"/>
        </w:rPr>
        <w:t>if</w:t>
      </w:r>
      <w:proofErr w:type="spellEnd"/>
      <w:r w:rsidRPr="00E36B15">
        <w:rPr>
          <w:lang w:val="lv-LV"/>
        </w:rPr>
        <w:t xml:space="preserve"> (</w:t>
      </w:r>
      <w:proofErr w:type="spellStart"/>
      <w:r w:rsidRPr="00E36B15">
        <w:rPr>
          <w:lang w:val="lv-LV"/>
        </w:rPr>
        <w:t>CalculatorException</w:t>
      </w:r>
      <w:proofErr w:type="spellEnd"/>
      <w:r w:rsidRPr="00E36B15">
        <w:rPr>
          <w:lang w:val="lv-LV"/>
        </w:rPr>
        <w:t xml:space="preserve"> != </w:t>
      </w:r>
      <w:proofErr w:type="spellStart"/>
      <w:r w:rsidRPr="00E36B15">
        <w:rPr>
          <w:lang w:val="lv-LV"/>
        </w:rPr>
        <w:t>null</w:t>
      </w:r>
      <w:proofErr w:type="spellEnd"/>
      <w:r w:rsidRPr="00E36B15">
        <w:rPr>
          <w:lang w:val="lv-LV"/>
        </w:rPr>
        <w:t>)</w:t>
      </w:r>
    </w:p>
    <w:p w14:paraId="19FE9057" w14:textId="77777777" w:rsidR="00913E35" w:rsidRPr="00E36B15" w:rsidRDefault="00913E35" w:rsidP="00913E35">
      <w:pPr>
        <w:pStyle w:val="code0"/>
        <w:spacing w:after="0"/>
        <w:ind w:left="360" w:firstLine="360"/>
        <w:rPr>
          <w:lang w:val="lv-LV"/>
        </w:rPr>
      </w:pPr>
      <w:proofErr w:type="spellStart"/>
      <w:r w:rsidRPr="00E36B15">
        <w:rPr>
          <w:lang w:val="lv-LV"/>
        </w:rPr>
        <w:t>CalculatorException</w:t>
      </w:r>
      <w:proofErr w:type="spellEnd"/>
      <w:r w:rsidRPr="00E36B15">
        <w:rPr>
          <w:lang w:val="lv-LV"/>
        </w:rPr>
        <w:t>(</w:t>
      </w:r>
      <w:proofErr w:type="spellStart"/>
      <w:r w:rsidRPr="00E36B15">
        <w:rPr>
          <w:lang w:val="lv-LV"/>
        </w:rPr>
        <w:t>this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58" w14:textId="77777777" w:rsidR="00913E35" w:rsidRPr="00E36B15" w:rsidRDefault="00913E35" w:rsidP="00913E35">
      <w:pPr>
        <w:pStyle w:val="code0"/>
        <w:ind w:left="360"/>
        <w:rPr>
          <w:lang w:val="lv-LV"/>
        </w:rPr>
      </w:pPr>
      <w:r w:rsidRPr="00E36B15">
        <w:rPr>
          <w:lang w:val="lv-LV"/>
        </w:rPr>
        <w:t xml:space="preserve">}    </w:t>
      </w:r>
    </w:p>
    <w:p w14:paraId="19FE9059" w14:textId="7F53E64E" w:rsidR="00913E35" w:rsidRPr="00E36B15" w:rsidRDefault="00913E35" w:rsidP="00A03219">
      <w:pPr>
        <w:pStyle w:val="ListNumber"/>
      </w:pPr>
      <w:r w:rsidRPr="00E36B15">
        <w:t>Šajā gadījumā netiek specificēta ziņojumu kategorija, bet lietota noklusētā kategorija „</w:t>
      </w:r>
      <w:proofErr w:type="spellStart"/>
      <w:r w:rsidRPr="00E36B15">
        <w:rPr>
          <w:rStyle w:val="ReferenceChar"/>
          <w:lang w:val="lv-LV"/>
        </w:rPr>
        <w:t>General</w:t>
      </w:r>
      <w:proofErr w:type="spellEnd"/>
      <w:r w:rsidRPr="00E36B15">
        <w:t xml:space="preserve">”, tāpēc jāizveido </w:t>
      </w:r>
      <w:r w:rsidR="00B75F5B" w:rsidRPr="00E36B15">
        <w:t>atbilstoša ziņojumu klase</w:t>
      </w:r>
      <w:r w:rsidRPr="00E36B15">
        <w:t xml:space="preserve"> </w:t>
      </w:r>
      <w:proofErr w:type="spellStart"/>
      <w:r w:rsidRPr="00E36B15">
        <w:rPr>
          <w:rStyle w:val="ReferenceChar"/>
          <w:i/>
          <w:lang w:val="lv-LV"/>
        </w:rPr>
        <w:t>app</w:t>
      </w:r>
      <w:r w:rsidRPr="00E36B15">
        <w:rPr>
          <w:rStyle w:val="ReferenceChar"/>
          <w:lang w:val="lv-LV"/>
        </w:rPr>
        <w:t>.</w:t>
      </w:r>
      <w:r w:rsidRPr="00E36B15">
        <w:rPr>
          <w:rStyle w:val="ReferenceChar"/>
          <w:i/>
          <w:lang w:val="lv-LV"/>
        </w:rPr>
        <w:t>config</w:t>
      </w:r>
      <w:proofErr w:type="spellEnd"/>
      <w:r w:rsidRPr="00E36B15">
        <w:t xml:space="preserve"> failā (3.solis);</w:t>
      </w:r>
    </w:p>
    <w:p w14:paraId="19FE905A" w14:textId="341CC789" w:rsidR="00913E35" w:rsidRPr="00E36B15" w:rsidRDefault="00913E35" w:rsidP="00A03219">
      <w:pPr>
        <w:pStyle w:val="ListNumber"/>
      </w:pPr>
      <w:r w:rsidRPr="00E36B15">
        <w:lastRenderedPageBreak/>
        <w:t xml:space="preserve">Rezultāta iegūšanai tika radīta izņēmuma situācija un iegūts </w:t>
      </w:r>
      <w:r w:rsidR="00AC3D17" w:rsidRPr="00E36B15">
        <w:t xml:space="preserve">šāds </w:t>
      </w:r>
      <w:r w:rsidRPr="00E36B15">
        <w:t>rezultāts (</w:t>
      </w:r>
      <w:r w:rsidR="00560911" w:rsidRPr="00E36B15">
        <w:t>skat.</w:t>
      </w:r>
      <w:r w:rsidR="005D1712" w:rsidRPr="00E36B15">
        <w:t xml:space="preserve"> </w:t>
      </w:r>
      <w:r w:rsidR="005D1712" w:rsidRPr="00E36B15">
        <w:fldChar w:fldCharType="begin"/>
      </w:r>
      <w:r w:rsidR="005D1712" w:rsidRPr="00E36B15">
        <w:instrText xml:space="preserve"> REF _Ref341774204 \h </w:instrText>
      </w:r>
      <w:r w:rsidR="005D1712" w:rsidRPr="00E36B15">
        <w:fldChar w:fldCharType="separate"/>
      </w:r>
      <w:r w:rsidR="00A10890">
        <w:rPr>
          <w:noProof/>
        </w:rPr>
        <w:t>8</w:t>
      </w:r>
      <w:r w:rsidR="005D1712" w:rsidRPr="00E36B15">
        <w:fldChar w:fldCharType="end"/>
      </w:r>
      <w:r w:rsidR="00560911" w:rsidRPr="00E36B15">
        <w:t>.attēlu</w:t>
      </w:r>
      <w:r w:rsidRPr="00E36B15">
        <w:t>).</w:t>
      </w:r>
    </w:p>
    <w:p w14:paraId="6B918D1B" w14:textId="77777777" w:rsidR="005D1712" w:rsidRPr="00E36B15" w:rsidRDefault="00913E35" w:rsidP="005D1712">
      <w:pPr>
        <w:pStyle w:val="Pictureposition"/>
      </w:pPr>
      <w:r w:rsidRPr="00E36B15">
        <w:rPr>
          <w:noProof/>
          <w:lang w:eastAsia="lv-LV"/>
        </w:rPr>
        <w:drawing>
          <wp:inline distT="0" distB="0" distL="0" distR="0" wp14:anchorId="19FE9260" wp14:editId="2ED1C46F">
            <wp:extent cx="5980283" cy="4500439"/>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82485" cy="4502096"/>
                    </a:xfrm>
                    <a:prstGeom prst="rect">
                      <a:avLst/>
                    </a:prstGeom>
                  </pic:spPr>
                </pic:pic>
              </a:graphicData>
            </a:graphic>
          </wp:inline>
        </w:drawing>
      </w:r>
    </w:p>
    <w:p w14:paraId="19FE905B" w14:textId="0F865FF1" w:rsidR="00913E35" w:rsidRPr="00E36B15" w:rsidRDefault="008A1C8C" w:rsidP="00B75F5B">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23" w:name="_Ref341774204"/>
      <w:bookmarkStart w:id="1724" w:name="_Toc157765388"/>
      <w:r w:rsidR="00A10890">
        <w:rPr>
          <w:noProof/>
        </w:rPr>
        <w:t>8</w:t>
      </w:r>
      <w:bookmarkEnd w:id="1723"/>
      <w:r w:rsidRPr="00E36B15">
        <w:rPr>
          <w:noProof/>
        </w:rPr>
        <w:fldChar w:fldCharType="end"/>
      </w:r>
      <w:r w:rsidR="005D1712" w:rsidRPr="00E36B15">
        <w:t xml:space="preserve">.attēls. Izņēmumu </w:t>
      </w:r>
      <w:proofErr w:type="spellStart"/>
      <w:r w:rsidR="005D1712" w:rsidRPr="00E36B15">
        <w:t>žurnalēšanas</w:t>
      </w:r>
      <w:proofErr w:type="spellEnd"/>
      <w:r w:rsidR="005D1712" w:rsidRPr="00E36B15">
        <w:t xml:space="preserve"> rezultāti</w:t>
      </w:r>
      <w:bookmarkEnd w:id="1724"/>
    </w:p>
    <w:p w14:paraId="19FE905D" w14:textId="77777777" w:rsidR="00913E35" w:rsidRPr="00E36B15" w:rsidRDefault="00913E35" w:rsidP="00913E35">
      <w:pPr>
        <w:pStyle w:val="Heading2"/>
      </w:pPr>
      <w:bookmarkStart w:id="1725" w:name="_Toc299456261"/>
      <w:bookmarkStart w:id="1726" w:name="_Toc303759582"/>
      <w:bookmarkStart w:id="1727" w:name="_Toc303766185"/>
      <w:bookmarkStart w:id="1728" w:name="_Toc157765338"/>
      <w:proofErr w:type="spellStart"/>
      <w:r w:rsidRPr="00E36B15">
        <w:t>LogActivity</w:t>
      </w:r>
      <w:bookmarkEnd w:id="1725"/>
      <w:bookmarkEnd w:id="1726"/>
      <w:bookmarkEnd w:id="1727"/>
      <w:bookmarkEnd w:id="1728"/>
      <w:proofErr w:type="spellEnd"/>
    </w:p>
    <w:p w14:paraId="19FE905E" w14:textId="57C458C3" w:rsidR="00913E35" w:rsidRPr="00E36B15" w:rsidRDefault="00913E35" w:rsidP="00560911">
      <w:r w:rsidRPr="00E36B15">
        <w:t>Piemērā aprakstītas darbības, kas jāveic, lai piesaistītu esošam projektam aktivitāšu trasēšanas funkcionalitāti</w:t>
      </w:r>
      <w:r w:rsidR="00AC3D17" w:rsidRPr="00E36B15">
        <w:t>,</w:t>
      </w:r>
      <w:r w:rsidRPr="00E36B15">
        <w:t xml:space="preserve"> izmantojot </w:t>
      </w:r>
      <w:proofErr w:type="spellStart"/>
      <w:r w:rsidRPr="00E36B15">
        <w:rPr>
          <w:i/>
        </w:rPr>
        <w:t>LogActivity</w:t>
      </w:r>
      <w:proofErr w:type="spellEnd"/>
      <w:r w:rsidRPr="00E36B15">
        <w:t xml:space="preserve"> klasi. Realizētais piemērs uz kā balstīta šī instrukcija atrodams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\ex04Activity”</w:t>
      </w:r>
      <w:r w:rsidRPr="00E36B15">
        <w:t>.</w:t>
      </w:r>
    </w:p>
    <w:p w14:paraId="19FE905F" w14:textId="228E1AF1" w:rsidR="00913E35" w:rsidRPr="00E36B15" w:rsidRDefault="00913E35" w:rsidP="008863A4">
      <w:pPr>
        <w:pStyle w:val="ListNumber"/>
        <w:numPr>
          <w:ilvl w:val="0"/>
          <w:numId w:val="38"/>
        </w:numPr>
      </w:pPr>
      <w:r w:rsidRPr="00E36B15">
        <w:t>Iezīmē</w:t>
      </w:r>
      <w:r w:rsidR="00071B3D" w:rsidRPr="00E36B15">
        <w:t>jie</w:t>
      </w:r>
      <w:r w:rsidRPr="00E36B15">
        <w:t xml:space="preserve">t projekta failu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.cs</w:t>
      </w:r>
      <w:proofErr w:type="spellEnd"/>
      <w:r w:rsidRPr="00E36B15">
        <w:t xml:space="preserve"> un izpild</w:t>
      </w:r>
      <w:r w:rsidR="00071B3D" w:rsidRPr="00E36B15">
        <w:t>ie</w:t>
      </w:r>
      <w:r w:rsidRPr="00E36B15">
        <w:t xml:space="preserve">t konteksta izvēlnes komandu </w:t>
      </w:r>
      <w:proofErr w:type="spellStart"/>
      <w:r w:rsidRPr="00E36B15">
        <w:rPr>
          <w:rStyle w:val="ReferenceChar"/>
          <w:i/>
          <w:lang w:val="lv-LV"/>
        </w:rPr>
        <w:t>View</w:t>
      </w:r>
      <w:proofErr w:type="spellEnd"/>
      <w:r w:rsidRPr="00E36B15">
        <w:rPr>
          <w:rStyle w:val="ReferenceChar"/>
          <w:lang w:val="lv-LV"/>
        </w:rPr>
        <w:t xml:space="preserve"> </w:t>
      </w:r>
      <w:r w:rsidRPr="00E36B15">
        <w:rPr>
          <w:rStyle w:val="ReferenceChar"/>
          <w:i/>
          <w:lang w:val="lv-LV"/>
        </w:rPr>
        <w:t>Code</w:t>
      </w:r>
      <w:r w:rsidRPr="00E36B15">
        <w:t>;</w:t>
      </w:r>
    </w:p>
    <w:p w14:paraId="19FE9060" w14:textId="0718E29A" w:rsidR="00913E35" w:rsidRPr="00E36B15" w:rsidRDefault="00913E35" w:rsidP="008863A4">
      <w:pPr>
        <w:pStyle w:val="ListNumber"/>
        <w:numPr>
          <w:ilvl w:val="0"/>
          <w:numId w:val="38"/>
        </w:numPr>
      </w:pPr>
      <w:r w:rsidRPr="00E36B15">
        <w:t>Pievieno</w:t>
      </w:r>
      <w:r w:rsidR="00071B3D" w:rsidRPr="00E36B15">
        <w:t>jie</w:t>
      </w:r>
      <w:r w:rsidRPr="00E36B15">
        <w:t xml:space="preserve">t </w:t>
      </w:r>
      <w:proofErr w:type="spellStart"/>
      <w:r w:rsidRPr="00E36B15">
        <w:t>vārdtelpu</w:t>
      </w:r>
      <w:proofErr w:type="spellEnd"/>
      <w:r w:rsidRPr="00E36B15">
        <w:t xml:space="preserve"> </w:t>
      </w:r>
      <w:proofErr w:type="spellStart"/>
      <w:r w:rsidRPr="00E36B15">
        <w:rPr>
          <w:rStyle w:val="ReferenceChar"/>
          <w:i/>
          <w:lang w:val="lv-LV"/>
        </w:rPr>
        <w:t>Diagnostic</w:t>
      </w:r>
      <w:proofErr w:type="spellEnd"/>
      <w:r w:rsidRPr="00E36B15">
        <w:t xml:space="preserve"> faila augšdaļā;</w:t>
      </w:r>
    </w:p>
    <w:p w14:paraId="19FE9061" w14:textId="77777777" w:rsidR="00913E35" w:rsidRPr="00E36B15" w:rsidRDefault="00913E35" w:rsidP="00913E35">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w:t>
      </w:r>
      <w:proofErr w:type="spellEnd"/>
      <w:r w:rsidRPr="00E36B15">
        <w:rPr>
          <w:lang w:val="lv-LV"/>
        </w:rPr>
        <w:t>;</w:t>
      </w:r>
    </w:p>
    <w:p w14:paraId="19FE9062" w14:textId="60B9CF70" w:rsidR="00913E35" w:rsidRPr="00E36B15" w:rsidRDefault="00913E35" w:rsidP="008863A4">
      <w:pPr>
        <w:pStyle w:val="ListNumber"/>
        <w:numPr>
          <w:ilvl w:val="0"/>
          <w:numId w:val="38"/>
        </w:numPr>
      </w:pPr>
      <w:r w:rsidRPr="00E36B15">
        <w:t>Modificē</w:t>
      </w:r>
      <w:r w:rsidR="00071B3D" w:rsidRPr="00E36B15">
        <w:t>jie</w:t>
      </w:r>
      <w:r w:rsidRPr="00E36B15">
        <w:t xml:space="preserve">t konfigurācijas datni </w:t>
      </w:r>
      <w:proofErr w:type="spellStart"/>
      <w:r w:rsidRPr="00E36B15">
        <w:rPr>
          <w:rStyle w:val="ReferenceChar"/>
          <w:lang w:val="lv-LV"/>
        </w:rPr>
        <w:t>app.config</w:t>
      </w:r>
      <w:proofErr w:type="spellEnd"/>
      <w:r w:rsidRPr="00E36B15">
        <w:t xml:space="preserve">, pievienojot </w:t>
      </w:r>
      <w:r w:rsidR="00AC3D17" w:rsidRPr="00E36B15">
        <w:t xml:space="preserve">šādus </w:t>
      </w:r>
      <w:r w:rsidRPr="00E36B15">
        <w:t>atribūtus:</w:t>
      </w:r>
    </w:p>
    <w:p w14:paraId="19FE9063" w14:textId="77777777" w:rsidR="00913E35" w:rsidRPr="00E36B15" w:rsidRDefault="00913E35" w:rsidP="00560911">
      <w:pPr>
        <w:pStyle w:val="ListBullet"/>
      </w:pPr>
      <w:r w:rsidRPr="00E36B15">
        <w:t xml:space="preserve">Konfigurācijas sekciju </w:t>
      </w:r>
      <w:proofErr w:type="spellStart"/>
      <w:r w:rsidRPr="00E36B15">
        <w:rPr>
          <w:rStyle w:val="ReferenceChar"/>
          <w:lang w:val="lv-LV"/>
        </w:rPr>
        <w:t>diagnosticConfiguration</w:t>
      </w:r>
      <w:proofErr w:type="spellEnd"/>
      <w:r w:rsidRPr="00E36B15">
        <w:rPr>
          <w:rStyle w:val="ReferenceChar"/>
          <w:lang w:val="lv-LV"/>
        </w:rPr>
        <w:t>;</w:t>
      </w:r>
    </w:p>
    <w:p w14:paraId="19FE9064" w14:textId="77777777" w:rsidR="00913E35" w:rsidRPr="00E36B15" w:rsidRDefault="00913E35" w:rsidP="00913E35">
      <w:pPr>
        <w:pStyle w:val="code0"/>
        <w:spacing w:after="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65" w14:textId="77777777" w:rsidR="00913E35" w:rsidRPr="00E36B15" w:rsidRDefault="00913E35" w:rsidP="00913E35">
      <w:pPr>
        <w:pStyle w:val="code0"/>
        <w:spacing w:after="0"/>
        <w:ind w:left="360" w:firstLine="360"/>
        <w:rPr>
          <w:lang w:val="lv-LV"/>
        </w:rPr>
      </w:pPr>
      <w:r w:rsidRPr="00E36B15">
        <w:rPr>
          <w:lang w:val="lv-LV"/>
        </w:rPr>
        <w:t>&lt;</w:t>
      </w:r>
      <w:proofErr w:type="spellStart"/>
      <w:r w:rsidRPr="00E36B15">
        <w:rPr>
          <w:color w:val="A31515"/>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w:t>
      </w:r>
    </w:p>
    <w:p w14:paraId="19FE9066" w14:textId="77777777" w:rsidR="00913E35" w:rsidRPr="00E36B15" w:rsidRDefault="00913E35" w:rsidP="00913E35">
      <w:pPr>
        <w:pStyle w:val="code0"/>
        <w:spacing w:after="0"/>
        <w:ind w:left="360" w:firstLine="36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w:t>
      </w:r>
    </w:p>
    <w:p w14:paraId="19FE9067" w14:textId="77777777" w:rsidR="00913E35" w:rsidRPr="00E36B15" w:rsidRDefault="00913E35" w:rsidP="00913E35">
      <w:pPr>
        <w:pStyle w:val="code0"/>
        <w:spacing w:after="0"/>
        <w:ind w:left="360"/>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 xml:space="preserve">=1.0.0.0"/&gt;  </w:t>
      </w:r>
    </w:p>
    <w:p w14:paraId="19FE9068" w14:textId="77777777" w:rsidR="00913E35" w:rsidRPr="00E36B15" w:rsidRDefault="00913E35" w:rsidP="00913E35">
      <w:pPr>
        <w:pStyle w:val="code0"/>
        <w:ind w:left="360"/>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19FE9069" w14:textId="5357DCF2"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00AC3D17" w:rsidRPr="00E36B15">
        <w:rPr>
          <w:rStyle w:val="ReferenceChar"/>
          <w:i/>
          <w:lang w:val="lv-LV"/>
        </w:rPr>
        <w:t>,</w:t>
      </w:r>
      <w:r w:rsidRPr="00E36B15">
        <w:t xml:space="preserve"> kas satur sadaļas</w:t>
      </w:r>
      <w:r w:rsidR="00655917" w:rsidRPr="00E36B15">
        <w:t>:</w:t>
      </w:r>
      <w:r w:rsidRPr="00E36B15">
        <w:t xml:space="preserve">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sharedListeners</w:t>
      </w:r>
      <w:proofErr w:type="spellEnd"/>
      <w:r w:rsidRPr="00E36B15">
        <w:t xml:space="preserve"> definē</w:t>
      </w:r>
      <w:r w:rsidR="00071B3D" w:rsidRPr="00E36B15">
        <w:t>jie</w:t>
      </w:r>
      <w:r w:rsidRPr="00E36B15">
        <w:t>t koplietojamos trasēšanas failus</w:t>
      </w:r>
      <w:r w:rsidR="00AC3D17" w:rsidRPr="00E36B15">
        <w:t>,</w:t>
      </w:r>
      <w:r w:rsidRPr="00E36B15">
        <w:t xml:space="preserve"> norādot </w:t>
      </w:r>
      <w:r w:rsidR="00AC3D17"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šajā gadījumā lietojuma katalogā,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i/>
          <w:iCs/>
          <w:lang w:val="lv-LV"/>
        </w:rPr>
        <w:t>name</w:t>
      </w:r>
      <w:proofErr w:type="spellEnd"/>
      <w:r w:rsidRPr="00E36B15">
        <w:t xml:space="preserve">, papildus </w:t>
      </w:r>
      <w:proofErr w:type="spellStart"/>
      <w:r w:rsidRPr="00E36B15">
        <w:t>žurnalēšanas</w:t>
      </w:r>
      <w:proofErr w:type="spellEnd"/>
      <w:r w:rsidRPr="00E36B15">
        <w:t xml:space="preserve"> iespējas – </w:t>
      </w:r>
      <w:proofErr w:type="spellStart"/>
      <w:r w:rsidRPr="00E36B15">
        <w:rPr>
          <w:rStyle w:val="ReferenceChar"/>
          <w:i/>
          <w:lang w:val="lv-LV"/>
        </w:rPr>
        <w:t>traceOutputOptions</w:t>
      </w:r>
      <w:proofErr w:type="spellEnd"/>
      <w:r w:rsidRPr="00E36B15">
        <w:t xml:space="preserve"> un citi atribūti pēc nepieciešamības;</w:t>
      </w:r>
    </w:p>
    <w:p w14:paraId="19FE906A" w14:textId="77777777" w:rsidR="00913E35" w:rsidRPr="00E36B15" w:rsidRDefault="00913E35" w:rsidP="00913E35">
      <w:pPr>
        <w:pStyle w:val="code0"/>
        <w:spacing w:after="0"/>
        <w:rPr>
          <w:lang w:val="lv-LV"/>
        </w:rPr>
      </w:pPr>
      <w:r w:rsidRPr="00E36B15">
        <w:rPr>
          <w:lang w:val="lv-LV"/>
        </w:rPr>
        <w:lastRenderedPageBreak/>
        <w:t>&lt;</w:t>
      </w:r>
      <w:proofErr w:type="spellStart"/>
      <w:r w:rsidRPr="00E36B15">
        <w:rPr>
          <w:lang w:val="lv-LV"/>
        </w:rPr>
        <w:t>system.diagnostics</w:t>
      </w:r>
      <w:proofErr w:type="spellEnd"/>
      <w:r w:rsidRPr="00E36B15">
        <w:rPr>
          <w:lang w:val="lv-LV"/>
        </w:rPr>
        <w:t>&gt;</w:t>
      </w:r>
    </w:p>
    <w:p w14:paraId="19FE906B"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sharedListeners</w:t>
      </w:r>
      <w:proofErr w:type="spellEnd"/>
      <w:r w:rsidRPr="00E36B15">
        <w:rPr>
          <w:lang w:val="lv-LV"/>
        </w:rPr>
        <w:t>&gt;</w:t>
      </w:r>
    </w:p>
    <w:p w14:paraId="19FE906C"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Activity.svclog</w:t>
      </w:r>
      <w:proofErr w:type="spellEnd"/>
      <w:r w:rsidRPr="00E36B15">
        <w:rPr>
          <w:lang w:val="lv-LV"/>
        </w:rPr>
        <w:t>"</w:t>
      </w:r>
    </w:p>
    <w:p w14:paraId="19FE906D"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System</w:t>
      </w:r>
      <w:proofErr w:type="spellEnd"/>
      <w:r w:rsidRPr="00E36B15">
        <w:rPr>
          <w:lang w:val="lv-LV"/>
        </w:rPr>
        <w:t>,</w:t>
      </w:r>
    </w:p>
    <w:p w14:paraId="19FE906E"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06F"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=b77a5c561934e089" </w:t>
      </w:r>
    </w:p>
    <w:p w14:paraId="19FE9070"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ActivityLog</w:t>
      </w:r>
      <w:proofErr w:type="spellEnd"/>
      <w:r w:rsidRPr="00E36B15">
        <w:rPr>
          <w:lang w:val="lv-LV"/>
        </w:rPr>
        <w:t xml:space="preserve">" </w:t>
      </w:r>
    </w:p>
    <w:p w14:paraId="19FE9071"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907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sharedListeners</w:t>
      </w:r>
      <w:proofErr w:type="spellEnd"/>
      <w:r w:rsidRPr="00E36B15">
        <w:rPr>
          <w:lang w:val="lv-LV"/>
        </w:rPr>
        <w:t>&gt;</w:t>
      </w:r>
    </w:p>
    <w:p w14:paraId="19FE9073" w14:textId="2CBF27C4" w:rsidR="00913E35" w:rsidRPr="00E36B15" w:rsidRDefault="00913E35" w:rsidP="00560911">
      <w:pPr>
        <w:pStyle w:val="ListBullet"/>
      </w:pPr>
      <w:r w:rsidRPr="00E36B15">
        <w:t xml:space="preserve">Sadaļā </w:t>
      </w:r>
      <w:proofErr w:type="spellStart"/>
      <w:r w:rsidRPr="00E36B15">
        <w:rPr>
          <w:rStyle w:val="ReferenceChar"/>
          <w:i/>
          <w:lang w:val="lv-LV"/>
        </w:rPr>
        <w:t>sources</w:t>
      </w:r>
      <w:proofErr w:type="spellEnd"/>
      <w:r w:rsidRPr="00E36B15">
        <w:t xml:space="preserve"> definē</w:t>
      </w:r>
      <w:r w:rsidR="00071B3D" w:rsidRPr="00E36B15">
        <w:t>jie</w:t>
      </w:r>
      <w:r w:rsidRPr="00E36B15">
        <w:t xml:space="preserve">t ziņojumu klases </w:t>
      </w:r>
      <w:proofErr w:type="spellStart"/>
      <w:r w:rsidRPr="00E36B15">
        <w:rPr>
          <w:rStyle w:val="ReferenceChar"/>
          <w:i/>
          <w:lang w:val="lv-LV"/>
        </w:rPr>
        <w:t>source</w:t>
      </w:r>
      <w:proofErr w:type="spellEnd"/>
      <w:r w:rsidRPr="00E36B15">
        <w:t xml:space="preserve"> ar identifikatoriem </w:t>
      </w:r>
      <w:proofErr w:type="spellStart"/>
      <w:r w:rsidRPr="00E36B15">
        <w:rPr>
          <w:rStyle w:val="ReferenceChar"/>
          <w:lang w:val="lv-LV"/>
        </w:rPr>
        <w:t>name</w:t>
      </w:r>
      <w:proofErr w:type="spellEnd"/>
      <w:r w:rsidRPr="00E36B15">
        <w:t xml:space="preserve"> = </w:t>
      </w:r>
      <w:r w:rsidRPr="00E36B15">
        <w:rPr>
          <w:i/>
        </w:rPr>
        <w:t>„</w:t>
      </w:r>
      <w:proofErr w:type="spellStart"/>
      <w:r w:rsidRPr="00E36B15">
        <w:rPr>
          <w:i/>
        </w:rPr>
        <w:t>General</w:t>
      </w:r>
      <w:proofErr w:type="spellEnd"/>
      <w:r w:rsidRPr="00E36B15">
        <w:rPr>
          <w:i/>
        </w:rPr>
        <w:t>”</w:t>
      </w:r>
      <w:r w:rsidRPr="00E36B15">
        <w:t xml:space="preserve"> un „</w:t>
      </w:r>
      <w:proofErr w:type="spellStart"/>
      <w:r w:rsidRPr="00E36B15">
        <w:t>Activity</w:t>
      </w:r>
      <w:proofErr w:type="spellEnd"/>
      <w:r w:rsidRPr="00E36B15">
        <w:t>”. Klasēm piesaist</w:t>
      </w:r>
      <w:r w:rsidR="00071B3D" w:rsidRPr="00E36B15">
        <w:t>ie</w:t>
      </w:r>
      <w:r w:rsidRPr="00E36B15">
        <w:t xml:space="preserve">t vismaz vienu </w:t>
      </w:r>
      <w:proofErr w:type="spellStart"/>
      <w:r w:rsidRPr="00E36B15">
        <w:rPr>
          <w:rStyle w:val="ReferenceChar"/>
          <w:i/>
          <w:lang w:val="lv-LV"/>
        </w:rPr>
        <w:t>listeners</w:t>
      </w:r>
      <w:proofErr w:type="spellEnd"/>
      <w:r w:rsidRPr="00E36B15">
        <w:rPr>
          <w:rStyle w:val="ReferenceChar"/>
          <w:lang w:val="lv-LV"/>
        </w:rPr>
        <w:t xml:space="preserve"> </w:t>
      </w:r>
      <w:r w:rsidRPr="00E36B15">
        <w:t xml:space="preserve">failu, norādot kādu no koplietojamajiem failiem pēc tā identifikatora </w:t>
      </w:r>
      <w:proofErr w:type="spellStart"/>
      <w:r w:rsidRPr="00E36B15">
        <w:rPr>
          <w:rStyle w:val="ReferenceChar"/>
          <w:i/>
          <w:iCs/>
          <w:lang w:val="lv-LV"/>
        </w:rPr>
        <w:t>name</w:t>
      </w:r>
      <w:proofErr w:type="spellEnd"/>
      <w:r w:rsidRPr="00E36B15">
        <w:t>, vai</w:t>
      </w:r>
      <w:r w:rsidR="000F06FC" w:rsidRPr="00E36B15">
        <w:t xml:space="preserve"> </w:t>
      </w:r>
      <w:r w:rsidR="00071B3D" w:rsidRPr="00E36B15">
        <w:t xml:space="preserve">definējiet </w:t>
      </w:r>
      <w:r w:rsidR="000F06FC" w:rsidRPr="00E36B15">
        <w:t>jaunu failu</w:t>
      </w:r>
      <w:r w:rsidRPr="00E36B15">
        <w:t xml:space="preserve">.  </w:t>
      </w:r>
    </w:p>
    <w:p w14:paraId="19FE9074"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75"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9076"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77"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ActivityLog</w:t>
      </w:r>
      <w:proofErr w:type="spellEnd"/>
      <w:r w:rsidRPr="00E36B15">
        <w:rPr>
          <w:lang w:val="lv-LV"/>
        </w:rPr>
        <w:t>"/&gt;</w:t>
      </w:r>
    </w:p>
    <w:p w14:paraId="19FE9078" w14:textId="77777777" w:rsidR="00913E35" w:rsidRPr="00E36B15" w:rsidRDefault="00913E35" w:rsidP="00913E35">
      <w:pPr>
        <w:pStyle w:val="code0"/>
        <w:spacing w:after="0"/>
        <w:ind w:firstLine="72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79"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source</w:t>
      </w:r>
      <w:proofErr w:type="spellEnd"/>
      <w:r w:rsidRPr="00E36B15">
        <w:rPr>
          <w:lang w:val="lv-LV"/>
        </w:rPr>
        <w:t>&gt;</w:t>
      </w:r>
    </w:p>
    <w:p w14:paraId="19FE907A"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Activity</w:t>
      </w:r>
      <w:proofErr w:type="spellEnd"/>
      <w:r w:rsidRPr="00E36B15">
        <w:rPr>
          <w:lang w:val="lv-LV"/>
        </w:rPr>
        <w:t xml:space="preserve">" </w:t>
      </w:r>
      <w:proofErr w:type="spellStart"/>
      <w:r w:rsidRPr="00E36B15">
        <w:rPr>
          <w:color w:val="FF0000"/>
          <w:lang w:val="lv-LV"/>
        </w:rPr>
        <w:t>switchValue</w:t>
      </w:r>
      <w:proofErr w:type="spellEnd"/>
      <w:r w:rsidRPr="00E36B15">
        <w:rPr>
          <w:color w:val="FF0000"/>
          <w:lang w:val="lv-LV"/>
        </w:rPr>
        <w:t xml:space="preserve"> </w:t>
      </w:r>
      <w:r w:rsidRPr="00E36B15">
        <w:rPr>
          <w:lang w:val="lv-LV"/>
        </w:rPr>
        <w:t>="</w:t>
      </w:r>
      <w:proofErr w:type="spellStart"/>
      <w:r w:rsidRPr="00E36B15">
        <w:rPr>
          <w:lang w:val="lv-LV"/>
        </w:rPr>
        <w:t>All</w:t>
      </w:r>
      <w:proofErr w:type="spellEnd"/>
      <w:r w:rsidRPr="00E36B15">
        <w:rPr>
          <w:lang w:val="lv-LV"/>
        </w:rPr>
        <w:t>"&gt;</w:t>
      </w:r>
    </w:p>
    <w:p w14:paraId="19FE907B"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7C"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ActivityLog</w:t>
      </w:r>
      <w:proofErr w:type="spellEnd"/>
      <w:r w:rsidRPr="00E36B15">
        <w:rPr>
          <w:lang w:val="lv-LV"/>
        </w:rPr>
        <w:t>"/&gt;</w:t>
      </w:r>
    </w:p>
    <w:p w14:paraId="19FE907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07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19FE907F" w14:textId="77777777" w:rsidR="00913E35" w:rsidRPr="00E36B15" w:rsidRDefault="00913E35" w:rsidP="00913E35">
      <w:pPr>
        <w:pStyle w:val="code0"/>
        <w:rPr>
          <w:lang w:val="lv-LV"/>
        </w:rPr>
      </w:pPr>
      <w:r w:rsidRPr="00E36B15">
        <w:rPr>
          <w:lang w:val="lv-LV"/>
        </w:rPr>
        <w:t xml:space="preserve">  &lt;/</w:t>
      </w:r>
      <w:proofErr w:type="spellStart"/>
      <w:r w:rsidRPr="00E36B15">
        <w:rPr>
          <w:lang w:val="lv-LV"/>
        </w:rPr>
        <w:t>sources</w:t>
      </w:r>
      <w:proofErr w:type="spellEnd"/>
      <w:r w:rsidRPr="00E36B15">
        <w:rPr>
          <w:lang w:val="lv-LV"/>
        </w:rPr>
        <w:t xml:space="preserve">&gt;  </w:t>
      </w:r>
    </w:p>
    <w:p w14:paraId="19FE9080" w14:textId="395FBBE7" w:rsidR="00913E35" w:rsidRPr="00E36B15" w:rsidRDefault="00913E35" w:rsidP="008863A4">
      <w:pPr>
        <w:pStyle w:val="ListParagraph"/>
        <w:numPr>
          <w:ilvl w:val="0"/>
          <w:numId w:val="33"/>
        </w:numPr>
        <w:spacing w:before="0" w:after="200" w:line="276" w:lineRule="auto"/>
      </w:pPr>
      <w:r w:rsidRPr="00E36B15">
        <w:rPr>
          <w:rStyle w:val="ListBulletChar"/>
        </w:rPr>
        <w:t>S</w:t>
      </w:r>
      <w:r w:rsidRPr="00E36B15">
        <w:t xml:space="preserve">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071B3D"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9F79BB" w:rsidRPr="00E36B15">
        <w:t>,</w:t>
      </w:r>
      <w:r w:rsidRPr="00E36B15">
        <w:t xml:space="preserve"> ka rakstīšana failā tiks veikta uzreiz.      </w:t>
      </w:r>
    </w:p>
    <w:p w14:paraId="19FE9081"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xml:space="preserve">" /&gt;        </w:t>
      </w:r>
    </w:p>
    <w:p w14:paraId="19FE9082"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9083" w14:textId="3C655D00" w:rsidR="00913E35" w:rsidRPr="00E36B15" w:rsidRDefault="00913E35" w:rsidP="008863A4">
      <w:pPr>
        <w:pStyle w:val="ListNumber"/>
        <w:numPr>
          <w:ilvl w:val="0"/>
          <w:numId w:val="38"/>
        </w:numPr>
      </w:pPr>
      <w:r w:rsidRPr="00E36B15">
        <w:t xml:space="preserve">Failā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.cs</w:t>
      </w:r>
      <w:proofErr w:type="spellEnd"/>
      <w:r w:rsidRPr="00E36B15">
        <w:t xml:space="preserve"> </w:t>
      </w:r>
      <w:r w:rsidR="00071B3D" w:rsidRPr="00E36B15">
        <w:t xml:space="preserve">izsauciet </w:t>
      </w:r>
      <w:proofErr w:type="spellStart"/>
      <w:r w:rsidRPr="00E36B15">
        <w:rPr>
          <w:rStyle w:val="ReferenceChar"/>
          <w:i/>
          <w:lang w:val="lv-LV"/>
        </w:rPr>
        <w:t>LogActivity</w:t>
      </w:r>
      <w:proofErr w:type="spellEnd"/>
      <w:r w:rsidRPr="00E36B15">
        <w:t xml:space="preserve"> metodi </w:t>
      </w:r>
      <w:proofErr w:type="spellStart"/>
      <w:r w:rsidRPr="00E36B15">
        <w:rPr>
          <w:rStyle w:val="ReferenceChar"/>
          <w:i/>
          <w:lang w:val="lv-LV"/>
        </w:rPr>
        <w:t>UseDiagnosticTrace</w:t>
      </w:r>
      <w:proofErr w:type="spellEnd"/>
      <w:r w:rsidRPr="00E36B15">
        <w:t xml:space="preserve">, lai </w:t>
      </w:r>
      <w:proofErr w:type="spellStart"/>
      <w:r w:rsidRPr="00E36B15">
        <w:t>iespējotu</w:t>
      </w:r>
      <w:proofErr w:type="spellEnd"/>
      <w:r w:rsidRPr="00E36B15">
        <w:t xml:space="preserve"> aktivitāšu trasēšanu.</w:t>
      </w:r>
    </w:p>
    <w:p w14:paraId="19FE9084" w14:textId="77777777" w:rsidR="00913E35" w:rsidRPr="00E36B15" w:rsidRDefault="00913E35" w:rsidP="00913E35">
      <w:pPr>
        <w:pStyle w:val="code0"/>
        <w:ind w:left="360"/>
        <w:rPr>
          <w:lang w:val="lv-LV"/>
        </w:rPr>
      </w:pPr>
      <w:proofErr w:type="spellStart"/>
      <w:r w:rsidRPr="00E36B15">
        <w:rPr>
          <w:color w:val="2B91AF"/>
          <w:lang w:val="lv-LV"/>
        </w:rPr>
        <w:t>LogActivity</w:t>
      </w:r>
      <w:r w:rsidRPr="00E36B15">
        <w:rPr>
          <w:lang w:val="lv-LV"/>
        </w:rPr>
        <w:t>.UseDiagnosticTrace</w:t>
      </w:r>
      <w:proofErr w:type="spellEnd"/>
      <w:r w:rsidRPr="00E36B15">
        <w:rPr>
          <w:lang w:val="lv-LV"/>
        </w:rPr>
        <w:t>(</w:t>
      </w:r>
      <w:proofErr w:type="spellStart"/>
      <w:r w:rsidRPr="00E36B15">
        <w:rPr>
          <w:lang w:val="lv-LV"/>
        </w:rPr>
        <w:t>new</w:t>
      </w:r>
      <w:proofErr w:type="spellEnd"/>
      <w:r w:rsidRPr="00E36B15">
        <w:rPr>
          <w:lang w:val="lv-LV"/>
        </w:rPr>
        <w:t xml:space="preserve"> </w:t>
      </w:r>
      <w:proofErr w:type="spellStart"/>
      <w:r w:rsidRPr="00E36B15">
        <w:rPr>
          <w:color w:val="2B91AF"/>
          <w:lang w:val="lv-LV"/>
        </w:rPr>
        <w:t>LogUtility</w:t>
      </w:r>
      <w:proofErr w:type="spellEnd"/>
      <w:r w:rsidRPr="00E36B15">
        <w:rPr>
          <w:lang w:val="lv-LV"/>
        </w:rPr>
        <w:t>(</w:t>
      </w:r>
      <w:r w:rsidRPr="00E36B15">
        <w:rPr>
          <w:color w:val="A31515"/>
          <w:lang w:val="lv-LV"/>
        </w:rPr>
        <w:t>"</w:t>
      </w:r>
      <w:proofErr w:type="spellStart"/>
      <w:r w:rsidRPr="00E36B15">
        <w:rPr>
          <w:color w:val="A31515"/>
          <w:lang w:val="lv-LV"/>
        </w:rPr>
        <w:t>EnoughPI</w:t>
      </w:r>
      <w:proofErr w:type="spellEnd"/>
      <w:r w:rsidRPr="00E36B15">
        <w:rPr>
          <w:color w:val="A31515"/>
          <w:lang w:val="lv-LV"/>
        </w:rPr>
        <w:t>"</w:t>
      </w:r>
      <w:r w:rsidRPr="00E36B15">
        <w:rPr>
          <w:lang w:val="lv-LV"/>
        </w:rPr>
        <w:t>));</w:t>
      </w:r>
    </w:p>
    <w:p w14:paraId="19FE9085" w14:textId="17AD97D4" w:rsidR="00913E35" w:rsidRPr="00E36B15" w:rsidRDefault="00913E35" w:rsidP="008863A4">
      <w:pPr>
        <w:pStyle w:val="ListNumber"/>
        <w:numPr>
          <w:ilvl w:val="0"/>
          <w:numId w:val="38"/>
        </w:numPr>
      </w:pPr>
      <w:r w:rsidRPr="00E36B15">
        <w:t>Projekta kodā pēc nepieciešamības izvieto</w:t>
      </w:r>
      <w:r w:rsidR="00071B3D" w:rsidRPr="00E36B15">
        <w:t>jie</w:t>
      </w:r>
      <w:r w:rsidRPr="00E36B15">
        <w:t xml:space="preserve">t aktivitāšu trasēšanas metodes </w:t>
      </w:r>
      <w:proofErr w:type="spellStart"/>
      <w:r w:rsidRPr="00E36B15">
        <w:rPr>
          <w:rStyle w:val="ReferenceChar"/>
          <w:i/>
          <w:lang w:val="lv-LV"/>
        </w:rPr>
        <w:t>CreateBoundedActivity</w:t>
      </w:r>
      <w:proofErr w:type="spellEnd"/>
      <w:r w:rsidRPr="00E36B15">
        <w:t>. Norād</w:t>
      </w:r>
      <w:r w:rsidR="00071B3D" w:rsidRPr="00E36B15">
        <w:t>ie</w:t>
      </w:r>
      <w:r w:rsidRPr="00E36B15">
        <w:t>t aktivitātes darbības apgabalu</w:t>
      </w:r>
      <w:r w:rsidR="000F06FC" w:rsidRPr="00E36B15">
        <w:t>,</w:t>
      </w:r>
      <w:r w:rsidRPr="00E36B15">
        <w:t xml:space="preserve"> izmantojot </w:t>
      </w:r>
      <w:proofErr w:type="spellStart"/>
      <w:r w:rsidRPr="00E36B15">
        <w:rPr>
          <w:rStyle w:val="ReferenceChar"/>
          <w:i/>
          <w:lang w:val="lv-LV"/>
        </w:rPr>
        <w:t>using</w:t>
      </w:r>
      <w:proofErr w:type="spellEnd"/>
      <w:r w:rsidRPr="00E36B15">
        <w:t xml:space="preserve"> operatoru.</w:t>
      </w:r>
    </w:p>
    <w:p w14:paraId="19FE9086" w14:textId="77777777" w:rsidR="00913E35" w:rsidRPr="00E36B15" w:rsidRDefault="00913E35" w:rsidP="00913E35">
      <w:pPr>
        <w:pStyle w:val="code0"/>
        <w:spacing w:after="0"/>
        <w:ind w:left="360"/>
        <w:rPr>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OnCalculated</w:t>
      </w:r>
      <w:proofErr w:type="spellEnd"/>
      <w:r w:rsidRPr="00E36B15">
        <w:rPr>
          <w:lang w:val="lv-LV"/>
        </w:rPr>
        <w:t>(</w:t>
      </w:r>
      <w:proofErr w:type="spellStart"/>
      <w:r w:rsidRPr="00E36B15">
        <w:rPr>
          <w:color w:val="2B91AF"/>
          <w:lang w:val="lv-LV"/>
        </w:rPr>
        <w:t>CalculatedEventArgs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87" w14:textId="77777777" w:rsidR="00913E35" w:rsidRPr="00E36B15" w:rsidRDefault="00913E35" w:rsidP="00913E35">
      <w:pPr>
        <w:pStyle w:val="code0"/>
        <w:spacing w:after="0"/>
        <w:ind w:left="360"/>
        <w:rPr>
          <w:lang w:val="lv-LV"/>
        </w:rPr>
      </w:pPr>
      <w:r w:rsidRPr="00E36B15">
        <w:rPr>
          <w:lang w:val="lv-LV"/>
        </w:rPr>
        <w:t>{</w:t>
      </w:r>
    </w:p>
    <w:p w14:paraId="19FE9088" w14:textId="77777777" w:rsidR="00913E35" w:rsidRPr="00E36B15" w:rsidRDefault="00913E35" w:rsidP="00913E35">
      <w:pPr>
        <w:pStyle w:val="code0"/>
        <w:spacing w:after="0"/>
        <w:ind w:left="360" w:firstLine="360"/>
        <w:rPr>
          <w:lang w:val="lv-LV"/>
        </w:rPr>
      </w:pPr>
      <w:proofErr w:type="spellStart"/>
      <w:r w:rsidRPr="00E36B15">
        <w:rPr>
          <w:lang w:val="lv-LV"/>
        </w:rPr>
        <w:t>using</w:t>
      </w:r>
      <w:proofErr w:type="spellEnd"/>
      <w:r w:rsidRPr="00E36B15">
        <w:rPr>
          <w:lang w:val="lv-LV"/>
        </w:rPr>
        <w:t xml:space="preserve"> (var </w:t>
      </w:r>
      <w:proofErr w:type="spellStart"/>
      <w:r w:rsidRPr="00E36B15">
        <w:rPr>
          <w:lang w:val="lv-LV"/>
        </w:rPr>
        <w:t>la</w:t>
      </w:r>
      <w:proofErr w:type="spellEnd"/>
      <w:r w:rsidRPr="00E36B15">
        <w:rPr>
          <w:lang w:val="lv-LV"/>
        </w:rPr>
        <w:t xml:space="preserve"> = </w:t>
      </w:r>
      <w:proofErr w:type="spellStart"/>
      <w:r w:rsidRPr="00E36B15">
        <w:rPr>
          <w:color w:val="2B91AF"/>
          <w:lang w:val="lv-LV"/>
        </w:rPr>
        <w:t>LogActivity</w:t>
      </w:r>
      <w:r w:rsidRPr="00E36B15">
        <w:rPr>
          <w:lang w:val="lv-LV"/>
        </w:rPr>
        <w:t>.CreateBoundedActivity</w:t>
      </w:r>
      <w:proofErr w:type="spellEnd"/>
      <w:r w:rsidRPr="00E36B15">
        <w:rPr>
          <w:lang w:val="lv-LV"/>
        </w:rPr>
        <w:t>(</w:t>
      </w:r>
      <w:proofErr w:type="spellStart"/>
      <w:r w:rsidRPr="00E36B15">
        <w:rPr>
          <w:lang w:val="lv-LV"/>
        </w:rPr>
        <w:t>false</w:t>
      </w:r>
      <w:proofErr w:type="spellEnd"/>
      <w:r w:rsidRPr="00E36B15">
        <w:rPr>
          <w:lang w:val="lv-LV"/>
        </w:rPr>
        <w:t>))</w:t>
      </w:r>
    </w:p>
    <w:p w14:paraId="19FE9089" w14:textId="77777777" w:rsidR="00913E35" w:rsidRPr="00E36B15" w:rsidRDefault="00913E35" w:rsidP="00913E35">
      <w:pPr>
        <w:pStyle w:val="code0"/>
        <w:spacing w:after="0"/>
        <w:ind w:left="360"/>
        <w:rPr>
          <w:lang w:val="lv-LV"/>
        </w:rPr>
      </w:pPr>
      <w:r w:rsidRPr="00E36B15">
        <w:rPr>
          <w:lang w:val="lv-LV"/>
        </w:rPr>
        <w:t xml:space="preserve">   {</w:t>
      </w:r>
    </w:p>
    <w:p w14:paraId="19FE908A" w14:textId="77777777" w:rsidR="00913E35" w:rsidRPr="00E36B15" w:rsidRDefault="00913E35" w:rsidP="00913E35">
      <w:pPr>
        <w:pStyle w:val="code0"/>
        <w:spacing w:after="0"/>
        <w:ind w:left="360" w:firstLine="360"/>
        <w:rPr>
          <w:lang w:val="lv-LV"/>
        </w:rPr>
      </w:pPr>
      <w:r w:rsidRPr="00E36B15">
        <w:rPr>
          <w:lang w:val="lv-LV"/>
        </w:rPr>
        <w:t xml:space="preserve"> </w:t>
      </w:r>
      <w:r w:rsidRPr="00E36B15">
        <w:rPr>
          <w:lang w:val="lv-LV"/>
        </w:rPr>
        <w:tab/>
      </w:r>
      <w:proofErr w:type="spellStart"/>
      <w:r w:rsidRPr="00E36B15">
        <w:rPr>
          <w:lang w:val="lv-LV"/>
        </w:rPr>
        <w:t>la.Start</w:t>
      </w:r>
      <w:proofErr w:type="spellEnd"/>
      <w:r w:rsidRPr="00E36B15">
        <w:rPr>
          <w:lang w:val="lv-LV"/>
        </w:rPr>
        <w:t>(</w:t>
      </w:r>
      <w:r w:rsidRPr="00E36B15">
        <w:rPr>
          <w:color w:val="A31515"/>
          <w:lang w:val="lv-LV"/>
        </w:rPr>
        <w:t>"</w:t>
      </w:r>
      <w:proofErr w:type="spellStart"/>
      <w:r w:rsidRPr="00E36B15">
        <w:rPr>
          <w:color w:val="A31515"/>
          <w:lang w:val="lv-LV"/>
        </w:rPr>
        <w:t>Calculated</w:t>
      </w:r>
      <w:proofErr w:type="spellEnd"/>
      <w:r w:rsidRPr="00E36B15">
        <w:rPr>
          <w:color w:val="A31515"/>
          <w:lang w:val="lv-LV"/>
        </w:rPr>
        <w:t>"</w:t>
      </w:r>
      <w:r w:rsidRPr="00E36B15">
        <w:rPr>
          <w:lang w:val="lv-LV"/>
        </w:rPr>
        <w:t xml:space="preserve">, </w:t>
      </w:r>
      <w:r w:rsidRPr="00E36B15">
        <w:rPr>
          <w:color w:val="A31515"/>
          <w:lang w:val="lv-LV"/>
        </w:rPr>
        <w:t>"</w:t>
      </w:r>
      <w:proofErr w:type="spellStart"/>
      <w:r w:rsidRPr="00E36B15">
        <w:rPr>
          <w:color w:val="A31515"/>
          <w:lang w:val="lv-LV"/>
        </w:rPr>
        <w:t>type</w:t>
      </w:r>
      <w:proofErr w:type="spellEnd"/>
      <w:r w:rsidRPr="00E36B15">
        <w:rPr>
          <w:color w:val="A31515"/>
          <w:lang w:val="lv-LV"/>
        </w:rPr>
        <w:t>"</w:t>
      </w:r>
      <w:r w:rsidRPr="00E36B15">
        <w:rPr>
          <w:lang w:val="lv-LV"/>
        </w:rPr>
        <w:t xml:space="preserve">);                </w:t>
      </w:r>
    </w:p>
    <w:p w14:paraId="19FE908B" w14:textId="77777777" w:rsidR="00913E35" w:rsidRPr="00E36B15" w:rsidRDefault="00913E35" w:rsidP="00913E35">
      <w:pPr>
        <w:pStyle w:val="code0"/>
        <w:spacing w:after="0"/>
        <w:ind w:left="360"/>
        <w:rPr>
          <w:lang w:val="lv-LV"/>
        </w:rPr>
      </w:pPr>
    </w:p>
    <w:p w14:paraId="19FE908C"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if</w:t>
      </w:r>
      <w:proofErr w:type="spellEnd"/>
      <w:r w:rsidRPr="00E36B15">
        <w:rPr>
          <w:lang w:val="lv-LV"/>
        </w:rPr>
        <w:t xml:space="preserve"> (</w:t>
      </w:r>
      <w:proofErr w:type="spellStart"/>
      <w:r w:rsidRPr="00E36B15">
        <w:rPr>
          <w:lang w:val="lv-LV"/>
        </w:rPr>
        <w:t>Calculated</w:t>
      </w:r>
      <w:proofErr w:type="spellEnd"/>
      <w:r w:rsidRPr="00E36B15">
        <w:rPr>
          <w:lang w:val="lv-LV"/>
        </w:rPr>
        <w:t xml:space="preserve"> != </w:t>
      </w:r>
      <w:proofErr w:type="spellStart"/>
      <w:r w:rsidRPr="00E36B15">
        <w:rPr>
          <w:lang w:val="lv-LV"/>
        </w:rPr>
        <w:t>null</w:t>
      </w:r>
      <w:proofErr w:type="spellEnd"/>
      <w:r w:rsidRPr="00E36B15">
        <w:rPr>
          <w:lang w:val="lv-LV"/>
        </w:rPr>
        <w:t>)</w:t>
      </w:r>
    </w:p>
    <w:p w14:paraId="19FE908D"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Calculated</w:t>
      </w:r>
      <w:proofErr w:type="spellEnd"/>
      <w:r w:rsidRPr="00E36B15">
        <w:rPr>
          <w:lang w:val="lv-LV"/>
        </w:rPr>
        <w:t>(</w:t>
      </w:r>
      <w:proofErr w:type="spellStart"/>
      <w:r w:rsidRPr="00E36B15">
        <w:rPr>
          <w:lang w:val="lv-LV"/>
        </w:rPr>
        <w:t>this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8E" w14:textId="77777777" w:rsidR="00913E35" w:rsidRPr="00E36B15" w:rsidRDefault="00913E35" w:rsidP="00913E35">
      <w:pPr>
        <w:pStyle w:val="code0"/>
        <w:spacing w:after="0"/>
        <w:ind w:left="360" w:firstLine="360"/>
        <w:rPr>
          <w:lang w:val="lv-LV"/>
        </w:rPr>
      </w:pPr>
      <w:r w:rsidRPr="00E36B15">
        <w:rPr>
          <w:lang w:val="lv-LV"/>
        </w:rPr>
        <w:t>}</w:t>
      </w:r>
    </w:p>
    <w:p w14:paraId="19FE908F" w14:textId="77777777" w:rsidR="00913E35" w:rsidRPr="00E36B15" w:rsidRDefault="00913E35" w:rsidP="00913E35">
      <w:pPr>
        <w:pStyle w:val="code0"/>
        <w:ind w:left="360"/>
        <w:rPr>
          <w:lang w:val="lv-LV"/>
        </w:rPr>
      </w:pPr>
      <w:r w:rsidRPr="00E36B15">
        <w:rPr>
          <w:lang w:val="lv-LV"/>
        </w:rPr>
        <w:t>}</w:t>
      </w:r>
    </w:p>
    <w:p w14:paraId="19FE9090" w14:textId="2204455C" w:rsidR="00913E35" w:rsidRPr="00E36B15" w:rsidRDefault="00F93C67" w:rsidP="00F06971">
      <w:pPr>
        <w:ind w:firstLine="360"/>
      </w:pPr>
      <w:r w:rsidRPr="00E36B15">
        <w:t>V</w:t>
      </w:r>
      <w:r w:rsidR="00913E35" w:rsidRPr="00E36B15">
        <w:t xml:space="preserve">ai </w:t>
      </w:r>
      <w:r w:rsidRPr="00E36B15">
        <w:t xml:space="preserve">arī </w:t>
      </w:r>
      <w:r w:rsidR="00913E35" w:rsidRPr="00E36B15">
        <w:t xml:space="preserve">lietot metodes </w:t>
      </w:r>
      <w:r w:rsidR="00913E35" w:rsidRPr="00E36B15">
        <w:rPr>
          <w:rStyle w:val="ReferenceChar"/>
          <w:i/>
          <w:lang w:val="lv-LV"/>
        </w:rPr>
        <w:t>Start</w:t>
      </w:r>
      <w:r w:rsidR="00913E35" w:rsidRPr="00E36B15">
        <w:t xml:space="preserve">() un </w:t>
      </w:r>
      <w:proofErr w:type="spellStart"/>
      <w:r w:rsidR="00913E35" w:rsidRPr="00E36B15">
        <w:rPr>
          <w:rStyle w:val="ReferenceChar"/>
          <w:i/>
          <w:lang w:val="lv-LV"/>
        </w:rPr>
        <w:t>Dispose</w:t>
      </w:r>
      <w:proofErr w:type="spellEnd"/>
      <w:r w:rsidR="00913E35" w:rsidRPr="00E36B15">
        <w:t>();</w:t>
      </w:r>
    </w:p>
    <w:p w14:paraId="19FE9091" w14:textId="77777777" w:rsidR="00913E35" w:rsidRPr="00E36B15" w:rsidRDefault="00913E35" w:rsidP="00913E35">
      <w:pPr>
        <w:pStyle w:val="code0"/>
        <w:spacing w:after="0"/>
        <w:ind w:left="360"/>
        <w:rPr>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OnCalculatorException</w:t>
      </w:r>
      <w:proofErr w:type="spellEnd"/>
      <w:r w:rsidRPr="00E36B15">
        <w:rPr>
          <w:lang w:val="lv-LV"/>
        </w:rPr>
        <w:t>(</w:t>
      </w:r>
      <w:proofErr w:type="spellStart"/>
      <w:r w:rsidRPr="00E36B15">
        <w:rPr>
          <w:color w:val="2B91AF"/>
          <w:lang w:val="lv-LV"/>
        </w:rPr>
        <w:t>CalculatorExceptionEventArgs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92" w14:textId="77777777" w:rsidR="00913E35" w:rsidRPr="00E36B15" w:rsidRDefault="00913E35" w:rsidP="00913E35">
      <w:pPr>
        <w:pStyle w:val="code0"/>
        <w:spacing w:after="0"/>
        <w:ind w:left="360"/>
        <w:rPr>
          <w:lang w:val="lv-LV"/>
        </w:rPr>
      </w:pPr>
      <w:r w:rsidRPr="00E36B15">
        <w:rPr>
          <w:lang w:val="lv-LV"/>
        </w:rPr>
        <w:t>{</w:t>
      </w:r>
    </w:p>
    <w:p w14:paraId="19FE9093" w14:textId="77777777" w:rsidR="00913E35" w:rsidRPr="00E36B15" w:rsidRDefault="00913E35" w:rsidP="00913E35">
      <w:pPr>
        <w:pStyle w:val="code0"/>
        <w:spacing w:after="0"/>
        <w:ind w:left="360" w:firstLine="360"/>
        <w:rPr>
          <w:lang w:val="lv-LV"/>
        </w:rPr>
      </w:pPr>
      <w:r w:rsidRPr="00E36B15">
        <w:rPr>
          <w:color w:val="2B91AF"/>
          <w:lang w:val="lv-LV"/>
        </w:rPr>
        <w:t>LogActivity</w:t>
      </w:r>
      <w:r w:rsidRPr="00E36B15">
        <w:rPr>
          <w:lang w:val="lv-LV"/>
        </w:rPr>
        <w:t>.CreateBoundedActivity(false).Start(</w:t>
      </w:r>
      <w:r w:rsidRPr="00E36B15">
        <w:rPr>
          <w:color w:val="A31515"/>
          <w:lang w:val="lv-LV"/>
        </w:rPr>
        <w:t>"CalculatorException"</w:t>
      </w:r>
      <w:r w:rsidRPr="00E36B15">
        <w:rPr>
          <w:lang w:val="lv-LV"/>
        </w:rPr>
        <w:t xml:space="preserve">,  </w:t>
      </w:r>
    </w:p>
    <w:p w14:paraId="19FE9094" w14:textId="77777777" w:rsidR="00913E35" w:rsidRPr="00E36B15" w:rsidRDefault="00913E35" w:rsidP="00913E35">
      <w:pPr>
        <w:pStyle w:val="code0"/>
        <w:spacing w:after="0"/>
        <w:ind w:left="360" w:firstLine="360"/>
        <w:rPr>
          <w:lang w:val="lv-LV"/>
        </w:rPr>
      </w:pPr>
      <w:r w:rsidRPr="00E36B15">
        <w:rPr>
          <w:color w:val="A31515"/>
          <w:lang w:val="lv-LV"/>
        </w:rPr>
        <w:t>"</w:t>
      </w:r>
      <w:proofErr w:type="spellStart"/>
      <w:r w:rsidRPr="00E36B15">
        <w:rPr>
          <w:color w:val="A31515"/>
          <w:lang w:val="lv-LV"/>
        </w:rPr>
        <w:t>type</w:t>
      </w:r>
      <w:proofErr w:type="spellEnd"/>
      <w:r w:rsidRPr="00E36B15">
        <w:rPr>
          <w:color w:val="A31515"/>
          <w:lang w:val="lv-LV"/>
        </w:rPr>
        <w:t>"</w:t>
      </w:r>
      <w:r w:rsidRPr="00E36B15">
        <w:rPr>
          <w:lang w:val="lv-LV"/>
        </w:rPr>
        <w:t>);</w:t>
      </w:r>
    </w:p>
    <w:p w14:paraId="19FE9095"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if</w:t>
      </w:r>
      <w:proofErr w:type="spellEnd"/>
      <w:r w:rsidRPr="00E36B15">
        <w:rPr>
          <w:lang w:val="lv-LV"/>
        </w:rPr>
        <w:t xml:space="preserve"> (</w:t>
      </w:r>
      <w:proofErr w:type="spellStart"/>
      <w:r w:rsidRPr="00E36B15">
        <w:rPr>
          <w:lang w:val="lv-LV"/>
        </w:rPr>
        <w:t>CalculatorException</w:t>
      </w:r>
      <w:proofErr w:type="spellEnd"/>
      <w:r w:rsidRPr="00E36B15">
        <w:rPr>
          <w:lang w:val="lv-LV"/>
        </w:rPr>
        <w:t xml:space="preserve"> != </w:t>
      </w:r>
      <w:proofErr w:type="spellStart"/>
      <w:r w:rsidRPr="00E36B15">
        <w:rPr>
          <w:lang w:val="lv-LV"/>
        </w:rPr>
        <w:t>null</w:t>
      </w:r>
      <w:proofErr w:type="spellEnd"/>
      <w:r w:rsidRPr="00E36B15">
        <w:rPr>
          <w:lang w:val="lv-LV"/>
        </w:rPr>
        <w:t>)</w:t>
      </w:r>
    </w:p>
    <w:p w14:paraId="19FE9096"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lang w:val="lv-LV"/>
        </w:rPr>
        <w:t>CalculatorException</w:t>
      </w:r>
      <w:proofErr w:type="spellEnd"/>
      <w:r w:rsidRPr="00E36B15">
        <w:rPr>
          <w:lang w:val="lv-LV"/>
        </w:rPr>
        <w:t>(</w:t>
      </w:r>
      <w:proofErr w:type="spellStart"/>
      <w:r w:rsidRPr="00E36B15">
        <w:rPr>
          <w:lang w:val="lv-LV"/>
        </w:rPr>
        <w:t>this</w:t>
      </w:r>
      <w:proofErr w:type="spellEnd"/>
      <w:r w:rsidRPr="00E36B15">
        <w:rPr>
          <w:lang w:val="lv-LV"/>
        </w:rPr>
        <w:t xml:space="preserve">, </w:t>
      </w:r>
      <w:proofErr w:type="spellStart"/>
      <w:r w:rsidRPr="00E36B15">
        <w:rPr>
          <w:lang w:val="lv-LV"/>
        </w:rPr>
        <w:t>args</w:t>
      </w:r>
      <w:proofErr w:type="spellEnd"/>
      <w:r w:rsidRPr="00E36B15">
        <w:rPr>
          <w:lang w:val="lv-LV"/>
        </w:rPr>
        <w:t>);</w:t>
      </w:r>
    </w:p>
    <w:p w14:paraId="19FE9097" w14:textId="77777777" w:rsidR="00913E35" w:rsidRPr="00E36B15" w:rsidRDefault="00913E35" w:rsidP="00913E35">
      <w:pPr>
        <w:pStyle w:val="code0"/>
        <w:spacing w:after="0"/>
        <w:ind w:left="360"/>
        <w:rPr>
          <w:lang w:val="lv-LV"/>
        </w:rPr>
      </w:pPr>
    </w:p>
    <w:p w14:paraId="19FE9098" w14:textId="77777777" w:rsidR="00913E35" w:rsidRPr="00E36B15" w:rsidRDefault="00913E35" w:rsidP="00913E35">
      <w:pPr>
        <w:pStyle w:val="code0"/>
        <w:spacing w:after="0"/>
        <w:ind w:left="360"/>
        <w:rPr>
          <w:lang w:val="lv-LV"/>
        </w:rPr>
      </w:pPr>
      <w:r w:rsidRPr="00E36B15">
        <w:rPr>
          <w:lang w:val="lv-LV"/>
        </w:rPr>
        <w:t xml:space="preserve">   </w:t>
      </w:r>
      <w:proofErr w:type="spellStart"/>
      <w:r w:rsidRPr="00E36B15">
        <w:rPr>
          <w:color w:val="2B91AF"/>
          <w:lang w:val="lv-LV"/>
        </w:rPr>
        <w:t>LogActivity</w:t>
      </w:r>
      <w:r w:rsidRPr="00E36B15">
        <w:rPr>
          <w:lang w:val="lv-LV"/>
        </w:rPr>
        <w:t>.Current.Dispose</w:t>
      </w:r>
      <w:proofErr w:type="spellEnd"/>
      <w:r w:rsidRPr="00E36B15">
        <w:rPr>
          <w:lang w:val="lv-LV"/>
        </w:rPr>
        <w:t>();</w:t>
      </w:r>
    </w:p>
    <w:p w14:paraId="19FE9099" w14:textId="77777777" w:rsidR="00913E35" w:rsidRPr="00E36B15" w:rsidRDefault="00913E35" w:rsidP="00913E35">
      <w:pPr>
        <w:pStyle w:val="code0"/>
        <w:ind w:left="360"/>
        <w:rPr>
          <w:lang w:val="lv-LV"/>
        </w:rPr>
      </w:pPr>
      <w:r w:rsidRPr="00E36B15">
        <w:rPr>
          <w:lang w:val="lv-LV"/>
        </w:rPr>
        <w:t xml:space="preserve">}    </w:t>
      </w:r>
    </w:p>
    <w:p w14:paraId="19FE909A" w14:textId="18E5A3A1" w:rsidR="00913E35" w:rsidRPr="00E36B15" w:rsidRDefault="00913E35" w:rsidP="008863A4">
      <w:pPr>
        <w:pStyle w:val="ListNumber"/>
        <w:numPr>
          <w:ilvl w:val="0"/>
          <w:numId w:val="38"/>
        </w:numPr>
      </w:pPr>
      <w:r w:rsidRPr="00E36B15">
        <w:t>Asinhron</w:t>
      </w:r>
      <w:r w:rsidR="00F93C67" w:rsidRPr="00E36B15">
        <w:t>o</w:t>
      </w:r>
      <w:r w:rsidRPr="00E36B15">
        <w:t xml:space="preserve"> metožu izsaukumu gadījumā:</w:t>
      </w:r>
    </w:p>
    <w:p w14:paraId="19FE909B" w14:textId="60781ADD" w:rsidR="00913E35" w:rsidRPr="00E36B15" w:rsidRDefault="00913E35" w:rsidP="008863A4">
      <w:pPr>
        <w:pStyle w:val="ListParagraph"/>
        <w:numPr>
          <w:ilvl w:val="0"/>
          <w:numId w:val="33"/>
        </w:numPr>
        <w:spacing w:before="0" w:after="200" w:line="276" w:lineRule="auto"/>
      </w:pPr>
      <w:r w:rsidRPr="00E36B15">
        <w:t>Definē</w:t>
      </w:r>
      <w:r w:rsidR="00071B3D" w:rsidRPr="00E36B15">
        <w:t>jie</w:t>
      </w:r>
      <w:r w:rsidRPr="00E36B15">
        <w:t xml:space="preserve">t </w:t>
      </w:r>
      <w:proofErr w:type="spellStart"/>
      <w:r w:rsidRPr="00E36B15">
        <w:rPr>
          <w:rStyle w:val="ReferenceChar"/>
          <w:i/>
          <w:lang w:val="lv-LV"/>
        </w:rPr>
        <w:t>LogActivity</w:t>
      </w:r>
      <w:proofErr w:type="spellEnd"/>
      <w:r w:rsidRPr="00E36B15">
        <w:t xml:space="preserve"> tipa mainīgo klases </w:t>
      </w:r>
      <w:proofErr w:type="spellStart"/>
      <w:r w:rsidRPr="00E36B15">
        <w:rPr>
          <w:rStyle w:val="ReferenceChar"/>
          <w:i/>
          <w:lang w:val="lv-LV"/>
        </w:rPr>
        <w:t>Calculator</w:t>
      </w:r>
      <w:proofErr w:type="spellEnd"/>
      <w:r w:rsidRPr="00E36B15">
        <w:t xml:space="preserve"> ietvaros;</w:t>
      </w:r>
    </w:p>
    <w:p w14:paraId="19FE909C" w14:textId="77777777" w:rsidR="00913E35" w:rsidRPr="00E36B15" w:rsidRDefault="00913E35" w:rsidP="00AA00E6">
      <w:pPr>
        <w:pStyle w:val="code0"/>
        <w:keepNext w:val="0"/>
        <w:rPr>
          <w:lang w:val="lv-LV"/>
        </w:rPr>
      </w:pPr>
      <w:proofErr w:type="spellStart"/>
      <w:r w:rsidRPr="00E36B15">
        <w:rPr>
          <w:lang w:val="lv-LV"/>
        </w:rPr>
        <w:t>private</w:t>
      </w:r>
      <w:proofErr w:type="spellEnd"/>
      <w:r w:rsidRPr="00E36B15">
        <w:rPr>
          <w:lang w:val="lv-LV"/>
        </w:rPr>
        <w:t xml:space="preserve"> </w:t>
      </w:r>
      <w:proofErr w:type="spellStart"/>
      <w:r w:rsidRPr="00E36B15">
        <w:rPr>
          <w:color w:val="2B91AF"/>
          <w:lang w:val="lv-LV"/>
        </w:rPr>
        <w:t>LogActivity</w:t>
      </w:r>
      <w:proofErr w:type="spellEnd"/>
      <w:r w:rsidRPr="00E36B15">
        <w:rPr>
          <w:lang w:val="lv-LV"/>
        </w:rPr>
        <w:t xml:space="preserve"> </w:t>
      </w:r>
      <w:proofErr w:type="spellStart"/>
      <w:r w:rsidRPr="00E36B15">
        <w:rPr>
          <w:lang w:val="lv-LV"/>
        </w:rPr>
        <w:t>la</w:t>
      </w:r>
      <w:proofErr w:type="spellEnd"/>
      <w:r w:rsidRPr="00E36B15">
        <w:rPr>
          <w:lang w:val="lv-LV"/>
        </w:rPr>
        <w:t>;</w:t>
      </w:r>
    </w:p>
    <w:p w14:paraId="19FE909D" w14:textId="79A656C9" w:rsidR="00913E35" w:rsidRPr="00E36B15" w:rsidRDefault="00913E35" w:rsidP="008863A4">
      <w:pPr>
        <w:pStyle w:val="ListParagraph"/>
        <w:numPr>
          <w:ilvl w:val="0"/>
          <w:numId w:val="33"/>
        </w:numPr>
        <w:spacing w:before="0" w:after="200" w:line="276" w:lineRule="auto"/>
      </w:pPr>
      <w:r w:rsidRPr="00E36B15">
        <w:lastRenderedPageBreak/>
        <w:t>Izveido</w:t>
      </w:r>
      <w:r w:rsidR="00071B3D" w:rsidRPr="00E36B15">
        <w:t>jie</w:t>
      </w:r>
      <w:r w:rsidRPr="00E36B15">
        <w:t xml:space="preserve">t aktivitāti </w:t>
      </w:r>
      <w:proofErr w:type="spellStart"/>
      <w:r w:rsidRPr="00E36B15">
        <w:rPr>
          <w:rStyle w:val="ReferenceChar"/>
          <w:i/>
          <w:lang w:val="lv-LV"/>
        </w:rPr>
        <w:t>CreateBoundedActivity</w:t>
      </w:r>
      <w:proofErr w:type="spellEnd"/>
      <w:r w:rsidRPr="00E36B15">
        <w:t xml:space="preserve"> asinhronajā izsaukumā un </w:t>
      </w:r>
      <w:r w:rsidR="00071B3D" w:rsidRPr="00E36B15">
        <w:t xml:space="preserve">uzsāciet </w:t>
      </w:r>
      <w:r w:rsidRPr="00E36B15">
        <w:t xml:space="preserve">tās trasēšanu izsaucot metodi </w:t>
      </w:r>
      <w:r w:rsidRPr="00E36B15">
        <w:rPr>
          <w:rStyle w:val="ReferenceChar"/>
          <w:i/>
          <w:lang w:val="lv-LV"/>
        </w:rPr>
        <w:t>Start</w:t>
      </w:r>
      <w:r w:rsidRPr="00E36B15">
        <w:t>();</w:t>
      </w:r>
    </w:p>
    <w:p w14:paraId="19FE909E" w14:textId="77777777" w:rsidR="00913E35" w:rsidRPr="00E36B15" w:rsidRDefault="00913E35" w:rsidP="00913E35">
      <w:pPr>
        <w:pStyle w:val="code0"/>
        <w:spacing w:after="0"/>
        <w:rPr>
          <w:lang w:val="lv-LV"/>
        </w:rPr>
      </w:pPr>
      <w:proofErr w:type="spellStart"/>
      <w:r w:rsidRPr="00E36B15">
        <w:rPr>
          <w:lang w:val="lv-LV"/>
        </w:rPr>
        <w:t>public</w:t>
      </w:r>
      <w:proofErr w:type="spellEnd"/>
      <w:r w:rsidRPr="00E36B15">
        <w:rPr>
          <w:lang w:val="lv-LV"/>
        </w:rPr>
        <w:t xml:space="preserve"> </w:t>
      </w:r>
      <w:proofErr w:type="spellStart"/>
      <w:r w:rsidRPr="00E36B15">
        <w:rPr>
          <w:color w:val="2B91AF"/>
          <w:lang w:val="lv-LV"/>
        </w:rPr>
        <w:t>IAsyncResult</w:t>
      </w:r>
      <w:proofErr w:type="spellEnd"/>
      <w:r w:rsidRPr="00E36B15">
        <w:rPr>
          <w:lang w:val="lv-LV"/>
        </w:rPr>
        <w:t xml:space="preserve"> </w:t>
      </w:r>
      <w:proofErr w:type="spellStart"/>
      <w:r w:rsidRPr="00E36B15">
        <w:rPr>
          <w:lang w:val="lv-LV"/>
        </w:rPr>
        <w:t>BeginCalculate</w:t>
      </w:r>
      <w:proofErr w:type="spellEnd"/>
      <w:r w:rsidRPr="00E36B15">
        <w:rPr>
          <w:lang w:val="lv-LV"/>
        </w:rPr>
        <w:t>(</w:t>
      </w:r>
      <w:proofErr w:type="spellStart"/>
      <w:r w:rsidRPr="00E36B15">
        <w:rPr>
          <w:lang w:val="lv-LV"/>
        </w:rPr>
        <w:t>int</w:t>
      </w:r>
      <w:proofErr w:type="spellEnd"/>
      <w:r w:rsidRPr="00E36B15">
        <w:rPr>
          <w:lang w:val="lv-LV"/>
        </w:rPr>
        <w:t xml:space="preserve"> </w:t>
      </w:r>
      <w:proofErr w:type="spellStart"/>
      <w:r w:rsidRPr="00E36B15">
        <w:rPr>
          <w:lang w:val="lv-LV"/>
        </w:rPr>
        <w:t>digits</w:t>
      </w:r>
      <w:proofErr w:type="spellEnd"/>
      <w:r w:rsidRPr="00E36B15">
        <w:rPr>
          <w:lang w:val="lv-LV"/>
        </w:rPr>
        <w:t xml:space="preserve">) </w:t>
      </w:r>
    </w:p>
    <w:p w14:paraId="19FE909F" w14:textId="77777777" w:rsidR="00913E35" w:rsidRPr="00E36B15" w:rsidRDefault="00913E35" w:rsidP="00913E35">
      <w:pPr>
        <w:pStyle w:val="code0"/>
        <w:spacing w:after="0"/>
        <w:rPr>
          <w:lang w:val="lv-LV"/>
        </w:rPr>
      </w:pPr>
      <w:r w:rsidRPr="00E36B15">
        <w:rPr>
          <w:lang w:val="lv-LV"/>
        </w:rPr>
        <w:t xml:space="preserve">{   </w:t>
      </w:r>
    </w:p>
    <w:p w14:paraId="19FE90A0"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la</w:t>
      </w:r>
      <w:proofErr w:type="spellEnd"/>
      <w:r w:rsidRPr="00E36B15">
        <w:rPr>
          <w:lang w:val="lv-LV"/>
        </w:rPr>
        <w:t xml:space="preserve"> = </w:t>
      </w:r>
      <w:proofErr w:type="spellStart"/>
      <w:r w:rsidRPr="00E36B15">
        <w:rPr>
          <w:color w:val="2B91AF"/>
          <w:lang w:val="lv-LV"/>
        </w:rPr>
        <w:t>LogActivity</w:t>
      </w:r>
      <w:r w:rsidRPr="00E36B15">
        <w:rPr>
          <w:lang w:val="lv-LV"/>
        </w:rPr>
        <w:t>.CreateBoundedActivity</w:t>
      </w:r>
      <w:proofErr w:type="spellEnd"/>
      <w:r w:rsidRPr="00E36B15">
        <w:rPr>
          <w:lang w:val="lv-LV"/>
        </w:rPr>
        <w:t>();</w:t>
      </w:r>
    </w:p>
    <w:p w14:paraId="19FE90A1"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la.Start</w:t>
      </w:r>
      <w:proofErr w:type="spellEnd"/>
      <w:r w:rsidRPr="00E36B15">
        <w:rPr>
          <w:lang w:val="lv-LV"/>
        </w:rPr>
        <w:t>(</w:t>
      </w:r>
      <w:r w:rsidRPr="00E36B15">
        <w:rPr>
          <w:color w:val="A31515"/>
          <w:lang w:val="lv-LV"/>
        </w:rPr>
        <w:t>"</w:t>
      </w:r>
      <w:proofErr w:type="spellStart"/>
      <w:r w:rsidRPr="00E36B15">
        <w:rPr>
          <w:color w:val="A31515"/>
          <w:lang w:val="lv-LV"/>
        </w:rPr>
        <w:t>BeginCalculate</w:t>
      </w:r>
      <w:proofErr w:type="spellEnd"/>
      <w:r w:rsidRPr="00E36B15">
        <w:rPr>
          <w:color w:val="A31515"/>
          <w:lang w:val="lv-LV"/>
        </w:rPr>
        <w:t>"</w:t>
      </w:r>
      <w:r w:rsidRPr="00E36B15">
        <w:rPr>
          <w:lang w:val="lv-LV"/>
        </w:rPr>
        <w:t xml:space="preserve">, </w:t>
      </w:r>
      <w:r w:rsidRPr="00E36B15">
        <w:rPr>
          <w:color w:val="A31515"/>
          <w:lang w:val="lv-LV"/>
        </w:rPr>
        <w:t>"</w:t>
      </w:r>
      <w:proofErr w:type="spellStart"/>
      <w:r w:rsidRPr="00E36B15">
        <w:rPr>
          <w:color w:val="A31515"/>
          <w:lang w:val="lv-LV"/>
        </w:rPr>
        <w:t>type</w:t>
      </w:r>
      <w:proofErr w:type="spellEnd"/>
      <w:r w:rsidRPr="00E36B15">
        <w:rPr>
          <w:color w:val="A31515"/>
          <w:lang w:val="lv-LV"/>
        </w:rPr>
        <w:t>"</w:t>
      </w:r>
      <w:r w:rsidRPr="00E36B15">
        <w:rPr>
          <w:lang w:val="lv-LV"/>
        </w:rPr>
        <w:t xml:space="preserve">); </w:t>
      </w:r>
    </w:p>
    <w:p w14:paraId="19FE90A2"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dlg</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color w:val="2B91AF"/>
          <w:lang w:val="lv-LV"/>
        </w:rPr>
        <w:t>CalculateDelegate</w:t>
      </w:r>
      <w:proofErr w:type="spellEnd"/>
      <w:r w:rsidRPr="00E36B15">
        <w:rPr>
          <w:lang w:val="lv-LV"/>
        </w:rPr>
        <w:t>(</w:t>
      </w:r>
      <w:proofErr w:type="spellStart"/>
      <w:r w:rsidRPr="00E36B15">
        <w:rPr>
          <w:lang w:val="lv-LV"/>
        </w:rPr>
        <w:t>this.Calculate</w:t>
      </w:r>
      <w:proofErr w:type="spellEnd"/>
      <w:r w:rsidRPr="00E36B15">
        <w:rPr>
          <w:lang w:val="lv-LV"/>
        </w:rPr>
        <w:t>);</w:t>
      </w:r>
    </w:p>
    <w:p w14:paraId="19FE90A3" w14:textId="77777777" w:rsidR="00913E35" w:rsidRPr="00E36B15" w:rsidRDefault="00913E35" w:rsidP="00913E35">
      <w:pPr>
        <w:pStyle w:val="code0"/>
        <w:spacing w:after="0"/>
        <w:rPr>
          <w:lang w:val="lv-LV"/>
        </w:rPr>
      </w:pPr>
      <w:r w:rsidRPr="00E36B15">
        <w:rPr>
          <w:color w:val="2B91AF"/>
          <w:lang w:val="lv-LV"/>
        </w:rPr>
        <w:t xml:space="preserve">    </w:t>
      </w:r>
      <w:proofErr w:type="spellStart"/>
      <w:r w:rsidRPr="00E36B15">
        <w:rPr>
          <w:color w:val="2B91AF"/>
          <w:lang w:val="lv-LV"/>
        </w:rPr>
        <w:t>AsyncCallback</w:t>
      </w:r>
      <w:proofErr w:type="spellEnd"/>
      <w:r w:rsidRPr="00E36B15">
        <w:rPr>
          <w:lang w:val="lv-LV"/>
        </w:rPr>
        <w:t xml:space="preserve"> </w:t>
      </w:r>
      <w:proofErr w:type="spellStart"/>
      <w:r w:rsidRPr="00E36B15">
        <w:rPr>
          <w:lang w:val="lv-LV"/>
        </w:rPr>
        <w:t>callback</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color w:val="2B91AF"/>
          <w:lang w:val="lv-LV"/>
        </w:rPr>
        <w:t>AsyncCallback</w:t>
      </w:r>
      <w:proofErr w:type="spellEnd"/>
      <w:r w:rsidRPr="00E36B15">
        <w:rPr>
          <w:lang w:val="lv-LV"/>
        </w:rPr>
        <w:t>(</w:t>
      </w:r>
      <w:proofErr w:type="spellStart"/>
      <w:r w:rsidRPr="00E36B15">
        <w:rPr>
          <w:lang w:val="lv-LV"/>
        </w:rPr>
        <w:t>this.CalculateCallback</w:t>
      </w:r>
      <w:proofErr w:type="spellEnd"/>
      <w:r w:rsidRPr="00E36B15">
        <w:rPr>
          <w:lang w:val="lv-LV"/>
        </w:rPr>
        <w:t>);</w:t>
      </w:r>
    </w:p>
    <w:p w14:paraId="19FE90A4"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return</w:t>
      </w:r>
      <w:proofErr w:type="spellEnd"/>
      <w:r w:rsidRPr="00E36B15">
        <w:rPr>
          <w:lang w:val="lv-LV"/>
        </w:rPr>
        <w:t xml:space="preserve"> </w:t>
      </w:r>
      <w:proofErr w:type="spellStart"/>
      <w:r w:rsidRPr="00E36B15">
        <w:rPr>
          <w:lang w:val="lv-LV"/>
        </w:rPr>
        <w:t>dlg.BeginInvoke</w:t>
      </w:r>
      <w:proofErr w:type="spellEnd"/>
      <w:r w:rsidRPr="00E36B15">
        <w:rPr>
          <w:lang w:val="lv-LV"/>
        </w:rPr>
        <w:t>(</w:t>
      </w:r>
      <w:proofErr w:type="spellStart"/>
      <w:r w:rsidRPr="00E36B15">
        <w:rPr>
          <w:lang w:val="lv-LV"/>
        </w:rPr>
        <w:t>digits</w:t>
      </w:r>
      <w:proofErr w:type="spellEnd"/>
      <w:r w:rsidRPr="00E36B15">
        <w:rPr>
          <w:lang w:val="lv-LV"/>
        </w:rPr>
        <w:t xml:space="preserve">, </w:t>
      </w:r>
      <w:proofErr w:type="spellStart"/>
      <w:r w:rsidRPr="00E36B15">
        <w:rPr>
          <w:lang w:val="lv-LV"/>
        </w:rPr>
        <w:t>callback</w:t>
      </w:r>
      <w:proofErr w:type="spellEnd"/>
      <w:r w:rsidRPr="00E36B15">
        <w:rPr>
          <w:lang w:val="lv-LV"/>
        </w:rPr>
        <w:t xml:space="preserve">, </w:t>
      </w:r>
      <w:proofErr w:type="spellStart"/>
      <w:r w:rsidRPr="00E36B15">
        <w:rPr>
          <w:lang w:val="lv-LV"/>
        </w:rPr>
        <w:t>new</w:t>
      </w:r>
      <w:proofErr w:type="spellEnd"/>
      <w:r w:rsidRPr="00E36B15">
        <w:rPr>
          <w:lang w:val="lv-LV"/>
        </w:rPr>
        <w:t xml:space="preserve"> </w:t>
      </w:r>
      <w:proofErr w:type="spellStart"/>
      <w:r w:rsidRPr="00E36B15">
        <w:rPr>
          <w:lang w:val="lv-LV"/>
        </w:rPr>
        <w:t>object</w:t>
      </w:r>
      <w:proofErr w:type="spellEnd"/>
      <w:r w:rsidRPr="00E36B15">
        <w:rPr>
          <w:lang w:val="lv-LV"/>
        </w:rPr>
        <w:t>[] {</w:t>
      </w:r>
      <w:proofErr w:type="spellStart"/>
      <w:r w:rsidRPr="00E36B15">
        <w:rPr>
          <w:lang w:val="lv-LV"/>
        </w:rPr>
        <w:t>dlg</w:t>
      </w:r>
      <w:proofErr w:type="spellEnd"/>
      <w:r w:rsidRPr="00E36B15">
        <w:rPr>
          <w:lang w:val="lv-LV"/>
        </w:rPr>
        <w:t xml:space="preserve">, </w:t>
      </w:r>
      <w:proofErr w:type="spellStart"/>
      <w:r w:rsidRPr="00E36B15">
        <w:rPr>
          <w:lang w:val="lv-LV"/>
        </w:rPr>
        <w:t>la</w:t>
      </w:r>
      <w:proofErr w:type="spellEnd"/>
      <w:r w:rsidRPr="00E36B15">
        <w:rPr>
          <w:lang w:val="lv-LV"/>
        </w:rPr>
        <w:t>});</w:t>
      </w:r>
    </w:p>
    <w:p w14:paraId="19FE90A5" w14:textId="77777777" w:rsidR="00913E35" w:rsidRPr="00E36B15" w:rsidRDefault="00913E35" w:rsidP="00913E35">
      <w:pPr>
        <w:pStyle w:val="code0"/>
        <w:rPr>
          <w:lang w:val="lv-LV"/>
        </w:rPr>
      </w:pPr>
      <w:r w:rsidRPr="00E36B15">
        <w:rPr>
          <w:lang w:val="lv-LV"/>
        </w:rPr>
        <w:t>}</w:t>
      </w:r>
    </w:p>
    <w:p w14:paraId="19FE90A6" w14:textId="7D5C54C0" w:rsidR="00913E35" w:rsidRPr="00E36B15" w:rsidRDefault="00071B3D" w:rsidP="008863A4">
      <w:pPr>
        <w:pStyle w:val="ListParagraph"/>
        <w:numPr>
          <w:ilvl w:val="0"/>
          <w:numId w:val="33"/>
        </w:numPr>
        <w:spacing w:before="0" w:after="200" w:line="276" w:lineRule="auto"/>
      </w:pPr>
      <w:proofErr w:type="spellStart"/>
      <w:r w:rsidRPr="00E36B15">
        <w:t>Apturet</w:t>
      </w:r>
      <w:proofErr w:type="spellEnd"/>
      <w:r w:rsidRPr="00E36B15">
        <w:t xml:space="preserve"> </w:t>
      </w:r>
      <w:r w:rsidR="00913E35" w:rsidRPr="00E36B15">
        <w:t>izveidoto aktivitāti</w:t>
      </w:r>
      <w:r w:rsidR="00F93C67" w:rsidRPr="00E36B15">
        <w:t>,</w:t>
      </w:r>
      <w:r w:rsidR="00913E35" w:rsidRPr="00E36B15">
        <w:t xml:space="preserve"> izsaucot metodi </w:t>
      </w:r>
      <w:proofErr w:type="spellStart"/>
      <w:r w:rsidR="00913E35" w:rsidRPr="00E36B15">
        <w:rPr>
          <w:rStyle w:val="ReferenceChar"/>
          <w:i/>
          <w:lang w:val="lv-LV"/>
        </w:rPr>
        <w:t>Dispose</w:t>
      </w:r>
      <w:proofErr w:type="spellEnd"/>
      <w:r w:rsidR="00913E35" w:rsidRPr="00E36B15">
        <w:t>()</w:t>
      </w:r>
      <w:r w:rsidR="00F93C67" w:rsidRPr="00E36B15">
        <w:t>,</w:t>
      </w:r>
      <w:r w:rsidR="00913E35" w:rsidRPr="00E36B15">
        <w:t xml:space="preserve"> atgriežoties no asinhronā izsaukuma.</w:t>
      </w:r>
    </w:p>
    <w:p w14:paraId="19FE90A7" w14:textId="77777777" w:rsidR="00913E35" w:rsidRPr="00E36B15" w:rsidRDefault="00913E35" w:rsidP="00913E35">
      <w:pPr>
        <w:pStyle w:val="code0"/>
        <w:spacing w:after="0"/>
        <w:rPr>
          <w:lang w:val="lv-LV"/>
        </w:rPr>
      </w:pPr>
      <w:proofErr w:type="spellStart"/>
      <w:r w:rsidRPr="00E36B15">
        <w:rPr>
          <w:lang w:val="lv-LV"/>
        </w:rPr>
        <w:t>private</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CalculateCallback</w:t>
      </w:r>
      <w:proofErr w:type="spellEnd"/>
      <w:r w:rsidRPr="00E36B15">
        <w:rPr>
          <w:lang w:val="lv-LV"/>
        </w:rPr>
        <w:t>(</w:t>
      </w:r>
      <w:proofErr w:type="spellStart"/>
      <w:r w:rsidRPr="00E36B15">
        <w:rPr>
          <w:color w:val="2B91AF"/>
          <w:lang w:val="lv-LV"/>
        </w:rPr>
        <w:t>IAsyncResult</w:t>
      </w:r>
      <w:proofErr w:type="spellEnd"/>
      <w:r w:rsidRPr="00E36B15">
        <w:rPr>
          <w:lang w:val="lv-LV"/>
        </w:rPr>
        <w:t xml:space="preserve"> ar)</w:t>
      </w:r>
    </w:p>
    <w:p w14:paraId="19FE90A8" w14:textId="77777777" w:rsidR="00913E35" w:rsidRPr="00E36B15" w:rsidRDefault="00913E35" w:rsidP="00913E35">
      <w:pPr>
        <w:pStyle w:val="code0"/>
        <w:spacing w:after="0"/>
        <w:rPr>
          <w:lang w:val="lv-LV"/>
        </w:rPr>
      </w:pPr>
      <w:r w:rsidRPr="00E36B15">
        <w:rPr>
          <w:lang w:val="lv-LV"/>
        </w:rPr>
        <w:t>{</w:t>
      </w:r>
    </w:p>
    <w:p w14:paraId="19FE90A9" w14:textId="77777777" w:rsidR="00913E35" w:rsidRPr="00E36B15" w:rsidRDefault="00913E35" w:rsidP="00913E35">
      <w:pPr>
        <w:pStyle w:val="code0"/>
        <w:spacing w:after="0"/>
        <w:ind w:firstLine="720"/>
        <w:rPr>
          <w:lang w:val="lv-LV"/>
        </w:rPr>
      </w:pPr>
      <w:proofErr w:type="spellStart"/>
      <w:r w:rsidRPr="00E36B15">
        <w:rPr>
          <w:color w:val="2B91AF"/>
          <w:lang w:val="lv-LV"/>
        </w:rPr>
        <w:t>CalculateDelegate</w:t>
      </w:r>
      <w:proofErr w:type="spellEnd"/>
      <w:r w:rsidRPr="00E36B15">
        <w:rPr>
          <w:lang w:val="lv-LV"/>
        </w:rPr>
        <w:t xml:space="preserve"> </w:t>
      </w:r>
      <w:proofErr w:type="spellStart"/>
      <w:r w:rsidRPr="00E36B15">
        <w:rPr>
          <w:lang w:val="lv-LV"/>
        </w:rPr>
        <w:t>dlg</w:t>
      </w:r>
      <w:proofErr w:type="spellEnd"/>
      <w:r w:rsidRPr="00E36B15">
        <w:rPr>
          <w:lang w:val="lv-LV"/>
        </w:rPr>
        <w:t xml:space="preserve"> = (</w:t>
      </w:r>
      <w:proofErr w:type="spellStart"/>
      <w:r w:rsidRPr="00E36B15">
        <w:rPr>
          <w:color w:val="2B91AF"/>
          <w:lang w:val="lv-LV"/>
        </w:rPr>
        <w:t>CalculateDelegate</w:t>
      </w:r>
      <w:proofErr w:type="spellEnd"/>
      <w:r w:rsidRPr="00E36B15">
        <w:rPr>
          <w:lang w:val="lv-LV"/>
        </w:rPr>
        <w:t>) (</w:t>
      </w:r>
      <w:proofErr w:type="spellStart"/>
      <w:r w:rsidRPr="00E36B15">
        <w:rPr>
          <w:lang w:val="lv-LV"/>
        </w:rPr>
        <w:t>ar.AsyncState</w:t>
      </w:r>
      <w:proofErr w:type="spellEnd"/>
      <w:r w:rsidRPr="00E36B15">
        <w:rPr>
          <w:lang w:val="lv-LV"/>
        </w:rPr>
        <w:t xml:space="preserve"> </w:t>
      </w:r>
      <w:proofErr w:type="spellStart"/>
      <w:r w:rsidRPr="00E36B15">
        <w:rPr>
          <w:lang w:val="lv-LV"/>
        </w:rPr>
        <w:t>as</w:t>
      </w:r>
      <w:proofErr w:type="spellEnd"/>
    </w:p>
    <w:p w14:paraId="19FE90AA" w14:textId="77777777" w:rsidR="00913E35" w:rsidRPr="00E36B15" w:rsidRDefault="00913E35" w:rsidP="00913E35">
      <w:pPr>
        <w:pStyle w:val="code0"/>
        <w:spacing w:after="0"/>
        <w:ind w:firstLine="720"/>
        <w:rPr>
          <w:lang w:val="lv-LV"/>
        </w:rPr>
      </w:pPr>
      <w:proofErr w:type="spellStart"/>
      <w:r w:rsidRPr="00E36B15">
        <w:rPr>
          <w:lang w:val="lv-LV"/>
        </w:rPr>
        <w:t>object</w:t>
      </w:r>
      <w:proofErr w:type="spellEnd"/>
      <w:r w:rsidRPr="00E36B15">
        <w:rPr>
          <w:lang w:val="lv-LV"/>
        </w:rPr>
        <w:t>[])[0];</w:t>
      </w:r>
    </w:p>
    <w:p w14:paraId="19FE90AB" w14:textId="77777777" w:rsidR="00913E35" w:rsidRPr="00E36B15" w:rsidRDefault="00913E35" w:rsidP="00913E35">
      <w:pPr>
        <w:pStyle w:val="code0"/>
        <w:spacing w:after="0"/>
        <w:ind w:firstLine="720"/>
        <w:rPr>
          <w:lang w:val="lv-LV"/>
        </w:rPr>
      </w:pPr>
      <w:proofErr w:type="spellStart"/>
      <w:r w:rsidRPr="00E36B15">
        <w:rPr>
          <w:lang w:val="lv-LV"/>
        </w:rPr>
        <w:t>dlg.EndInvoke</w:t>
      </w:r>
      <w:proofErr w:type="spellEnd"/>
      <w:r w:rsidRPr="00E36B15">
        <w:rPr>
          <w:lang w:val="lv-LV"/>
        </w:rPr>
        <w:t>(ar);</w:t>
      </w:r>
    </w:p>
    <w:p w14:paraId="19FE90AC" w14:textId="77777777" w:rsidR="00913E35" w:rsidRPr="00E36B15" w:rsidRDefault="00913E35" w:rsidP="00913E35">
      <w:pPr>
        <w:pStyle w:val="code0"/>
        <w:spacing w:after="0"/>
        <w:ind w:firstLine="720"/>
        <w:rPr>
          <w:lang w:val="lv-LV"/>
        </w:rPr>
      </w:pPr>
      <w:proofErr w:type="spellStart"/>
      <w:r w:rsidRPr="00E36B15">
        <w:rPr>
          <w:color w:val="2B91AF"/>
          <w:lang w:val="lv-LV"/>
        </w:rPr>
        <w:t>LogActivity</w:t>
      </w:r>
      <w:proofErr w:type="spellEnd"/>
      <w:r w:rsidRPr="00E36B15">
        <w:rPr>
          <w:lang w:val="lv-LV"/>
        </w:rPr>
        <w:t xml:space="preserve"> </w:t>
      </w:r>
      <w:proofErr w:type="spellStart"/>
      <w:r w:rsidRPr="00E36B15">
        <w:rPr>
          <w:lang w:val="lv-LV"/>
        </w:rPr>
        <w:t>la</w:t>
      </w:r>
      <w:proofErr w:type="spellEnd"/>
      <w:r w:rsidRPr="00E36B15">
        <w:rPr>
          <w:lang w:val="lv-LV"/>
        </w:rPr>
        <w:t xml:space="preserve"> = (</w:t>
      </w:r>
      <w:proofErr w:type="spellStart"/>
      <w:r w:rsidRPr="00E36B15">
        <w:rPr>
          <w:color w:val="2B91AF"/>
          <w:lang w:val="lv-LV"/>
        </w:rPr>
        <w:t>LogActivity</w:t>
      </w:r>
      <w:proofErr w:type="spellEnd"/>
      <w:r w:rsidRPr="00E36B15">
        <w:rPr>
          <w:lang w:val="lv-LV"/>
        </w:rPr>
        <w:t>)(</w:t>
      </w:r>
      <w:proofErr w:type="spellStart"/>
      <w:r w:rsidRPr="00E36B15">
        <w:rPr>
          <w:lang w:val="lv-LV"/>
        </w:rPr>
        <w:t>ar.AsyncState</w:t>
      </w:r>
      <w:proofErr w:type="spellEnd"/>
      <w:r w:rsidRPr="00E36B15">
        <w:rPr>
          <w:lang w:val="lv-LV"/>
        </w:rPr>
        <w:t xml:space="preserve"> </w:t>
      </w:r>
      <w:proofErr w:type="spellStart"/>
      <w:r w:rsidRPr="00E36B15">
        <w:rPr>
          <w:lang w:val="lv-LV"/>
        </w:rPr>
        <w:t>as</w:t>
      </w:r>
      <w:proofErr w:type="spellEnd"/>
      <w:r w:rsidRPr="00E36B15">
        <w:rPr>
          <w:lang w:val="lv-LV"/>
        </w:rPr>
        <w:t xml:space="preserve"> </w:t>
      </w:r>
      <w:proofErr w:type="spellStart"/>
      <w:r w:rsidRPr="00E36B15">
        <w:rPr>
          <w:lang w:val="lv-LV"/>
        </w:rPr>
        <w:t>object</w:t>
      </w:r>
      <w:proofErr w:type="spellEnd"/>
      <w:r w:rsidRPr="00E36B15">
        <w:rPr>
          <w:lang w:val="lv-LV"/>
        </w:rPr>
        <w:t>[])[1];</w:t>
      </w:r>
    </w:p>
    <w:p w14:paraId="19FE90AD" w14:textId="77777777" w:rsidR="00913E35" w:rsidRPr="00E36B15" w:rsidRDefault="00913E35" w:rsidP="00913E35">
      <w:pPr>
        <w:pStyle w:val="code0"/>
        <w:spacing w:after="0"/>
        <w:ind w:firstLine="720"/>
        <w:rPr>
          <w:lang w:val="lv-LV"/>
        </w:rPr>
      </w:pPr>
      <w:proofErr w:type="spellStart"/>
      <w:r w:rsidRPr="00E36B15">
        <w:rPr>
          <w:lang w:val="lv-LV"/>
        </w:rPr>
        <w:t>la.Dispose</w:t>
      </w:r>
      <w:proofErr w:type="spellEnd"/>
      <w:r w:rsidRPr="00E36B15">
        <w:rPr>
          <w:lang w:val="lv-LV"/>
        </w:rPr>
        <w:t>();</w:t>
      </w:r>
    </w:p>
    <w:p w14:paraId="19FE90AE" w14:textId="77777777" w:rsidR="00913E35" w:rsidRPr="00E36B15" w:rsidRDefault="00913E35" w:rsidP="00913E35">
      <w:pPr>
        <w:pStyle w:val="code0"/>
        <w:rPr>
          <w:lang w:val="lv-LV"/>
        </w:rPr>
      </w:pPr>
      <w:r w:rsidRPr="00E36B15">
        <w:rPr>
          <w:lang w:val="lv-LV"/>
        </w:rPr>
        <w:t>}</w:t>
      </w:r>
    </w:p>
    <w:p w14:paraId="19FE90AF" w14:textId="5A2C5424" w:rsidR="00913E35" w:rsidRPr="00E36B15" w:rsidRDefault="000F06FC" w:rsidP="008863A4">
      <w:pPr>
        <w:pStyle w:val="ListNumber"/>
        <w:numPr>
          <w:ilvl w:val="0"/>
          <w:numId w:val="38"/>
        </w:numPr>
      </w:pPr>
      <w:r w:rsidRPr="00E36B15">
        <w:t>Trasējot aktivitātes,</w:t>
      </w:r>
      <w:r w:rsidR="00913E35" w:rsidRPr="00E36B15">
        <w:t xml:space="preserve"> netiek specificēta ziņojumu kategorija, bet lietotas noklusētās kategorijas „</w:t>
      </w:r>
      <w:proofErr w:type="spellStart"/>
      <w:r w:rsidR="00913E35" w:rsidRPr="00E36B15">
        <w:rPr>
          <w:rStyle w:val="ReferenceChar"/>
          <w:lang w:val="lv-LV"/>
        </w:rPr>
        <w:t>Activity</w:t>
      </w:r>
      <w:proofErr w:type="spellEnd"/>
      <w:r w:rsidR="00913E35" w:rsidRPr="00E36B15">
        <w:t>” un „</w:t>
      </w:r>
      <w:proofErr w:type="spellStart"/>
      <w:r w:rsidR="00913E35" w:rsidRPr="00E36B15">
        <w:rPr>
          <w:rStyle w:val="ReferenceChar"/>
          <w:lang w:val="lv-LV"/>
        </w:rPr>
        <w:t>General</w:t>
      </w:r>
      <w:proofErr w:type="spellEnd"/>
      <w:r w:rsidR="00913E35" w:rsidRPr="00E36B15">
        <w:t>”, tāpēc izveido</w:t>
      </w:r>
      <w:r w:rsidR="00A046AA" w:rsidRPr="00E36B15">
        <w:t>jiet</w:t>
      </w:r>
      <w:r w:rsidR="00913E35" w:rsidRPr="00E36B15">
        <w:t xml:space="preserve"> atbilstošas ziņojumu klases </w:t>
      </w:r>
      <w:proofErr w:type="spellStart"/>
      <w:r w:rsidR="00913E35" w:rsidRPr="00E36B15">
        <w:rPr>
          <w:rStyle w:val="ReferenceChar"/>
          <w:i/>
          <w:lang w:val="lv-LV"/>
        </w:rPr>
        <w:t>app</w:t>
      </w:r>
      <w:r w:rsidR="00913E35" w:rsidRPr="00E36B15">
        <w:rPr>
          <w:rStyle w:val="ReferenceChar"/>
          <w:lang w:val="lv-LV"/>
        </w:rPr>
        <w:t>.</w:t>
      </w:r>
      <w:r w:rsidR="00913E35" w:rsidRPr="00E36B15">
        <w:rPr>
          <w:rStyle w:val="ReferenceChar"/>
          <w:i/>
          <w:lang w:val="lv-LV"/>
        </w:rPr>
        <w:t>config</w:t>
      </w:r>
      <w:proofErr w:type="spellEnd"/>
      <w:r w:rsidR="00913E35" w:rsidRPr="00E36B15">
        <w:t xml:space="preserve"> failā (3.solis);</w:t>
      </w:r>
    </w:p>
    <w:p w14:paraId="19FE90B0" w14:textId="2D737094" w:rsidR="00913E35" w:rsidRPr="00E36B15" w:rsidRDefault="00913E35" w:rsidP="008863A4">
      <w:pPr>
        <w:pStyle w:val="ListNumber"/>
        <w:numPr>
          <w:ilvl w:val="0"/>
          <w:numId w:val="38"/>
        </w:numPr>
      </w:pPr>
      <w:r w:rsidRPr="00E36B15">
        <w:t xml:space="preserve">Rezultāta iegūšanai tika radīta arī izņēmuma situācija un veikta tās </w:t>
      </w:r>
      <w:proofErr w:type="spellStart"/>
      <w:r w:rsidRPr="00E36B15">
        <w:t>žurnalēšana</w:t>
      </w:r>
      <w:proofErr w:type="spellEnd"/>
      <w:r w:rsidR="00F93C67" w:rsidRPr="00E36B15">
        <w:t>,</w:t>
      </w:r>
      <w:r w:rsidRPr="00E36B15">
        <w:t xml:space="preserve"> izmantojot </w:t>
      </w:r>
      <w:proofErr w:type="spellStart"/>
      <w:r w:rsidRPr="00E36B15">
        <w:rPr>
          <w:rStyle w:val="ReferenceChar"/>
          <w:i/>
          <w:lang w:val="lv-LV"/>
        </w:rPr>
        <w:t>ExceptionUtility</w:t>
      </w:r>
      <w:proofErr w:type="spellEnd"/>
      <w:r w:rsidRPr="00E36B15">
        <w:t xml:space="preserve"> un iegūts </w:t>
      </w:r>
      <w:r w:rsidR="00F93C67" w:rsidRPr="00E36B15">
        <w:t>šāds</w:t>
      </w:r>
      <w:r w:rsidRPr="00E36B15">
        <w:t xml:space="preserve"> rezultāts (</w:t>
      </w:r>
      <w:r w:rsidR="00560911" w:rsidRPr="00E36B15">
        <w:t>skat.</w:t>
      </w:r>
      <w:r w:rsidR="005D1712" w:rsidRPr="00E36B15">
        <w:t xml:space="preserve"> </w:t>
      </w:r>
      <w:r w:rsidR="005D1712" w:rsidRPr="00E36B15">
        <w:fldChar w:fldCharType="begin"/>
      </w:r>
      <w:r w:rsidR="005D1712" w:rsidRPr="00E36B15">
        <w:instrText xml:space="preserve"> REF _Ref341774248 \h </w:instrText>
      </w:r>
      <w:r w:rsidR="005D1712" w:rsidRPr="00E36B15">
        <w:fldChar w:fldCharType="separate"/>
      </w:r>
      <w:r w:rsidR="00A10890">
        <w:rPr>
          <w:noProof/>
        </w:rPr>
        <w:t>9</w:t>
      </w:r>
      <w:r w:rsidR="00A10890" w:rsidRPr="00E36B15">
        <w:t>.attēls.</w:t>
      </w:r>
      <w:r w:rsidR="005D1712" w:rsidRPr="00E36B15">
        <w:fldChar w:fldCharType="end"/>
      </w:r>
      <w:r w:rsidRPr="00E36B15">
        <w:t>).</w:t>
      </w:r>
    </w:p>
    <w:p w14:paraId="2A64328D" w14:textId="77777777" w:rsidR="005D1712" w:rsidRPr="00E36B15" w:rsidRDefault="00913E35" w:rsidP="005D1712">
      <w:pPr>
        <w:pStyle w:val="Pictureposition"/>
      </w:pPr>
      <w:r w:rsidRPr="00E36B15">
        <w:rPr>
          <w:noProof/>
          <w:lang w:eastAsia="lv-LV"/>
        </w:rPr>
        <w:drawing>
          <wp:inline distT="0" distB="0" distL="0" distR="0" wp14:anchorId="19FE9262" wp14:editId="2BC9FABE">
            <wp:extent cx="5578957" cy="3975652"/>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75975" cy="3973527"/>
                    </a:xfrm>
                    <a:prstGeom prst="rect">
                      <a:avLst/>
                    </a:prstGeom>
                  </pic:spPr>
                </pic:pic>
              </a:graphicData>
            </a:graphic>
          </wp:inline>
        </w:drawing>
      </w:r>
    </w:p>
    <w:bookmarkStart w:id="1729" w:name="_Ref341774248"/>
    <w:p w14:paraId="19FE90B1" w14:textId="313B6722" w:rsidR="00913E35" w:rsidRPr="00E36B15" w:rsidRDefault="005D1712" w:rsidP="00B75F5B">
      <w:pPr>
        <w:pStyle w:val="Picturecaption"/>
      </w:pPr>
      <w:r w:rsidRPr="00E36B15">
        <w:fldChar w:fldCharType="begin"/>
      </w:r>
      <w:r w:rsidRPr="00E36B15">
        <w:instrText xml:space="preserve"> SEQ attēls. \* ARABIC </w:instrText>
      </w:r>
      <w:r w:rsidRPr="00E36B15">
        <w:fldChar w:fldCharType="separate"/>
      </w:r>
      <w:bookmarkStart w:id="1730" w:name="_Toc157765389"/>
      <w:r w:rsidR="00A10890">
        <w:rPr>
          <w:noProof/>
        </w:rPr>
        <w:t>9</w:t>
      </w:r>
      <w:r w:rsidRPr="00E36B15">
        <w:fldChar w:fldCharType="end"/>
      </w:r>
      <w:r w:rsidRPr="00E36B15">
        <w:t>.attēls.</w:t>
      </w:r>
      <w:bookmarkEnd w:id="1729"/>
      <w:r w:rsidRPr="00E36B15">
        <w:t xml:space="preserve"> Aktivitāšu </w:t>
      </w:r>
      <w:proofErr w:type="spellStart"/>
      <w:r w:rsidRPr="00E36B15">
        <w:t>žurnalēšanas</w:t>
      </w:r>
      <w:proofErr w:type="spellEnd"/>
      <w:r w:rsidRPr="00E36B15">
        <w:t xml:space="preserve"> rezultāti</w:t>
      </w:r>
      <w:bookmarkEnd w:id="1730"/>
      <w:r w:rsidRPr="00E36B15">
        <w:t xml:space="preserve"> </w:t>
      </w:r>
    </w:p>
    <w:p w14:paraId="19FE90B4" w14:textId="77777777" w:rsidR="00913E35" w:rsidRPr="00E36B15" w:rsidRDefault="00913E35" w:rsidP="00913E35">
      <w:pPr>
        <w:pStyle w:val="Heading2"/>
      </w:pPr>
      <w:bookmarkStart w:id="1731" w:name="_Toc299456262"/>
      <w:bookmarkStart w:id="1732" w:name="_Toc303759583"/>
      <w:bookmarkStart w:id="1733" w:name="_Toc303766186"/>
      <w:bookmarkStart w:id="1734" w:name="_Toc157765339"/>
      <w:proofErr w:type="spellStart"/>
      <w:r w:rsidRPr="00E36B15">
        <w:t>ExtraInformationProvider</w:t>
      </w:r>
      <w:bookmarkEnd w:id="1731"/>
      <w:bookmarkEnd w:id="1732"/>
      <w:bookmarkEnd w:id="1733"/>
      <w:bookmarkEnd w:id="1734"/>
      <w:proofErr w:type="spellEnd"/>
    </w:p>
    <w:p w14:paraId="19FE90B5" w14:textId="11C8AA7C" w:rsidR="00913E35" w:rsidRPr="00E36B15" w:rsidRDefault="00913E35" w:rsidP="00560911">
      <w:r w:rsidRPr="00E36B15">
        <w:t xml:space="preserve">Klase </w:t>
      </w:r>
      <w:proofErr w:type="spellStart"/>
      <w:r w:rsidRPr="00E36B15">
        <w:rPr>
          <w:rStyle w:val="ReferenceChar"/>
          <w:i/>
          <w:lang w:val="lv-LV"/>
        </w:rPr>
        <w:t>ExtraInformationProvider</w:t>
      </w:r>
      <w:proofErr w:type="spellEnd"/>
      <w:r w:rsidRPr="00E36B15">
        <w:t xml:space="preserve"> nodrošina lietotāja veidotu īpašību iekļaušanu žurnālu failos.   Piemērā aprakstītas darbības, kas jāveic, lai piesaistītu </w:t>
      </w:r>
      <w:proofErr w:type="spellStart"/>
      <w:r w:rsidRPr="00E36B15">
        <w:rPr>
          <w:rStyle w:val="ReferenceChar"/>
          <w:i/>
          <w:lang w:val="lv-LV"/>
        </w:rPr>
        <w:t>ExtraInformationProvider</w:t>
      </w:r>
      <w:proofErr w:type="spellEnd"/>
      <w:r w:rsidRPr="00E36B15">
        <w:t xml:space="preserve"> funkcionalitāti iepriekš aplūkotajai </w:t>
      </w:r>
      <w:r w:rsidRPr="00E36B15">
        <w:rPr>
          <w:i/>
        </w:rPr>
        <w:t>žurnalēšanai</w:t>
      </w:r>
      <w:r w:rsidR="009F79BB" w:rsidRPr="00E36B15">
        <w:rPr>
          <w:i/>
        </w:rPr>
        <w:t>,</w:t>
      </w:r>
      <w:r w:rsidRPr="00E36B15">
        <w:t xml:space="preserve"> izmantojot </w:t>
      </w:r>
      <w:proofErr w:type="spellStart"/>
      <w:r w:rsidRPr="00E36B15">
        <w:rPr>
          <w:rStyle w:val="ReferenceChar"/>
          <w:i/>
          <w:lang w:val="lv-LV"/>
        </w:rPr>
        <w:t>LogUtility</w:t>
      </w:r>
      <w:proofErr w:type="spellEnd"/>
      <w:r w:rsidRPr="00E36B15">
        <w:t>.</w:t>
      </w:r>
    </w:p>
    <w:p w14:paraId="19FE90B6" w14:textId="77777777" w:rsidR="00913E35" w:rsidRPr="00E36B15" w:rsidRDefault="00913E35" w:rsidP="00560911">
      <w:r w:rsidRPr="00E36B15">
        <w:lastRenderedPageBreak/>
        <w:t xml:space="preserve">Realizētais piemērs uz kā balstīta šī instrukcija atrodams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\ex05EnterpriseLib”</w:t>
      </w:r>
      <w:r w:rsidRPr="00E36B15">
        <w:t>.</w:t>
      </w:r>
    </w:p>
    <w:p w14:paraId="19FE90B7" w14:textId="0024F5BE" w:rsidR="00913E35" w:rsidRPr="00E36B15" w:rsidRDefault="00913E35" w:rsidP="008863A4">
      <w:pPr>
        <w:pStyle w:val="ListNumber"/>
        <w:numPr>
          <w:ilvl w:val="0"/>
          <w:numId w:val="39"/>
        </w:numPr>
      </w:pPr>
      <w:r w:rsidRPr="00E36B15">
        <w:t>Pievieno</w:t>
      </w:r>
      <w:r w:rsidR="00A046AA" w:rsidRPr="00E36B15">
        <w:t>jie</w:t>
      </w:r>
      <w:r w:rsidRPr="00E36B15">
        <w:t xml:space="preserve">t klasēm </w:t>
      </w:r>
      <w:r w:rsidR="00F93C67" w:rsidRPr="00E36B15">
        <w:t xml:space="preserve">šādas </w:t>
      </w:r>
      <w:proofErr w:type="spellStart"/>
      <w:r w:rsidR="00F93C67" w:rsidRPr="00E36B15">
        <w:t>vārdtelpas</w:t>
      </w:r>
      <w:proofErr w:type="spellEnd"/>
      <w:r w:rsidRPr="00E36B15">
        <w:t>:</w:t>
      </w:r>
    </w:p>
    <w:p w14:paraId="19FE90B8" w14:textId="77777777" w:rsidR="00913E35" w:rsidRPr="00E36B15" w:rsidRDefault="00913E35" w:rsidP="00913E35">
      <w:pPr>
        <w:pStyle w:val="code0"/>
        <w:spacing w:after="0"/>
        <w:ind w:left="284"/>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System.Collections.Generic</w:t>
      </w:r>
      <w:proofErr w:type="spellEnd"/>
      <w:r w:rsidRPr="00E36B15">
        <w:rPr>
          <w:lang w:val="lv-LV"/>
        </w:rPr>
        <w:t>;</w:t>
      </w:r>
    </w:p>
    <w:p w14:paraId="19FE90B9" w14:textId="77777777" w:rsidR="00913E35" w:rsidRPr="00E36B15" w:rsidRDefault="00913E35" w:rsidP="00913E35">
      <w:pPr>
        <w:pStyle w:val="code0"/>
        <w:ind w:left="284"/>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Diagnostic.ExtraInformation</w:t>
      </w:r>
      <w:proofErr w:type="spellEnd"/>
      <w:r w:rsidRPr="00E36B15">
        <w:rPr>
          <w:lang w:val="lv-LV"/>
        </w:rPr>
        <w:t>;</w:t>
      </w:r>
    </w:p>
    <w:p w14:paraId="19FE90BA" w14:textId="5E09B75D" w:rsidR="00913E35" w:rsidRPr="00E36B15" w:rsidRDefault="00913E35" w:rsidP="00A03219">
      <w:pPr>
        <w:pStyle w:val="ListNumber"/>
      </w:pPr>
      <w:r w:rsidRPr="00E36B15">
        <w:t>Izveido</w:t>
      </w:r>
      <w:r w:rsidR="00A046AA" w:rsidRPr="00E36B15">
        <w:t>jie</w:t>
      </w:r>
      <w:r w:rsidRPr="00E36B15">
        <w:t xml:space="preserve">t klasi ar </w:t>
      </w:r>
      <w:proofErr w:type="spellStart"/>
      <w:r w:rsidRPr="00E36B15">
        <w:rPr>
          <w:rStyle w:val="ReferenceChar"/>
          <w:i/>
          <w:lang w:val="lv-LV"/>
        </w:rPr>
        <w:t>IExtraInformationProvider</w:t>
      </w:r>
      <w:proofErr w:type="spellEnd"/>
      <w:r w:rsidRPr="00E36B15">
        <w:t xml:space="preserve"> interfeisu un implementē</w:t>
      </w:r>
      <w:r w:rsidR="00A046AA" w:rsidRPr="00E36B15">
        <w:t>jie</w:t>
      </w:r>
      <w:r w:rsidRPr="00E36B15">
        <w:t xml:space="preserve">t tā metodi </w:t>
      </w:r>
      <w:proofErr w:type="spellStart"/>
      <w:r w:rsidRPr="00E36B15">
        <w:rPr>
          <w:rStyle w:val="ReferenceChar"/>
          <w:i/>
          <w:lang w:val="lv-LV"/>
        </w:rPr>
        <w:t>PopulateDictionary</w:t>
      </w:r>
      <w:proofErr w:type="spellEnd"/>
      <w:r w:rsidRPr="00E36B15">
        <w:t xml:space="preserve">. Metode aizpilda </w:t>
      </w:r>
      <w:proofErr w:type="spellStart"/>
      <w:r w:rsidRPr="00E36B15">
        <w:rPr>
          <w:rStyle w:val="ReferenceChar"/>
          <w:i/>
          <w:lang w:val="lv-LV"/>
        </w:rPr>
        <w:t>Dictionary</w:t>
      </w:r>
      <w:proofErr w:type="spellEnd"/>
      <w:r w:rsidRPr="00E36B15">
        <w:t xml:space="preserve"> tipa mainīgo ar īpašībām un to vērtībām. Izveido</w:t>
      </w:r>
      <w:r w:rsidR="00A046AA" w:rsidRPr="00E36B15">
        <w:t>jie</w:t>
      </w:r>
      <w:r w:rsidRPr="00E36B15">
        <w:t xml:space="preserve">t klases konstruktoru, kuram kā atribūti tiks </w:t>
      </w:r>
      <w:r w:rsidR="00A046AA" w:rsidRPr="00E36B15">
        <w:t xml:space="preserve">padotas </w:t>
      </w:r>
      <w:proofErr w:type="spellStart"/>
      <w:r w:rsidRPr="00E36B15">
        <w:t>žurnalēšanas</w:t>
      </w:r>
      <w:proofErr w:type="spellEnd"/>
      <w:r w:rsidRPr="00E36B15">
        <w:t xml:space="preserve"> failos </w:t>
      </w:r>
      <w:r w:rsidR="00C073CF" w:rsidRPr="00E36B15">
        <w:t xml:space="preserve">ierakstāmās </w:t>
      </w:r>
      <w:r w:rsidRPr="00E36B15">
        <w:t>vērtības;</w:t>
      </w:r>
    </w:p>
    <w:p w14:paraId="19FE90BB" w14:textId="77777777" w:rsidR="00913E35" w:rsidRPr="00E36B15" w:rsidRDefault="00913E35" w:rsidP="00913E35">
      <w:pPr>
        <w:pStyle w:val="code0"/>
        <w:spacing w:after="0"/>
        <w:ind w:left="284"/>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class</w:t>
      </w:r>
      <w:proofErr w:type="spellEnd"/>
      <w:r w:rsidRPr="00E36B15">
        <w:rPr>
          <w:lang w:val="lv-LV"/>
        </w:rPr>
        <w:t xml:space="preserve"> </w:t>
      </w:r>
      <w:proofErr w:type="spellStart"/>
      <w:r w:rsidRPr="00E36B15">
        <w:rPr>
          <w:lang w:val="lv-LV"/>
        </w:rPr>
        <w:t>ExtraInfoProvider</w:t>
      </w:r>
      <w:proofErr w:type="spellEnd"/>
      <w:r w:rsidRPr="00E36B15">
        <w:rPr>
          <w:lang w:val="lv-LV"/>
        </w:rPr>
        <w:t xml:space="preserve"> : </w:t>
      </w:r>
      <w:proofErr w:type="spellStart"/>
      <w:r w:rsidRPr="00E36B15">
        <w:rPr>
          <w:lang w:val="lv-LV"/>
        </w:rPr>
        <w:t>IExtraInformationProvider</w:t>
      </w:r>
      <w:proofErr w:type="spellEnd"/>
    </w:p>
    <w:p w14:paraId="19FE90BC" w14:textId="77777777" w:rsidR="00913E35" w:rsidRPr="00E36B15" w:rsidRDefault="00913E35" w:rsidP="00913E35">
      <w:pPr>
        <w:pStyle w:val="code0"/>
        <w:spacing w:after="0"/>
        <w:ind w:left="284"/>
        <w:rPr>
          <w:lang w:val="lv-LV"/>
        </w:rPr>
      </w:pPr>
      <w:r w:rsidRPr="00E36B15">
        <w:rPr>
          <w:lang w:val="lv-LV"/>
        </w:rPr>
        <w:t>{</w:t>
      </w:r>
    </w:p>
    <w:p w14:paraId="19FE90BD" w14:textId="77777777" w:rsidR="00913E35" w:rsidRPr="00E36B15" w:rsidRDefault="00913E35" w:rsidP="00913E35">
      <w:pPr>
        <w:pStyle w:val="code0"/>
        <w:spacing w:after="0"/>
        <w:ind w:left="284" w:firstLine="294"/>
        <w:rPr>
          <w:lang w:val="lv-LV"/>
        </w:rPr>
      </w:pPr>
      <w:r w:rsidRPr="00E36B15">
        <w:rPr>
          <w:lang w:val="lv-LV"/>
        </w:rPr>
        <w:t xml:space="preserve">  </w:t>
      </w:r>
      <w:proofErr w:type="spellStart"/>
      <w:r w:rsidRPr="00E36B15">
        <w:rPr>
          <w:lang w:val="lv-LV"/>
        </w:rPr>
        <w:t>private</w:t>
      </w:r>
      <w:proofErr w:type="spellEnd"/>
      <w:r w:rsidRPr="00E36B15">
        <w:rPr>
          <w:lang w:val="lv-LV"/>
        </w:rPr>
        <w:t xml:space="preserve"> </w:t>
      </w:r>
      <w:proofErr w:type="spellStart"/>
      <w:r w:rsidRPr="00E36B15">
        <w:rPr>
          <w:lang w:val="lv-LV"/>
        </w:rPr>
        <w:t>string</w:t>
      </w:r>
      <w:proofErr w:type="spellEnd"/>
      <w:r w:rsidRPr="00E36B15">
        <w:rPr>
          <w:lang w:val="lv-LV"/>
        </w:rPr>
        <w:t xml:space="preserve"> </w:t>
      </w:r>
      <w:proofErr w:type="spellStart"/>
      <w:r w:rsidRPr="00E36B15">
        <w:rPr>
          <w:lang w:val="lv-LV"/>
        </w:rPr>
        <w:t>value</w:t>
      </w:r>
      <w:proofErr w:type="spellEnd"/>
      <w:r w:rsidRPr="00E36B15">
        <w:rPr>
          <w:lang w:val="lv-LV"/>
        </w:rPr>
        <w:t>;</w:t>
      </w:r>
    </w:p>
    <w:p w14:paraId="19FE90BE" w14:textId="77777777" w:rsidR="00913E35" w:rsidRPr="00E36B15" w:rsidRDefault="00913E35" w:rsidP="00913E35">
      <w:pPr>
        <w:pStyle w:val="code0"/>
        <w:spacing w:after="0"/>
        <w:ind w:left="284"/>
        <w:rPr>
          <w:lang w:val="lv-LV"/>
        </w:rPr>
      </w:pPr>
      <w:r w:rsidRPr="00E36B15">
        <w:rPr>
          <w:lang w:val="lv-LV"/>
        </w:rPr>
        <w:tab/>
        <w:t xml:space="preserve"> </w:t>
      </w:r>
      <w:proofErr w:type="spellStart"/>
      <w:r w:rsidRPr="00E36B15">
        <w:rPr>
          <w:lang w:val="lv-LV"/>
        </w:rPr>
        <w:t>private</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digits</w:t>
      </w:r>
      <w:proofErr w:type="spellEnd"/>
      <w:r w:rsidRPr="00E36B15">
        <w:rPr>
          <w:lang w:val="lv-LV"/>
        </w:rPr>
        <w:t>;</w:t>
      </w:r>
    </w:p>
    <w:p w14:paraId="19FE90BF" w14:textId="77777777" w:rsidR="00913E35" w:rsidRPr="00E36B15" w:rsidRDefault="00913E35" w:rsidP="00913E35">
      <w:pPr>
        <w:pStyle w:val="code0"/>
        <w:spacing w:after="0"/>
        <w:ind w:left="284"/>
        <w:rPr>
          <w:lang w:val="lv-LV"/>
        </w:rPr>
      </w:pPr>
    </w:p>
    <w:p w14:paraId="19FE90C0"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public</w:t>
      </w:r>
      <w:proofErr w:type="spellEnd"/>
      <w:r w:rsidRPr="00E36B15">
        <w:rPr>
          <w:lang w:val="lv-LV"/>
        </w:rPr>
        <w:t xml:space="preserve"> </w:t>
      </w:r>
      <w:proofErr w:type="spellStart"/>
      <w:r w:rsidRPr="00E36B15">
        <w:rPr>
          <w:lang w:val="lv-LV"/>
        </w:rPr>
        <w:t>ExtraInfoProvider</w:t>
      </w:r>
      <w:proofErr w:type="spellEnd"/>
      <w:r w:rsidRPr="00E36B15">
        <w:rPr>
          <w:lang w:val="lv-LV"/>
        </w:rPr>
        <w:t>(</w:t>
      </w:r>
      <w:proofErr w:type="spellStart"/>
      <w:r w:rsidRPr="00E36B15">
        <w:rPr>
          <w:lang w:val="lv-LV"/>
        </w:rPr>
        <w:t>string</w:t>
      </w:r>
      <w:proofErr w:type="spellEnd"/>
      <w:r w:rsidRPr="00E36B15">
        <w:rPr>
          <w:lang w:val="lv-LV"/>
        </w:rPr>
        <w:t xml:space="preserve"> </w:t>
      </w:r>
      <w:proofErr w:type="spellStart"/>
      <w:r w:rsidRPr="00E36B15">
        <w:rPr>
          <w:lang w:val="lv-LV"/>
        </w:rPr>
        <w:t>value</w:t>
      </w:r>
      <w:proofErr w:type="spellEnd"/>
      <w:r w:rsidRPr="00E36B15">
        <w:rPr>
          <w:lang w:val="lv-LV"/>
        </w:rPr>
        <w:t xml:space="preserve">, </w:t>
      </w:r>
      <w:proofErr w:type="spellStart"/>
      <w:r w:rsidRPr="00E36B15">
        <w:rPr>
          <w:lang w:val="lv-LV"/>
        </w:rPr>
        <w:t>int</w:t>
      </w:r>
      <w:proofErr w:type="spellEnd"/>
      <w:r w:rsidRPr="00E36B15">
        <w:rPr>
          <w:lang w:val="lv-LV"/>
        </w:rPr>
        <w:t xml:space="preserve"> </w:t>
      </w:r>
      <w:proofErr w:type="spellStart"/>
      <w:r w:rsidRPr="00E36B15">
        <w:rPr>
          <w:lang w:val="lv-LV"/>
        </w:rPr>
        <w:t>digits</w:t>
      </w:r>
      <w:proofErr w:type="spellEnd"/>
      <w:r w:rsidRPr="00E36B15">
        <w:rPr>
          <w:lang w:val="lv-LV"/>
        </w:rPr>
        <w:t>)</w:t>
      </w:r>
    </w:p>
    <w:p w14:paraId="19FE90C1" w14:textId="77777777" w:rsidR="00913E35" w:rsidRPr="00E36B15" w:rsidRDefault="00913E35" w:rsidP="00913E35">
      <w:pPr>
        <w:pStyle w:val="code0"/>
        <w:spacing w:after="0"/>
        <w:ind w:left="284"/>
        <w:rPr>
          <w:lang w:val="lv-LV"/>
        </w:rPr>
      </w:pPr>
      <w:r w:rsidRPr="00E36B15">
        <w:rPr>
          <w:lang w:val="lv-LV"/>
        </w:rPr>
        <w:t xml:space="preserve">     {</w:t>
      </w:r>
    </w:p>
    <w:p w14:paraId="19FE90C2"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this.value</w:t>
      </w:r>
      <w:proofErr w:type="spellEnd"/>
      <w:r w:rsidRPr="00E36B15">
        <w:rPr>
          <w:lang w:val="lv-LV"/>
        </w:rPr>
        <w:t xml:space="preserve"> = </w:t>
      </w:r>
      <w:proofErr w:type="spellStart"/>
      <w:r w:rsidRPr="00E36B15">
        <w:rPr>
          <w:lang w:val="lv-LV"/>
        </w:rPr>
        <w:t>value</w:t>
      </w:r>
      <w:proofErr w:type="spellEnd"/>
      <w:r w:rsidRPr="00E36B15">
        <w:rPr>
          <w:lang w:val="lv-LV"/>
        </w:rPr>
        <w:t>;</w:t>
      </w:r>
    </w:p>
    <w:p w14:paraId="19FE90C3"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this.digits</w:t>
      </w:r>
      <w:proofErr w:type="spellEnd"/>
      <w:r w:rsidRPr="00E36B15">
        <w:rPr>
          <w:lang w:val="lv-LV"/>
        </w:rPr>
        <w:t xml:space="preserve"> = </w:t>
      </w:r>
      <w:proofErr w:type="spellStart"/>
      <w:r w:rsidRPr="00E36B15">
        <w:rPr>
          <w:lang w:val="lv-LV"/>
        </w:rPr>
        <w:t>digits</w:t>
      </w:r>
      <w:proofErr w:type="spellEnd"/>
      <w:r w:rsidRPr="00E36B15">
        <w:rPr>
          <w:lang w:val="lv-LV"/>
        </w:rPr>
        <w:t>;</w:t>
      </w:r>
    </w:p>
    <w:p w14:paraId="19FE90C4" w14:textId="77777777" w:rsidR="00913E35" w:rsidRPr="00E36B15" w:rsidRDefault="00913E35" w:rsidP="00913E35">
      <w:pPr>
        <w:pStyle w:val="code0"/>
        <w:spacing w:after="0"/>
        <w:ind w:left="284"/>
        <w:rPr>
          <w:lang w:val="lv-LV"/>
        </w:rPr>
      </w:pPr>
      <w:r w:rsidRPr="00E36B15">
        <w:rPr>
          <w:lang w:val="lv-LV"/>
        </w:rPr>
        <w:t xml:space="preserve">     }</w:t>
      </w:r>
    </w:p>
    <w:p w14:paraId="19FE90C5" w14:textId="77777777" w:rsidR="00913E35" w:rsidRPr="00E36B15" w:rsidRDefault="00913E35" w:rsidP="00913E35">
      <w:pPr>
        <w:pStyle w:val="code0"/>
        <w:spacing w:after="0"/>
        <w:ind w:left="284"/>
        <w:rPr>
          <w:lang w:val="lv-LV"/>
        </w:rPr>
      </w:pPr>
    </w:p>
    <w:p w14:paraId="19FE90C6"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public</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PopulateDictionary</w:t>
      </w:r>
      <w:proofErr w:type="spellEnd"/>
      <w:r w:rsidRPr="00E36B15">
        <w:rPr>
          <w:lang w:val="lv-LV"/>
        </w:rPr>
        <w:t>(</w:t>
      </w:r>
      <w:proofErr w:type="spellStart"/>
      <w:r w:rsidRPr="00E36B15">
        <w:rPr>
          <w:lang w:val="lv-LV"/>
        </w:rPr>
        <w:t>IDictionary</w:t>
      </w:r>
      <w:proofErr w:type="spellEnd"/>
      <w:r w:rsidRPr="00E36B15">
        <w:rPr>
          <w:lang w:val="lv-LV"/>
        </w:rPr>
        <w:t>&lt;</w:t>
      </w:r>
      <w:proofErr w:type="spellStart"/>
      <w:r w:rsidRPr="00E36B15">
        <w:rPr>
          <w:lang w:val="lv-LV"/>
        </w:rPr>
        <w:t>string</w:t>
      </w:r>
      <w:proofErr w:type="spellEnd"/>
      <w:r w:rsidRPr="00E36B15">
        <w:rPr>
          <w:lang w:val="lv-LV"/>
        </w:rPr>
        <w:t xml:space="preserve">, </w:t>
      </w:r>
      <w:proofErr w:type="spellStart"/>
      <w:r w:rsidRPr="00E36B15">
        <w:rPr>
          <w:lang w:val="lv-LV"/>
        </w:rPr>
        <w:t>object</w:t>
      </w:r>
      <w:proofErr w:type="spellEnd"/>
      <w:r w:rsidRPr="00E36B15">
        <w:rPr>
          <w:lang w:val="lv-LV"/>
        </w:rPr>
        <w:t xml:space="preserve">&gt; </w:t>
      </w:r>
      <w:proofErr w:type="spellStart"/>
      <w:r w:rsidRPr="00E36B15">
        <w:rPr>
          <w:lang w:val="lv-LV"/>
        </w:rPr>
        <w:t>dictionary</w:t>
      </w:r>
      <w:proofErr w:type="spellEnd"/>
      <w:r w:rsidRPr="00E36B15">
        <w:rPr>
          <w:lang w:val="lv-LV"/>
        </w:rPr>
        <w:t>)</w:t>
      </w:r>
    </w:p>
    <w:p w14:paraId="19FE90C7" w14:textId="77777777" w:rsidR="00913E35" w:rsidRPr="00E36B15" w:rsidRDefault="00913E35" w:rsidP="00913E35">
      <w:pPr>
        <w:pStyle w:val="code0"/>
        <w:spacing w:after="0"/>
        <w:ind w:left="284"/>
        <w:rPr>
          <w:lang w:val="lv-LV"/>
        </w:rPr>
      </w:pPr>
      <w:r w:rsidRPr="00E36B15">
        <w:rPr>
          <w:lang w:val="lv-LV"/>
        </w:rPr>
        <w:t xml:space="preserve">     {</w:t>
      </w:r>
    </w:p>
    <w:p w14:paraId="19FE90C8"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if</w:t>
      </w:r>
      <w:proofErr w:type="spellEnd"/>
      <w:r w:rsidRPr="00E36B15">
        <w:rPr>
          <w:lang w:val="lv-LV"/>
        </w:rPr>
        <w:t xml:space="preserve"> (</w:t>
      </w:r>
      <w:proofErr w:type="spellStart"/>
      <w:r w:rsidRPr="00E36B15">
        <w:rPr>
          <w:lang w:val="lv-LV"/>
        </w:rPr>
        <w:t>this.value</w:t>
      </w:r>
      <w:proofErr w:type="spellEnd"/>
      <w:r w:rsidRPr="00E36B15">
        <w:rPr>
          <w:lang w:val="lv-LV"/>
        </w:rPr>
        <w:t xml:space="preserve"> != </w:t>
      </w:r>
      <w:proofErr w:type="spellStart"/>
      <w:r w:rsidRPr="00E36B15">
        <w:rPr>
          <w:lang w:val="lv-LV"/>
        </w:rPr>
        <w:t>null</w:t>
      </w:r>
      <w:proofErr w:type="spellEnd"/>
      <w:r w:rsidRPr="00E36B15">
        <w:rPr>
          <w:lang w:val="lv-LV"/>
        </w:rPr>
        <w:t>)</w:t>
      </w:r>
    </w:p>
    <w:p w14:paraId="19FE90C9" w14:textId="77777777" w:rsidR="00913E35" w:rsidRPr="00E36B15" w:rsidRDefault="00913E35" w:rsidP="00913E35">
      <w:pPr>
        <w:pStyle w:val="code0"/>
        <w:spacing w:after="0"/>
        <w:ind w:left="284"/>
        <w:rPr>
          <w:lang w:val="lv-LV"/>
        </w:rPr>
      </w:pPr>
      <w:r w:rsidRPr="00E36B15">
        <w:rPr>
          <w:lang w:val="lv-LV"/>
        </w:rPr>
        <w:t xml:space="preserve">            {</w:t>
      </w:r>
    </w:p>
    <w:p w14:paraId="19FE90CA"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dictionary.Add</w:t>
      </w:r>
      <w:proofErr w:type="spellEnd"/>
      <w:r w:rsidRPr="00E36B15">
        <w:rPr>
          <w:lang w:val="lv-LV"/>
        </w:rPr>
        <w:t>(</w:t>
      </w:r>
      <w:r w:rsidRPr="00E36B15">
        <w:rPr>
          <w:color w:val="A31515"/>
          <w:lang w:val="lv-LV"/>
        </w:rPr>
        <w:t>"PI"</w:t>
      </w:r>
      <w:r w:rsidRPr="00E36B15">
        <w:rPr>
          <w:lang w:val="lv-LV"/>
        </w:rPr>
        <w:t xml:space="preserve">, </w:t>
      </w:r>
      <w:proofErr w:type="spellStart"/>
      <w:r w:rsidRPr="00E36B15">
        <w:rPr>
          <w:lang w:val="lv-LV"/>
        </w:rPr>
        <w:t>this.value</w:t>
      </w:r>
      <w:proofErr w:type="spellEnd"/>
      <w:r w:rsidRPr="00E36B15">
        <w:rPr>
          <w:lang w:val="lv-LV"/>
        </w:rPr>
        <w:t>);</w:t>
      </w:r>
    </w:p>
    <w:p w14:paraId="19FE90CB" w14:textId="77777777" w:rsidR="00913E35" w:rsidRPr="00E36B15" w:rsidRDefault="00913E35" w:rsidP="00913E35">
      <w:pPr>
        <w:pStyle w:val="code0"/>
        <w:spacing w:after="0"/>
        <w:ind w:left="284"/>
        <w:rPr>
          <w:lang w:val="lv-LV"/>
        </w:rPr>
      </w:pPr>
      <w:r w:rsidRPr="00E36B15">
        <w:rPr>
          <w:lang w:val="lv-LV"/>
        </w:rPr>
        <w:t xml:space="preserve">                </w:t>
      </w:r>
      <w:proofErr w:type="spellStart"/>
      <w:r w:rsidRPr="00E36B15">
        <w:rPr>
          <w:lang w:val="lv-LV"/>
        </w:rPr>
        <w:t>dictionary.Add</w:t>
      </w:r>
      <w:proofErr w:type="spellEnd"/>
      <w:r w:rsidRPr="00E36B15">
        <w:rPr>
          <w:lang w:val="lv-LV"/>
        </w:rPr>
        <w:t>(</w:t>
      </w:r>
      <w:r w:rsidRPr="00E36B15">
        <w:rPr>
          <w:color w:val="A31515"/>
          <w:lang w:val="lv-LV"/>
        </w:rPr>
        <w:t>"</w:t>
      </w:r>
      <w:proofErr w:type="spellStart"/>
      <w:r w:rsidRPr="00E36B15">
        <w:rPr>
          <w:color w:val="A31515"/>
          <w:lang w:val="lv-LV"/>
        </w:rPr>
        <w:t>Digits</w:t>
      </w:r>
      <w:proofErr w:type="spellEnd"/>
      <w:r w:rsidRPr="00E36B15">
        <w:rPr>
          <w:color w:val="A31515"/>
          <w:lang w:val="lv-LV"/>
        </w:rPr>
        <w:t>"</w:t>
      </w:r>
      <w:r w:rsidRPr="00E36B15">
        <w:rPr>
          <w:lang w:val="lv-LV"/>
        </w:rPr>
        <w:t xml:space="preserve">, </w:t>
      </w:r>
      <w:proofErr w:type="spellStart"/>
      <w:r w:rsidRPr="00E36B15">
        <w:rPr>
          <w:lang w:val="lv-LV"/>
        </w:rPr>
        <w:t>this.digits</w:t>
      </w:r>
      <w:proofErr w:type="spellEnd"/>
      <w:r w:rsidRPr="00E36B15">
        <w:rPr>
          <w:lang w:val="lv-LV"/>
        </w:rPr>
        <w:t>);</w:t>
      </w:r>
    </w:p>
    <w:p w14:paraId="19FE90CC" w14:textId="77777777" w:rsidR="00913E35" w:rsidRPr="00E36B15" w:rsidRDefault="00913E35" w:rsidP="00913E35">
      <w:pPr>
        <w:pStyle w:val="code0"/>
        <w:spacing w:after="0"/>
        <w:ind w:left="284"/>
        <w:rPr>
          <w:lang w:val="lv-LV"/>
        </w:rPr>
      </w:pPr>
      <w:r w:rsidRPr="00E36B15">
        <w:rPr>
          <w:lang w:val="lv-LV"/>
        </w:rPr>
        <w:t xml:space="preserve">            }</w:t>
      </w:r>
    </w:p>
    <w:p w14:paraId="19FE90CD" w14:textId="77777777" w:rsidR="00913E35" w:rsidRPr="00E36B15" w:rsidRDefault="00913E35" w:rsidP="00913E35">
      <w:pPr>
        <w:pStyle w:val="code0"/>
        <w:spacing w:after="0"/>
        <w:ind w:left="284"/>
        <w:rPr>
          <w:lang w:val="lv-LV"/>
        </w:rPr>
      </w:pPr>
      <w:r w:rsidRPr="00E36B15">
        <w:rPr>
          <w:lang w:val="lv-LV"/>
        </w:rPr>
        <w:t xml:space="preserve">      }</w:t>
      </w:r>
    </w:p>
    <w:p w14:paraId="19FE90CE" w14:textId="77777777" w:rsidR="00913E35" w:rsidRPr="00E36B15" w:rsidRDefault="00913E35" w:rsidP="00913E35">
      <w:pPr>
        <w:pStyle w:val="code0"/>
        <w:ind w:left="284"/>
        <w:rPr>
          <w:lang w:val="lv-LV"/>
        </w:rPr>
      </w:pPr>
      <w:r w:rsidRPr="00E36B15">
        <w:rPr>
          <w:lang w:val="lv-LV"/>
        </w:rPr>
        <w:t>}</w:t>
      </w:r>
    </w:p>
    <w:p w14:paraId="19FE90CF" w14:textId="7CD4CFD9" w:rsidR="00913E35" w:rsidRPr="00E36B15" w:rsidRDefault="00913E35" w:rsidP="00A03219">
      <w:pPr>
        <w:pStyle w:val="ListNumber"/>
      </w:pPr>
      <w:r w:rsidRPr="00E36B15">
        <w:t xml:space="preserve">Lai ierakstītu </w:t>
      </w:r>
      <w:proofErr w:type="spellStart"/>
      <w:r w:rsidRPr="00E36B15">
        <w:t>žurnalēšanas</w:t>
      </w:r>
      <w:proofErr w:type="spellEnd"/>
      <w:r w:rsidRPr="00E36B15">
        <w:t xml:space="preserve"> failā vēlamās īpašības</w:t>
      </w:r>
      <w:r w:rsidR="00C073CF" w:rsidRPr="00E36B15">
        <w:t>,</w:t>
      </w:r>
      <w:r w:rsidRPr="00E36B15">
        <w:t xml:space="preserve"> nepieciešams veikt </w:t>
      </w:r>
      <w:r w:rsidR="00C073CF" w:rsidRPr="00E36B15">
        <w:t xml:space="preserve">šādas </w:t>
      </w:r>
      <w:r w:rsidRPr="00E36B15">
        <w:t>darbības:</w:t>
      </w:r>
    </w:p>
    <w:p w14:paraId="19FE90D0" w14:textId="1171593A" w:rsidR="00913E35" w:rsidRPr="00E36B15" w:rsidRDefault="00913E35" w:rsidP="00560911">
      <w:pPr>
        <w:pStyle w:val="ListBullet"/>
      </w:pPr>
      <w:r w:rsidRPr="00E36B15">
        <w:t>Definē</w:t>
      </w:r>
      <w:r w:rsidR="00A046AA" w:rsidRPr="00E36B15">
        <w:t>jie</w:t>
      </w:r>
      <w:r w:rsidRPr="00E36B15">
        <w:t xml:space="preserve">t </w:t>
      </w:r>
      <w:proofErr w:type="spellStart"/>
      <w:r w:rsidRPr="00E36B15">
        <w:rPr>
          <w:rStyle w:val="ReferenceChar"/>
          <w:i/>
          <w:lang w:val="lv-LV"/>
        </w:rPr>
        <w:t>Dictionary</w:t>
      </w:r>
      <w:proofErr w:type="spellEnd"/>
      <w:r w:rsidRPr="00E36B15">
        <w:t xml:space="preserve"> tipa mainīgo;</w:t>
      </w:r>
    </w:p>
    <w:p w14:paraId="19FE90D1" w14:textId="6F9EDABC" w:rsidR="00913E35" w:rsidRPr="00E36B15" w:rsidRDefault="00913E35" w:rsidP="00560911">
      <w:pPr>
        <w:pStyle w:val="ListBullet"/>
      </w:pPr>
      <w:r w:rsidRPr="00E36B15">
        <w:t>Izveido</w:t>
      </w:r>
      <w:r w:rsidR="00A046AA" w:rsidRPr="00E36B15">
        <w:t>jie</w:t>
      </w:r>
      <w:r w:rsidRPr="00E36B15">
        <w:t>t klases eksemplāru un konstruktorā padot failā rakstāmās vērtības;</w:t>
      </w:r>
    </w:p>
    <w:p w14:paraId="19FE90D2" w14:textId="7D53E789" w:rsidR="00913E35" w:rsidRPr="00E36B15" w:rsidRDefault="00A046AA" w:rsidP="00560911">
      <w:pPr>
        <w:pStyle w:val="ListBullet"/>
      </w:pPr>
      <w:r w:rsidRPr="00E36B15">
        <w:t xml:space="preserve">Izsauciet </w:t>
      </w:r>
      <w:r w:rsidR="00913E35" w:rsidRPr="00E36B15">
        <w:t xml:space="preserve">klases eksemplāra metodi </w:t>
      </w:r>
      <w:proofErr w:type="spellStart"/>
      <w:r w:rsidR="00913E35" w:rsidRPr="00E36B15">
        <w:rPr>
          <w:rStyle w:val="ReferenceChar"/>
          <w:i/>
          <w:lang w:val="lv-LV"/>
        </w:rPr>
        <w:t>PopulateDictionary</w:t>
      </w:r>
      <w:proofErr w:type="spellEnd"/>
      <w:r w:rsidR="00913E35" w:rsidRPr="00E36B15">
        <w:t xml:space="preserve"> un tās parametrā uzdo</w:t>
      </w:r>
      <w:r w:rsidRPr="00E36B15">
        <w:t>diet</w:t>
      </w:r>
      <w:r w:rsidR="00913E35" w:rsidRPr="00E36B15">
        <w:t xml:space="preserve"> iepriekš definēto </w:t>
      </w:r>
      <w:proofErr w:type="spellStart"/>
      <w:r w:rsidR="00913E35" w:rsidRPr="00E36B15">
        <w:rPr>
          <w:rStyle w:val="ReferenceChar"/>
          <w:i/>
          <w:lang w:val="lv-LV"/>
        </w:rPr>
        <w:t>Dictionary</w:t>
      </w:r>
      <w:proofErr w:type="spellEnd"/>
      <w:r w:rsidR="00913E35" w:rsidRPr="00E36B15">
        <w:t xml:space="preserve"> tipa mainīgo;</w:t>
      </w:r>
    </w:p>
    <w:p w14:paraId="19FE90D3" w14:textId="6302AAD6" w:rsidR="00913E35" w:rsidRPr="00E36B15" w:rsidRDefault="00A046AA" w:rsidP="00560911">
      <w:pPr>
        <w:pStyle w:val="ListBullet"/>
      </w:pPr>
      <w:r w:rsidRPr="00E36B15">
        <w:t xml:space="preserve">Izsauciet </w:t>
      </w:r>
      <w:proofErr w:type="spellStart"/>
      <w:r w:rsidR="00913E35" w:rsidRPr="00E36B15">
        <w:rPr>
          <w:rStyle w:val="ReferenceChar"/>
          <w:i/>
          <w:lang w:val="lv-LV"/>
        </w:rPr>
        <w:t>LogUtility</w:t>
      </w:r>
      <w:proofErr w:type="spellEnd"/>
      <w:r w:rsidR="00913E35" w:rsidRPr="00E36B15">
        <w:t xml:space="preserve"> metodi </w:t>
      </w:r>
      <w:proofErr w:type="spellStart"/>
      <w:r w:rsidR="00913E35" w:rsidRPr="00E36B15">
        <w:rPr>
          <w:rStyle w:val="ReferenceChar"/>
          <w:i/>
          <w:lang w:val="lv-LV"/>
        </w:rPr>
        <w:t>Write</w:t>
      </w:r>
      <w:proofErr w:type="spellEnd"/>
      <w:r w:rsidR="00913E35" w:rsidRPr="00E36B15">
        <w:t xml:space="preserve"> un parametros norād</w:t>
      </w:r>
      <w:r w:rsidRPr="00E36B15">
        <w:t>ie</w:t>
      </w:r>
      <w:r w:rsidR="00913E35" w:rsidRPr="00E36B15">
        <w:t xml:space="preserve">t ziņojuma tekstu un definēto </w:t>
      </w:r>
      <w:proofErr w:type="spellStart"/>
      <w:r w:rsidR="00913E35" w:rsidRPr="00E36B15">
        <w:rPr>
          <w:rStyle w:val="ReferenceChar"/>
          <w:i/>
          <w:lang w:val="lv-LV"/>
        </w:rPr>
        <w:t>Dictionary</w:t>
      </w:r>
      <w:proofErr w:type="spellEnd"/>
      <w:r w:rsidR="00913E35" w:rsidRPr="00E36B15">
        <w:t xml:space="preserve"> tipa mainīgo. </w:t>
      </w:r>
    </w:p>
    <w:p w14:paraId="19FE90D4" w14:textId="77777777" w:rsidR="00913E35" w:rsidRPr="00E36B15" w:rsidRDefault="00913E35" w:rsidP="00913E35">
      <w:pPr>
        <w:pStyle w:val="code0"/>
        <w:spacing w:after="0"/>
        <w:ind w:left="284"/>
        <w:rPr>
          <w:lang w:val="lv-LV"/>
        </w:rPr>
      </w:pPr>
      <w:proofErr w:type="spellStart"/>
      <w:r w:rsidRPr="00E36B15">
        <w:rPr>
          <w:color w:val="2B91AF"/>
          <w:lang w:val="lv-LV"/>
        </w:rPr>
        <w:t>Dictionary</w:t>
      </w:r>
      <w:proofErr w:type="spellEnd"/>
      <w:r w:rsidRPr="00E36B15">
        <w:rPr>
          <w:lang w:val="lv-LV"/>
        </w:rPr>
        <w:t>&lt;</w:t>
      </w:r>
      <w:proofErr w:type="spellStart"/>
      <w:r w:rsidRPr="00E36B15">
        <w:rPr>
          <w:lang w:val="lv-LV"/>
        </w:rPr>
        <w:t>string</w:t>
      </w:r>
      <w:proofErr w:type="spellEnd"/>
      <w:r w:rsidRPr="00E36B15">
        <w:rPr>
          <w:lang w:val="lv-LV"/>
        </w:rPr>
        <w:t xml:space="preserve">, </w:t>
      </w:r>
      <w:proofErr w:type="spellStart"/>
      <w:r w:rsidRPr="00E36B15">
        <w:rPr>
          <w:lang w:val="lv-LV"/>
        </w:rPr>
        <w:t>object</w:t>
      </w:r>
      <w:proofErr w:type="spellEnd"/>
      <w:r w:rsidRPr="00E36B15">
        <w:rPr>
          <w:lang w:val="lv-LV"/>
        </w:rPr>
        <w:t xml:space="preserve">&gt; p = </w:t>
      </w:r>
      <w:proofErr w:type="spellStart"/>
      <w:r w:rsidRPr="00E36B15">
        <w:rPr>
          <w:lang w:val="lv-LV"/>
        </w:rPr>
        <w:t>new</w:t>
      </w:r>
      <w:proofErr w:type="spellEnd"/>
      <w:r w:rsidRPr="00E36B15">
        <w:rPr>
          <w:lang w:val="lv-LV"/>
        </w:rPr>
        <w:t xml:space="preserve"> </w:t>
      </w:r>
      <w:proofErr w:type="spellStart"/>
      <w:r w:rsidRPr="00E36B15">
        <w:rPr>
          <w:color w:val="2B91AF"/>
          <w:lang w:val="lv-LV"/>
        </w:rPr>
        <w:t>Dictionary</w:t>
      </w:r>
      <w:proofErr w:type="spellEnd"/>
      <w:r w:rsidRPr="00E36B15">
        <w:rPr>
          <w:lang w:val="lv-LV"/>
        </w:rPr>
        <w:t>&lt;</w:t>
      </w:r>
      <w:proofErr w:type="spellStart"/>
      <w:r w:rsidRPr="00E36B15">
        <w:rPr>
          <w:lang w:val="lv-LV"/>
        </w:rPr>
        <w:t>string</w:t>
      </w:r>
      <w:proofErr w:type="spellEnd"/>
      <w:r w:rsidRPr="00E36B15">
        <w:rPr>
          <w:lang w:val="lv-LV"/>
        </w:rPr>
        <w:t xml:space="preserve">, </w:t>
      </w:r>
      <w:proofErr w:type="spellStart"/>
      <w:r w:rsidRPr="00E36B15">
        <w:rPr>
          <w:lang w:val="lv-LV"/>
        </w:rPr>
        <w:t>object</w:t>
      </w:r>
      <w:proofErr w:type="spellEnd"/>
      <w:r w:rsidRPr="00E36B15">
        <w:rPr>
          <w:lang w:val="lv-LV"/>
        </w:rPr>
        <w:t>&gt;();</w:t>
      </w:r>
    </w:p>
    <w:p w14:paraId="19FE90D5" w14:textId="77777777" w:rsidR="00913E35" w:rsidRPr="00E36B15" w:rsidRDefault="00913E35" w:rsidP="00913E35">
      <w:pPr>
        <w:pStyle w:val="code0"/>
        <w:spacing w:after="0"/>
        <w:ind w:left="284"/>
        <w:rPr>
          <w:lang w:val="lv-LV"/>
        </w:rPr>
      </w:pPr>
      <w:r w:rsidRPr="00E36B15">
        <w:rPr>
          <w:lang w:val="lv-LV"/>
        </w:rPr>
        <w:t xml:space="preserve">var x = </w:t>
      </w:r>
      <w:proofErr w:type="spellStart"/>
      <w:r w:rsidRPr="00E36B15">
        <w:rPr>
          <w:lang w:val="lv-LV"/>
        </w:rPr>
        <w:t>new</w:t>
      </w:r>
      <w:proofErr w:type="spellEnd"/>
      <w:r w:rsidRPr="00E36B15">
        <w:rPr>
          <w:lang w:val="lv-LV"/>
        </w:rPr>
        <w:t xml:space="preserve"> </w:t>
      </w:r>
      <w:proofErr w:type="spellStart"/>
      <w:r w:rsidRPr="00E36B15">
        <w:rPr>
          <w:color w:val="2B91AF"/>
          <w:lang w:val="lv-LV"/>
        </w:rPr>
        <w:t>ExtraInfoProvider</w:t>
      </w:r>
      <w:proofErr w:type="spellEnd"/>
      <w:r w:rsidRPr="00E36B15">
        <w:rPr>
          <w:lang w:val="lv-LV"/>
        </w:rPr>
        <w:t>(</w:t>
      </w:r>
      <w:proofErr w:type="spellStart"/>
      <w:r w:rsidRPr="00E36B15">
        <w:rPr>
          <w:lang w:val="lv-LV"/>
        </w:rPr>
        <w:t>args.Pi</w:t>
      </w:r>
      <w:proofErr w:type="spellEnd"/>
      <w:r w:rsidRPr="00E36B15">
        <w:rPr>
          <w:lang w:val="lv-LV"/>
        </w:rPr>
        <w:t xml:space="preserve">, </w:t>
      </w:r>
      <w:proofErr w:type="spellStart"/>
      <w:r w:rsidRPr="00E36B15">
        <w:rPr>
          <w:lang w:val="lv-LV"/>
        </w:rPr>
        <w:t>args.Digits</w:t>
      </w:r>
      <w:proofErr w:type="spellEnd"/>
      <w:r w:rsidRPr="00E36B15">
        <w:rPr>
          <w:lang w:val="lv-LV"/>
        </w:rPr>
        <w:t xml:space="preserve">);                </w:t>
      </w:r>
    </w:p>
    <w:p w14:paraId="19FE90D6" w14:textId="77777777" w:rsidR="00913E35" w:rsidRPr="00E36B15" w:rsidRDefault="00913E35" w:rsidP="00913E35">
      <w:pPr>
        <w:pStyle w:val="code0"/>
        <w:spacing w:after="0"/>
        <w:ind w:left="284"/>
        <w:rPr>
          <w:lang w:val="lv-LV"/>
        </w:rPr>
      </w:pPr>
      <w:proofErr w:type="spellStart"/>
      <w:r w:rsidRPr="00E36B15">
        <w:rPr>
          <w:lang w:val="lv-LV"/>
        </w:rPr>
        <w:t>x.PopulateDictionary</w:t>
      </w:r>
      <w:proofErr w:type="spellEnd"/>
      <w:r w:rsidRPr="00E36B15">
        <w:rPr>
          <w:lang w:val="lv-LV"/>
        </w:rPr>
        <w:t>(p);</w:t>
      </w:r>
    </w:p>
    <w:p w14:paraId="19FE90D7" w14:textId="77777777" w:rsidR="00913E35" w:rsidRPr="00E36B15" w:rsidRDefault="00913E35" w:rsidP="00913E35">
      <w:pPr>
        <w:pStyle w:val="code0"/>
        <w:spacing w:after="0"/>
        <w:ind w:left="284"/>
        <w:rPr>
          <w:lang w:val="lv-LV"/>
        </w:rPr>
      </w:pP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Result</w:t>
      </w:r>
      <w:proofErr w:type="spellEnd"/>
      <w:r w:rsidRPr="00E36B15">
        <w:rPr>
          <w:color w:val="A31515"/>
          <w:lang w:val="lv-LV"/>
        </w:rPr>
        <w:t>"</w:t>
      </w:r>
      <w:r w:rsidRPr="00E36B15">
        <w:rPr>
          <w:lang w:val="lv-LV"/>
        </w:rPr>
        <w:t>, p);</w:t>
      </w:r>
    </w:p>
    <w:p w14:paraId="19FE90D8" w14:textId="0B36A3F5" w:rsidR="00913E35" w:rsidRPr="00E36B15" w:rsidRDefault="00913E35" w:rsidP="00A03219">
      <w:pPr>
        <w:pStyle w:val="ListNumber"/>
      </w:pPr>
      <w:r w:rsidRPr="00E36B15">
        <w:t xml:space="preserve">To pašu rezultātu iespējams sasniegt neveidojot atsevišķu klasi </w:t>
      </w:r>
      <w:proofErr w:type="spellStart"/>
      <w:r w:rsidRPr="00E36B15">
        <w:rPr>
          <w:rStyle w:val="ReferenceChar"/>
          <w:i/>
          <w:lang w:val="lv-LV"/>
        </w:rPr>
        <w:t>Dictionary</w:t>
      </w:r>
      <w:proofErr w:type="spellEnd"/>
      <w:r w:rsidRPr="00E36B15">
        <w:t xml:space="preserve"> tipa mainīgā aizpildīšanai, bet gan veicot </w:t>
      </w:r>
      <w:r w:rsidR="00C073CF" w:rsidRPr="00E36B15">
        <w:t>šādas</w:t>
      </w:r>
      <w:r w:rsidRPr="00E36B15">
        <w:t xml:space="preserve"> darbības:</w:t>
      </w:r>
    </w:p>
    <w:p w14:paraId="19FE90D9" w14:textId="24F6780D" w:rsidR="00913E35" w:rsidRPr="00E36B15" w:rsidRDefault="00913E35" w:rsidP="008863A4">
      <w:pPr>
        <w:pStyle w:val="ListParagraph"/>
        <w:numPr>
          <w:ilvl w:val="1"/>
          <w:numId w:val="34"/>
        </w:numPr>
        <w:spacing w:before="0" w:after="200" w:line="276" w:lineRule="auto"/>
        <w:ind w:left="709" w:hanging="283"/>
      </w:pPr>
      <w:r w:rsidRPr="00E36B15">
        <w:t>Definē</w:t>
      </w:r>
      <w:r w:rsidR="00A046AA" w:rsidRPr="00E36B15">
        <w:t>jie</w:t>
      </w:r>
      <w:r w:rsidRPr="00E36B15">
        <w:t xml:space="preserve">t </w:t>
      </w:r>
      <w:proofErr w:type="spellStart"/>
      <w:r w:rsidRPr="00E36B15">
        <w:rPr>
          <w:rStyle w:val="ReferenceChar"/>
          <w:i/>
          <w:lang w:val="lv-LV"/>
        </w:rPr>
        <w:t>Dictionary</w:t>
      </w:r>
      <w:proofErr w:type="spellEnd"/>
      <w:r w:rsidRPr="00E36B15">
        <w:t xml:space="preserve"> tipa mainīgo;</w:t>
      </w:r>
    </w:p>
    <w:p w14:paraId="19FE90DA" w14:textId="3FCBEE4E" w:rsidR="00913E35" w:rsidRPr="00E36B15" w:rsidRDefault="00913E35" w:rsidP="008863A4">
      <w:pPr>
        <w:pStyle w:val="ListParagraph"/>
        <w:numPr>
          <w:ilvl w:val="1"/>
          <w:numId w:val="34"/>
        </w:numPr>
        <w:spacing w:before="0" w:after="200" w:line="276" w:lineRule="auto"/>
        <w:ind w:left="709" w:hanging="283"/>
      </w:pPr>
      <w:r w:rsidRPr="00E36B15">
        <w:t>Pievieno</w:t>
      </w:r>
      <w:r w:rsidR="00A046AA" w:rsidRPr="00E36B15">
        <w:t>jie</w:t>
      </w:r>
      <w:r w:rsidRPr="00E36B15">
        <w:t>t mainīgajam nepieciešamās īpašības un to vērtības</w:t>
      </w:r>
      <w:r w:rsidR="00C073CF" w:rsidRPr="00E36B15">
        <w:t>,</w:t>
      </w:r>
      <w:r w:rsidRPr="00E36B15">
        <w:t xml:space="preserve"> izsaucot metodi </w:t>
      </w:r>
      <w:proofErr w:type="spellStart"/>
      <w:r w:rsidRPr="00E36B15">
        <w:rPr>
          <w:rStyle w:val="ReferenceChar"/>
          <w:i/>
          <w:lang w:val="lv-LV"/>
        </w:rPr>
        <w:t>Add</w:t>
      </w:r>
      <w:proofErr w:type="spellEnd"/>
      <w:r w:rsidRPr="00E36B15">
        <w:rPr>
          <w:rStyle w:val="ReferenceChar"/>
          <w:b/>
          <w:lang w:val="lv-LV"/>
        </w:rPr>
        <w:t>;</w:t>
      </w:r>
    </w:p>
    <w:p w14:paraId="19FE90DB" w14:textId="48820415" w:rsidR="00913E35" w:rsidRPr="00E36B15" w:rsidRDefault="00A046AA" w:rsidP="008863A4">
      <w:pPr>
        <w:pStyle w:val="ListParagraph"/>
        <w:numPr>
          <w:ilvl w:val="1"/>
          <w:numId w:val="34"/>
        </w:numPr>
        <w:spacing w:before="0" w:after="200" w:line="276" w:lineRule="auto"/>
        <w:ind w:left="709" w:hanging="283"/>
      </w:pPr>
      <w:r w:rsidRPr="00E36B15">
        <w:t xml:space="preserve">Izsauciet </w:t>
      </w:r>
      <w:proofErr w:type="spellStart"/>
      <w:r w:rsidR="00913E35" w:rsidRPr="00E36B15">
        <w:rPr>
          <w:rStyle w:val="ReferenceChar"/>
          <w:i/>
          <w:lang w:val="lv-LV"/>
        </w:rPr>
        <w:t>LogUtility</w:t>
      </w:r>
      <w:proofErr w:type="spellEnd"/>
      <w:r w:rsidR="00913E35" w:rsidRPr="00E36B15">
        <w:t xml:space="preserve"> metodi </w:t>
      </w:r>
      <w:proofErr w:type="spellStart"/>
      <w:r w:rsidR="00913E35" w:rsidRPr="00E36B15">
        <w:rPr>
          <w:rStyle w:val="ReferenceChar"/>
          <w:i/>
          <w:lang w:val="lv-LV"/>
        </w:rPr>
        <w:t>Write</w:t>
      </w:r>
      <w:proofErr w:type="spellEnd"/>
      <w:r w:rsidR="00C073CF" w:rsidRPr="00E36B15">
        <w:rPr>
          <w:rStyle w:val="ReferenceChar"/>
          <w:i/>
          <w:lang w:val="lv-LV"/>
        </w:rPr>
        <w:t>,</w:t>
      </w:r>
      <w:r w:rsidR="00913E35" w:rsidRPr="00E36B15">
        <w:t xml:space="preserve"> parametros norādot ziņojuma tekstu un definēto </w:t>
      </w:r>
      <w:proofErr w:type="spellStart"/>
      <w:r w:rsidR="00913E35" w:rsidRPr="00E36B15">
        <w:rPr>
          <w:rStyle w:val="ReferenceChar"/>
          <w:i/>
          <w:lang w:val="lv-LV"/>
        </w:rPr>
        <w:t>Dictionary</w:t>
      </w:r>
      <w:proofErr w:type="spellEnd"/>
      <w:r w:rsidR="00913E35" w:rsidRPr="00E36B15">
        <w:t xml:space="preserve"> tipa mainīgo</w:t>
      </w:r>
      <w:r w:rsidR="00A03219" w:rsidRPr="00E36B15">
        <w:t>.</w:t>
      </w:r>
    </w:p>
    <w:p w14:paraId="19FE90DC" w14:textId="77777777" w:rsidR="00913E35" w:rsidRPr="00E36B15" w:rsidRDefault="00913E35" w:rsidP="00913E35">
      <w:pPr>
        <w:pStyle w:val="code0"/>
        <w:spacing w:after="0"/>
        <w:ind w:left="284"/>
        <w:rPr>
          <w:lang w:val="lv-LV"/>
        </w:rPr>
      </w:pPr>
      <w:proofErr w:type="spellStart"/>
      <w:r w:rsidRPr="00E36B15">
        <w:rPr>
          <w:color w:val="2B91AF"/>
          <w:lang w:val="lv-LV"/>
        </w:rPr>
        <w:t>Dictionary</w:t>
      </w:r>
      <w:proofErr w:type="spellEnd"/>
      <w:r w:rsidRPr="00E36B15">
        <w:rPr>
          <w:lang w:val="lv-LV"/>
        </w:rPr>
        <w:t>&lt;</w:t>
      </w:r>
      <w:proofErr w:type="spellStart"/>
      <w:r w:rsidRPr="00E36B15">
        <w:rPr>
          <w:lang w:val="lv-LV"/>
        </w:rPr>
        <w:t>string,object</w:t>
      </w:r>
      <w:proofErr w:type="spellEnd"/>
      <w:r w:rsidRPr="00E36B15">
        <w:rPr>
          <w:lang w:val="lv-LV"/>
        </w:rPr>
        <w:t xml:space="preserve">&gt; p = </w:t>
      </w:r>
      <w:proofErr w:type="spellStart"/>
      <w:r w:rsidRPr="00E36B15">
        <w:rPr>
          <w:lang w:val="lv-LV"/>
        </w:rPr>
        <w:t>new</w:t>
      </w:r>
      <w:proofErr w:type="spellEnd"/>
      <w:r w:rsidRPr="00E36B15">
        <w:rPr>
          <w:lang w:val="lv-LV"/>
        </w:rPr>
        <w:t xml:space="preserve"> </w:t>
      </w:r>
      <w:proofErr w:type="spellStart"/>
      <w:r w:rsidRPr="00E36B15">
        <w:rPr>
          <w:color w:val="2B91AF"/>
          <w:lang w:val="lv-LV"/>
        </w:rPr>
        <w:t>Dictionary</w:t>
      </w:r>
      <w:proofErr w:type="spellEnd"/>
      <w:r w:rsidRPr="00E36B15">
        <w:rPr>
          <w:lang w:val="lv-LV"/>
        </w:rPr>
        <w:t>&lt;</w:t>
      </w:r>
      <w:proofErr w:type="spellStart"/>
      <w:r w:rsidRPr="00E36B15">
        <w:rPr>
          <w:lang w:val="lv-LV"/>
        </w:rPr>
        <w:t>string,object</w:t>
      </w:r>
      <w:proofErr w:type="spellEnd"/>
      <w:r w:rsidRPr="00E36B15">
        <w:rPr>
          <w:lang w:val="lv-LV"/>
        </w:rPr>
        <w:t>&gt;();</w:t>
      </w:r>
    </w:p>
    <w:p w14:paraId="19FE90DD" w14:textId="77777777" w:rsidR="00913E35" w:rsidRPr="00E36B15" w:rsidRDefault="00913E35" w:rsidP="00913E35">
      <w:pPr>
        <w:pStyle w:val="code0"/>
        <w:spacing w:after="0"/>
        <w:ind w:left="284"/>
        <w:rPr>
          <w:lang w:val="lv-LV"/>
        </w:rPr>
      </w:pPr>
      <w:proofErr w:type="spellStart"/>
      <w:r w:rsidRPr="00E36B15">
        <w:rPr>
          <w:lang w:val="lv-LV"/>
        </w:rPr>
        <w:t>p.Add</w:t>
      </w:r>
      <w:proofErr w:type="spellEnd"/>
      <w:r w:rsidRPr="00E36B15">
        <w:rPr>
          <w:lang w:val="lv-LV"/>
        </w:rPr>
        <w:t>(</w:t>
      </w:r>
      <w:r w:rsidRPr="00E36B15">
        <w:rPr>
          <w:color w:val="FF0000"/>
          <w:lang w:val="lv-LV"/>
        </w:rPr>
        <w:t>"</w:t>
      </w:r>
      <w:proofErr w:type="spellStart"/>
      <w:r w:rsidRPr="00E36B15">
        <w:rPr>
          <w:color w:val="FF0000"/>
          <w:lang w:val="lv-LV"/>
        </w:rPr>
        <w:t>Pi</w:t>
      </w:r>
      <w:proofErr w:type="spellEnd"/>
      <w:r w:rsidRPr="00E36B15">
        <w:rPr>
          <w:color w:val="FF0000"/>
          <w:lang w:val="lv-LV"/>
        </w:rPr>
        <w:t>"</w:t>
      </w:r>
      <w:r w:rsidRPr="00E36B15">
        <w:rPr>
          <w:lang w:val="lv-LV"/>
        </w:rPr>
        <w:t>,</w:t>
      </w:r>
      <w:proofErr w:type="spellStart"/>
      <w:r w:rsidRPr="00E36B15">
        <w:rPr>
          <w:lang w:val="lv-LV"/>
        </w:rPr>
        <w:t>args.Pi</w:t>
      </w:r>
      <w:proofErr w:type="spellEnd"/>
      <w:r w:rsidRPr="00E36B15">
        <w:rPr>
          <w:lang w:val="lv-LV"/>
        </w:rPr>
        <w:t xml:space="preserve">);        </w:t>
      </w:r>
    </w:p>
    <w:p w14:paraId="19FE90DE" w14:textId="77777777" w:rsidR="00913E35" w:rsidRPr="00E36B15" w:rsidRDefault="00913E35" w:rsidP="00913E35">
      <w:pPr>
        <w:pStyle w:val="code0"/>
        <w:ind w:left="284"/>
        <w:rPr>
          <w:lang w:val="lv-LV"/>
        </w:rPr>
      </w:pP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Result</w:t>
      </w:r>
      <w:proofErr w:type="spellEnd"/>
      <w:r w:rsidRPr="00E36B15">
        <w:rPr>
          <w:color w:val="A31515"/>
          <w:lang w:val="lv-LV"/>
        </w:rPr>
        <w:t>"</w:t>
      </w:r>
      <w:r w:rsidRPr="00E36B15">
        <w:rPr>
          <w:lang w:val="lv-LV"/>
        </w:rPr>
        <w:t>, p);</w:t>
      </w:r>
    </w:p>
    <w:p w14:paraId="19FE90DF" w14:textId="215D5C73" w:rsidR="00913E35" w:rsidRPr="00E36B15" w:rsidRDefault="00913E35" w:rsidP="00A03219">
      <w:pPr>
        <w:pStyle w:val="ListNumber"/>
        <w:rPr>
          <w:lang w:eastAsia="lv-LV"/>
        </w:rPr>
      </w:pPr>
      <w:r w:rsidRPr="00E36B15">
        <w:t xml:space="preserve">Iegūtais rezultāts pievienojot īpašības </w:t>
      </w:r>
      <w:proofErr w:type="spellStart"/>
      <w:r w:rsidRPr="00E36B15">
        <w:rPr>
          <w:rStyle w:val="ReferenceChar"/>
          <w:i/>
          <w:lang w:val="lv-LV"/>
        </w:rPr>
        <w:t>Pi</w:t>
      </w:r>
      <w:proofErr w:type="spellEnd"/>
      <w:r w:rsidRPr="00E36B15">
        <w:t xml:space="preserve"> un </w:t>
      </w:r>
      <w:proofErr w:type="spellStart"/>
      <w:r w:rsidRPr="00E36B15">
        <w:rPr>
          <w:rStyle w:val="ReferenceChar"/>
          <w:i/>
          <w:lang w:val="lv-LV"/>
        </w:rPr>
        <w:t>Digits</w:t>
      </w:r>
      <w:proofErr w:type="spellEnd"/>
      <w:r w:rsidRPr="00E36B15">
        <w:rPr>
          <w:rStyle w:val="ReferenceChar"/>
          <w:b/>
          <w:lang w:val="lv-LV"/>
        </w:rPr>
        <w:t xml:space="preserve"> </w:t>
      </w:r>
      <w:r w:rsidR="00A03219" w:rsidRPr="00E36B15">
        <w:rPr>
          <w:rStyle w:val="ReferenceChar"/>
          <w:lang w:val="lv-LV"/>
        </w:rPr>
        <w:t>(skat.</w:t>
      </w:r>
      <w:r w:rsidR="005D1712" w:rsidRPr="00E36B15">
        <w:rPr>
          <w:rStyle w:val="ReferenceChar"/>
          <w:lang w:val="lv-LV"/>
        </w:rPr>
        <w:t xml:space="preserve"> </w:t>
      </w:r>
      <w:r w:rsidR="005D1712" w:rsidRPr="00E36B15">
        <w:rPr>
          <w:rStyle w:val="ReferenceChar"/>
          <w:lang w:val="lv-LV"/>
        </w:rPr>
        <w:fldChar w:fldCharType="begin"/>
      </w:r>
      <w:r w:rsidR="005D1712" w:rsidRPr="00E36B15">
        <w:rPr>
          <w:rStyle w:val="ReferenceChar"/>
          <w:lang w:val="lv-LV"/>
        </w:rPr>
        <w:instrText xml:space="preserve"> REF _Ref341774302 \h </w:instrText>
      </w:r>
      <w:r w:rsidR="005D1712" w:rsidRPr="00E36B15">
        <w:rPr>
          <w:rStyle w:val="ReferenceChar"/>
          <w:lang w:val="lv-LV"/>
        </w:rPr>
      </w:r>
      <w:r w:rsidR="005D1712" w:rsidRPr="00E36B15">
        <w:rPr>
          <w:rStyle w:val="ReferenceChar"/>
          <w:lang w:val="lv-LV"/>
        </w:rPr>
        <w:fldChar w:fldCharType="separate"/>
      </w:r>
      <w:r w:rsidR="00A10890">
        <w:rPr>
          <w:noProof/>
        </w:rPr>
        <w:t>10</w:t>
      </w:r>
      <w:r w:rsidR="00A10890" w:rsidRPr="00E36B15">
        <w:t>.attēls.</w:t>
      </w:r>
      <w:r w:rsidR="005D1712" w:rsidRPr="00E36B15">
        <w:rPr>
          <w:rStyle w:val="ReferenceChar"/>
          <w:lang w:val="lv-LV"/>
        </w:rPr>
        <w:fldChar w:fldCharType="end"/>
      </w:r>
      <w:r w:rsidR="00A03219" w:rsidRPr="00E36B15">
        <w:rPr>
          <w:rStyle w:val="ReferenceChar"/>
          <w:lang w:val="lv-LV"/>
        </w:rPr>
        <w:t>).</w:t>
      </w:r>
    </w:p>
    <w:p w14:paraId="5EA7E83B" w14:textId="77777777" w:rsidR="005D1712" w:rsidRPr="00E36B15" w:rsidRDefault="00913E35" w:rsidP="005D1712">
      <w:pPr>
        <w:pStyle w:val="Pictureposition"/>
      </w:pPr>
      <w:r w:rsidRPr="00E36B15">
        <w:rPr>
          <w:noProof/>
          <w:lang w:eastAsia="lv-LV"/>
        </w:rPr>
        <w:lastRenderedPageBreak/>
        <mc:AlternateContent>
          <mc:Choice Requires="wpc">
            <w:drawing>
              <wp:inline distT="0" distB="0" distL="0" distR="0" wp14:anchorId="19FE9264" wp14:editId="0AE32DD2">
                <wp:extent cx="5276850" cy="2906531"/>
                <wp:effectExtent l="0" t="0" r="0" b="825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 name="Group 36"/>
                        <wpg:cNvGrpSpPr/>
                        <wpg:grpSpPr>
                          <a:xfrm>
                            <a:off x="0" y="0"/>
                            <a:ext cx="5276850" cy="2870531"/>
                            <a:chOff x="0" y="0"/>
                            <a:chExt cx="5276850" cy="2870531"/>
                          </a:xfrm>
                        </wpg:grpSpPr>
                        <pic:pic xmlns:pic="http://schemas.openxmlformats.org/drawingml/2006/picture">
                          <pic:nvPicPr>
                            <pic:cNvPr id="37" name="Picture 37"/>
                            <pic:cNvPicPr/>
                          </pic:nvPicPr>
                          <pic:blipFill rotWithShape="1">
                            <a:blip r:embed="rId25"/>
                            <a:srcRect l="24320" t="41646" r="24007" b="6053"/>
                            <a:stretch/>
                          </pic:blipFill>
                          <pic:spPr bwMode="auto">
                            <a:xfrm>
                              <a:off x="0" y="0"/>
                              <a:ext cx="5276850" cy="2870531"/>
                            </a:xfrm>
                            <a:prstGeom prst="rect">
                              <a:avLst/>
                            </a:prstGeom>
                            <a:ln>
                              <a:noFill/>
                            </a:ln>
                            <a:extLst>
                              <a:ext uri="{53640926-AAD7-44D8-BBD7-CCE9431645EC}">
                                <a14:shadowObscured xmlns:a14="http://schemas.microsoft.com/office/drawing/2010/main"/>
                              </a:ext>
                            </a:extLst>
                          </pic:spPr>
                        </pic:pic>
                        <wps:wsp>
                          <wps:cNvPr id="38" name="Rectangle 38"/>
                          <wps:cNvSpPr/>
                          <wps:spPr>
                            <a:xfrm>
                              <a:off x="665775" y="2094525"/>
                              <a:ext cx="4362450" cy="33337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9FE927D" w14:textId="77777777" w:rsidR="007473BA" w:rsidRDefault="007473BA" w:rsidP="000C3FD2">
                                <w:pPr>
                                  <w:pStyle w:val="Picturecaption"/>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19FE9264" id="Canvas 42" o:spid="_x0000_s1026" editas="canvas" style="width:415.5pt;height:228.85pt;mso-position-horizontal-relative:char;mso-position-vertical-relative:line" coordsize="52768,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68;height:29063;visibility:visible;mso-wrap-style:square">
                  <v:fill o:detectmouseclick="t"/>
                  <v:path o:connecttype="none"/>
                </v:shape>
                <v:group id="Group 36" o:spid="_x0000_s1028" style="position:absolute;width:52768;height:28705" coordsize="52768,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29" type="#_x0000_t75" style="position:absolute;width:52768;height:2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">
                    <v:imagedata r:id="rId26" o:title="" croptop="27293f" cropbottom="3967f" cropleft="15938f" cropright="15733f"/>
                  </v:shape>
                  <v:rect id="Rectangle 38" o:spid="_x0000_s1030" style="position:absolute;left:6657;top:20945;width:4362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" filled="f" strokecolor="red" strokeweight="1.5pt">
                    <v:textbox>
                      <w:txbxContent>
                        <w:p w14:paraId="19FE927D" w14:textId="77777777" w:rsidR="007473BA" w:rsidRDefault="007473BA" w:rsidP="000C3FD2">
                          <w:pPr>
                            <w:pStyle w:val="Picturecaption"/>
                          </w:pPr>
                        </w:p>
                      </w:txbxContent>
                    </v:textbox>
                  </v:rect>
                </v:group>
                <w10:anchorlock/>
              </v:group>
            </w:pict>
          </mc:Fallback>
        </mc:AlternateContent>
      </w:r>
    </w:p>
    <w:bookmarkStart w:id="1735" w:name="_Ref341774302"/>
    <w:p w14:paraId="19FE90E0" w14:textId="3625BD96" w:rsidR="00913E35" w:rsidRPr="00E36B15" w:rsidRDefault="005D1712" w:rsidP="00B75F5B">
      <w:pPr>
        <w:pStyle w:val="Picturecaption"/>
      </w:pPr>
      <w:r w:rsidRPr="00E36B15">
        <w:fldChar w:fldCharType="begin"/>
      </w:r>
      <w:r w:rsidRPr="00E36B15">
        <w:instrText xml:space="preserve"> SEQ attēls. \* ARABIC </w:instrText>
      </w:r>
      <w:r w:rsidRPr="00E36B15">
        <w:fldChar w:fldCharType="separate"/>
      </w:r>
      <w:bookmarkStart w:id="1736" w:name="_Toc157765390"/>
      <w:r w:rsidR="00A10890">
        <w:rPr>
          <w:noProof/>
        </w:rPr>
        <w:t>10</w:t>
      </w:r>
      <w:r w:rsidRPr="00E36B15">
        <w:fldChar w:fldCharType="end"/>
      </w:r>
      <w:r w:rsidRPr="00E36B15">
        <w:t>.attēls.</w:t>
      </w:r>
      <w:bookmarkEnd w:id="1735"/>
      <w:r w:rsidRPr="00E36B15">
        <w:t xml:space="preserve"> </w:t>
      </w:r>
      <w:proofErr w:type="spellStart"/>
      <w:r w:rsidRPr="00E36B15">
        <w:t>ExtraInformationProvider</w:t>
      </w:r>
      <w:proofErr w:type="spellEnd"/>
      <w:r w:rsidRPr="00E36B15">
        <w:t xml:space="preserve"> pielietošanas rezultāti</w:t>
      </w:r>
      <w:bookmarkEnd w:id="1736"/>
    </w:p>
    <w:p w14:paraId="19FE90E2" w14:textId="77777777" w:rsidR="00913E35" w:rsidRPr="00E36B15" w:rsidRDefault="00913E35" w:rsidP="00913E35">
      <w:pPr>
        <w:pStyle w:val="Heading2"/>
      </w:pPr>
      <w:bookmarkStart w:id="1737" w:name="_Toc299456263"/>
      <w:bookmarkStart w:id="1738" w:name="_Toc303759584"/>
      <w:bookmarkStart w:id="1739" w:name="_Toc303766187"/>
      <w:bookmarkStart w:id="1740" w:name="_Toc157765340"/>
      <w:r w:rsidRPr="00E36B15">
        <w:t xml:space="preserve">Enterprise </w:t>
      </w:r>
      <w:proofErr w:type="spellStart"/>
      <w:r w:rsidRPr="00E36B15">
        <w:t>Library</w:t>
      </w:r>
      <w:proofErr w:type="spellEnd"/>
      <w:r w:rsidRPr="00E36B15">
        <w:t xml:space="preserve"> 4.0.0.0</w:t>
      </w:r>
      <w:bookmarkEnd w:id="1737"/>
      <w:bookmarkEnd w:id="1738"/>
      <w:bookmarkEnd w:id="1739"/>
      <w:bookmarkEnd w:id="1740"/>
    </w:p>
    <w:p w14:paraId="19FE90E3" w14:textId="1541A859" w:rsidR="00913E35" w:rsidRPr="00E36B15" w:rsidRDefault="00913E35" w:rsidP="00560911">
      <w:r w:rsidRPr="00E36B15">
        <w:t xml:space="preserve">Visas iepriekš aplūkotās </w:t>
      </w:r>
      <w:proofErr w:type="spellStart"/>
      <w:r w:rsidRPr="00E36B15">
        <w:t>žurnalēšanas</w:t>
      </w:r>
      <w:proofErr w:type="spellEnd"/>
      <w:r w:rsidRPr="00E36B15">
        <w:t xml:space="preserve"> un trasēšanas funkcijas var tikt realizētas</w:t>
      </w:r>
      <w:r w:rsidR="00A046AA" w:rsidRPr="00E36B15">
        <w:t xml:space="preserve"> ne tikai</w:t>
      </w:r>
      <w:r w:rsidRPr="00E36B15">
        <w:t xml:space="preserve"> izmantojot </w:t>
      </w:r>
      <w:proofErr w:type="spellStart"/>
      <w:r w:rsidRPr="00E36B15">
        <w:rPr>
          <w:i/>
        </w:rPr>
        <w:t>Diagnostic</w:t>
      </w:r>
      <w:proofErr w:type="spellEnd"/>
      <w:r w:rsidRPr="00E36B15">
        <w:t xml:space="preserve"> bibliotēku, bet arī izmantojot </w:t>
      </w:r>
      <w:r w:rsidRPr="00E36B15">
        <w:rPr>
          <w:i/>
        </w:rPr>
        <w:t>Enterprise</w:t>
      </w:r>
      <w:r w:rsidRPr="00E36B15">
        <w:t xml:space="preserve"> </w:t>
      </w:r>
      <w:proofErr w:type="spellStart"/>
      <w:r w:rsidRPr="00E36B15">
        <w:rPr>
          <w:i/>
        </w:rPr>
        <w:t>Library</w:t>
      </w:r>
      <w:proofErr w:type="spellEnd"/>
      <w:r w:rsidRPr="00E36B15">
        <w:t xml:space="preserve"> bibliotēkas, bez jebkādām izmaiņām kodā. Lai to realizētu</w:t>
      </w:r>
      <w:r w:rsidR="00531856" w:rsidRPr="00E36B15">
        <w:t>,</w:t>
      </w:r>
      <w:r w:rsidRPr="00E36B15">
        <w:t xml:space="preserve"> nepieciešams veikt </w:t>
      </w:r>
      <w:r w:rsidRPr="00E36B15">
        <w:rPr>
          <w:i/>
        </w:rPr>
        <w:t>Enterprise</w:t>
      </w:r>
      <w:r w:rsidRPr="00E36B15">
        <w:t xml:space="preserve"> </w:t>
      </w:r>
      <w:proofErr w:type="spellStart"/>
      <w:r w:rsidRPr="00E36B15">
        <w:rPr>
          <w:i/>
        </w:rPr>
        <w:t>Library</w:t>
      </w:r>
      <w:proofErr w:type="spellEnd"/>
      <w:r w:rsidRPr="00E36B15">
        <w:t xml:space="preserve"> konfigurēšanu. Pēc noklusējuma tiek lietota Diagnostic.dll, lai veiktu rakstīšanu </w:t>
      </w:r>
      <w:proofErr w:type="spellStart"/>
      <w:r w:rsidRPr="00E36B15">
        <w:t>žurnalēšanas</w:t>
      </w:r>
      <w:proofErr w:type="spellEnd"/>
      <w:r w:rsidRPr="00E36B15">
        <w:t xml:space="preserve"> failos, bet iekļaujot </w:t>
      </w:r>
      <w:r w:rsidRPr="00E36B15">
        <w:rPr>
          <w:i/>
        </w:rPr>
        <w:t>Enterprise</w:t>
      </w:r>
      <w:r w:rsidRPr="00E36B15">
        <w:t xml:space="preserve"> </w:t>
      </w:r>
      <w:proofErr w:type="spellStart"/>
      <w:r w:rsidRPr="00E36B15">
        <w:rPr>
          <w:i/>
        </w:rPr>
        <w:t>Library</w:t>
      </w:r>
      <w:proofErr w:type="spellEnd"/>
      <w:r w:rsidRPr="00E36B15">
        <w:t xml:space="preserve"> bibliotēkas</w:t>
      </w:r>
      <w:r w:rsidR="00C073CF" w:rsidRPr="00E36B15">
        <w:t>, tas mainīsies</w:t>
      </w:r>
      <w:r w:rsidR="003E6C93" w:rsidRPr="00E36B15">
        <w:t xml:space="preserve"> un tiks</w:t>
      </w:r>
      <w:r w:rsidRPr="00E36B15">
        <w:t xml:space="preserve"> izmantota </w:t>
      </w:r>
      <w:r w:rsidR="00C073CF" w:rsidRPr="00E36B15">
        <w:rPr>
          <w:i/>
        </w:rPr>
        <w:t>Enterprise</w:t>
      </w:r>
      <w:r w:rsidR="00C073CF" w:rsidRPr="00E36B15">
        <w:t xml:space="preserve"> </w:t>
      </w:r>
      <w:proofErr w:type="spellStart"/>
      <w:r w:rsidR="00C073CF" w:rsidRPr="00E36B15">
        <w:rPr>
          <w:i/>
        </w:rPr>
        <w:t>Library</w:t>
      </w:r>
      <w:proofErr w:type="spellEnd"/>
      <w:r w:rsidR="003E6C93" w:rsidRPr="00E36B15">
        <w:t>.</w:t>
      </w:r>
    </w:p>
    <w:p w14:paraId="19FE90E4" w14:textId="37DAD180" w:rsidR="00913E35" w:rsidRPr="00E36B15" w:rsidRDefault="00913E35" w:rsidP="00560911">
      <w:r w:rsidRPr="00E36B15">
        <w:t xml:space="preserve">Piemērā tiks aprakstītas darbības, kas jāveic, lai piesaistītu un konfigurētu </w:t>
      </w:r>
      <w:r w:rsidRPr="00E36B15">
        <w:rPr>
          <w:i/>
        </w:rPr>
        <w:t>Enterprise</w:t>
      </w:r>
      <w:r w:rsidRPr="00E36B15">
        <w:t xml:space="preserve"> </w:t>
      </w:r>
      <w:proofErr w:type="spellStart"/>
      <w:r w:rsidRPr="00E36B15">
        <w:rPr>
          <w:i/>
        </w:rPr>
        <w:t>Library</w:t>
      </w:r>
      <w:proofErr w:type="spellEnd"/>
      <w:r w:rsidRPr="00E36B15">
        <w:t xml:space="preserve"> bibliotēkas esošam projektam. Realizētais piemērs uz kā balstīta šī instrukcija</w:t>
      </w:r>
      <w:r w:rsidR="00C073CF" w:rsidRPr="00E36B15">
        <w:t>,</w:t>
      </w:r>
      <w:r w:rsidRPr="00E36B15">
        <w:t xml:space="preserve"> atrodam</w:t>
      </w:r>
      <w:r w:rsidR="00B75F5B" w:rsidRPr="00E36B15">
        <w:t>s</w:t>
      </w:r>
      <w:r w:rsidRPr="00E36B15">
        <w:t xml:space="preserve">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 ex05EnterpriseLib”</w:t>
      </w:r>
      <w:r w:rsidRPr="00E36B15">
        <w:t>.</w:t>
      </w:r>
    </w:p>
    <w:p w14:paraId="19FE90E5" w14:textId="51F68A98" w:rsidR="00913E35" w:rsidRPr="00E36B15" w:rsidRDefault="00A046AA" w:rsidP="008863A4">
      <w:pPr>
        <w:pStyle w:val="ListNumber"/>
        <w:numPr>
          <w:ilvl w:val="0"/>
          <w:numId w:val="40"/>
        </w:numPr>
      </w:pPr>
      <w:r w:rsidRPr="00E36B15">
        <w:t>Atveriet</w:t>
      </w:r>
      <w:r w:rsidR="00913E35" w:rsidRPr="00E36B15">
        <w:t xml:space="preserve"> projektu </w:t>
      </w:r>
      <w:proofErr w:type="spellStart"/>
      <w:r w:rsidR="00913E35" w:rsidRPr="00E36B15">
        <w:rPr>
          <w:rStyle w:val="ReferenceChar"/>
          <w:lang w:val="lv-LV"/>
        </w:rPr>
        <w:t>EnoughPI</w:t>
      </w:r>
      <w:proofErr w:type="spellEnd"/>
      <w:r w:rsidR="00913E35" w:rsidRPr="00E36B15">
        <w:t xml:space="preserve"> un iezīmē</w:t>
      </w:r>
      <w:r w:rsidRPr="00E36B15">
        <w:t>jie</w:t>
      </w:r>
      <w:r w:rsidR="00913E35" w:rsidRPr="00E36B15">
        <w:t xml:space="preserve">t katalogu </w:t>
      </w:r>
      <w:r w:rsidR="00913E35" w:rsidRPr="00E36B15">
        <w:rPr>
          <w:rStyle w:val="ReferenceChar"/>
          <w:lang w:val="lv-LV"/>
        </w:rPr>
        <w:t>References</w:t>
      </w:r>
      <w:r w:rsidR="00913E35" w:rsidRPr="00E36B15">
        <w:t>, izpild</w:t>
      </w:r>
      <w:r w:rsidRPr="00E36B15">
        <w:t>o</w:t>
      </w:r>
      <w:r w:rsidR="00913E35" w:rsidRPr="00E36B15">
        <w:t xml:space="preserve">t konteksta izvēlnes komandu </w:t>
      </w:r>
      <w:proofErr w:type="spellStart"/>
      <w:r w:rsidR="00913E35" w:rsidRPr="00E36B15">
        <w:rPr>
          <w:rStyle w:val="ReferenceChar"/>
          <w:lang w:val="lv-LV"/>
        </w:rPr>
        <w:t>Add</w:t>
      </w:r>
      <w:proofErr w:type="spellEnd"/>
      <w:r w:rsidR="00913E35" w:rsidRPr="00E36B15">
        <w:rPr>
          <w:rStyle w:val="ReferenceChar"/>
          <w:lang w:val="lv-LV"/>
        </w:rPr>
        <w:t xml:space="preserve"> Reference </w:t>
      </w:r>
      <w:r w:rsidR="00913E35" w:rsidRPr="00E36B15">
        <w:t>un pievieno</w:t>
      </w:r>
      <w:r w:rsidRPr="00E36B15">
        <w:t>jie</w:t>
      </w:r>
      <w:r w:rsidR="00913E35" w:rsidRPr="00E36B15">
        <w:t xml:space="preserve">t projektam </w:t>
      </w:r>
      <w:r w:rsidR="00C073CF" w:rsidRPr="00E36B15">
        <w:t xml:space="preserve">šādas </w:t>
      </w:r>
      <w:r w:rsidR="00913E35" w:rsidRPr="00E36B15">
        <w:t xml:space="preserve">bibliotēkas (tipiski atrodamas katalogā </w:t>
      </w:r>
      <w:r w:rsidR="00913E35" w:rsidRPr="00E36B15">
        <w:rPr>
          <w:i/>
        </w:rPr>
        <w:t>„~\</w:t>
      </w:r>
      <w:proofErr w:type="spellStart"/>
      <w:r w:rsidR="00913E35" w:rsidRPr="00E36B15">
        <w:rPr>
          <w:i/>
        </w:rPr>
        <w:t>Diagnostic</w:t>
      </w:r>
      <w:proofErr w:type="spellEnd"/>
      <w:r w:rsidR="00913E35" w:rsidRPr="00E36B15">
        <w:rPr>
          <w:i/>
        </w:rPr>
        <w:t>\</w:t>
      </w:r>
      <w:proofErr w:type="spellStart"/>
      <w:r w:rsidR="00913E35" w:rsidRPr="00E36B15">
        <w:rPr>
          <w:i/>
        </w:rPr>
        <w:t>Lib</w:t>
      </w:r>
      <w:proofErr w:type="spellEnd"/>
      <w:r w:rsidR="00913E35" w:rsidRPr="00E36B15">
        <w:rPr>
          <w:i/>
        </w:rPr>
        <w:t>”</w:t>
      </w:r>
      <w:r w:rsidR="00913E35" w:rsidRPr="00E36B15">
        <w:t>):</w:t>
      </w:r>
    </w:p>
    <w:p w14:paraId="19FE90E6" w14:textId="77777777" w:rsidR="00913E35" w:rsidRPr="00E36B15" w:rsidRDefault="00913E35" w:rsidP="00560911">
      <w:pPr>
        <w:pStyle w:val="ListBullet"/>
      </w:pPr>
      <w:r w:rsidRPr="00E36B15">
        <w:t>Microsoft.Practices.EnterpriseLibrary.Logging.dll;</w:t>
      </w:r>
    </w:p>
    <w:p w14:paraId="19FE90E7" w14:textId="77777777" w:rsidR="00913E35" w:rsidRPr="00E36B15" w:rsidRDefault="00913E35" w:rsidP="00560911">
      <w:pPr>
        <w:pStyle w:val="ListBullet"/>
      </w:pPr>
      <w:r w:rsidRPr="00E36B15">
        <w:t>Microsoft.Practices.EnterpriseLibrary.Common.dll;</w:t>
      </w:r>
    </w:p>
    <w:p w14:paraId="19FE90E8" w14:textId="77777777" w:rsidR="00913E35" w:rsidRPr="00E36B15" w:rsidRDefault="00913E35" w:rsidP="00560911">
      <w:pPr>
        <w:pStyle w:val="ListBullet"/>
      </w:pPr>
      <w:r w:rsidRPr="00E36B15">
        <w:t>Microsoft.Practices.ObjectBuilder2.dll.</w:t>
      </w:r>
    </w:p>
    <w:p w14:paraId="19FE90E9" w14:textId="37864233" w:rsidR="00913E35" w:rsidRPr="00E36B15" w:rsidRDefault="00913E35" w:rsidP="00A03219">
      <w:pPr>
        <w:pStyle w:val="ListNumber"/>
      </w:pPr>
      <w:r w:rsidRPr="00E36B15">
        <w:t>Modificē</w:t>
      </w:r>
      <w:r w:rsidR="00A046AA" w:rsidRPr="00E36B15">
        <w:t>jie</w:t>
      </w:r>
      <w:r w:rsidRPr="00E36B15">
        <w:t xml:space="preserve">t konfigurācijas datni </w:t>
      </w:r>
      <w:proofErr w:type="spellStart"/>
      <w:r w:rsidRPr="00E36B15">
        <w:rPr>
          <w:rStyle w:val="ReferenceChar"/>
          <w:i/>
          <w:lang w:val="lv-LV"/>
        </w:rPr>
        <w:t>app</w:t>
      </w:r>
      <w:r w:rsidRPr="00E36B15">
        <w:rPr>
          <w:rStyle w:val="ReferenceChar"/>
          <w:lang w:val="lv-LV"/>
        </w:rPr>
        <w:t>.</w:t>
      </w:r>
      <w:r w:rsidRPr="00E36B15">
        <w:rPr>
          <w:rStyle w:val="ReferenceChar"/>
          <w:i/>
          <w:lang w:val="lv-LV"/>
        </w:rPr>
        <w:t>config</w:t>
      </w:r>
      <w:proofErr w:type="spellEnd"/>
      <w:r w:rsidRPr="00E36B15">
        <w:t xml:space="preserve">, papildus pievienojot </w:t>
      </w:r>
      <w:r w:rsidR="00C073CF" w:rsidRPr="00E36B15">
        <w:t xml:space="preserve">šādus </w:t>
      </w:r>
      <w:r w:rsidRPr="00E36B15">
        <w:t>atribūtus:</w:t>
      </w:r>
    </w:p>
    <w:p w14:paraId="19FE90EA" w14:textId="7670CE3B" w:rsidR="00913E35" w:rsidRPr="00E36B15" w:rsidRDefault="00913E35" w:rsidP="00560911">
      <w:pPr>
        <w:pStyle w:val="ListBullet"/>
      </w:pPr>
      <w:r w:rsidRPr="00E36B15">
        <w:t xml:space="preserve">Konfigurācijas sekciju </w:t>
      </w:r>
      <w:proofErr w:type="spellStart"/>
      <w:r w:rsidRPr="00E36B15">
        <w:rPr>
          <w:rStyle w:val="ReferenceChar"/>
          <w:i/>
          <w:lang w:val="lv-LV"/>
        </w:rPr>
        <w:t>enterpriseLibrary</w:t>
      </w:r>
      <w:r w:rsidRPr="00E36B15">
        <w:rPr>
          <w:rStyle w:val="ReferenceChar"/>
          <w:lang w:val="lv-LV"/>
        </w:rPr>
        <w:t>.</w:t>
      </w:r>
      <w:r w:rsidRPr="00E36B15">
        <w:rPr>
          <w:rStyle w:val="ReferenceChar"/>
          <w:i/>
          <w:lang w:val="lv-LV"/>
        </w:rPr>
        <w:t>ConfigurationSource</w:t>
      </w:r>
      <w:proofErr w:type="spellEnd"/>
      <w:r w:rsidRPr="00E36B15">
        <w:rPr>
          <w:rStyle w:val="ReferenceChar"/>
          <w:b/>
          <w:lang w:val="lv-LV"/>
        </w:rPr>
        <w:t xml:space="preserve">; </w:t>
      </w:r>
      <w:r w:rsidRPr="00E36B15">
        <w:rPr>
          <w:rStyle w:val="ReferenceChar"/>
          <w:lang w:val="lv-LV"/>
        </w:rPr>
        <w:fldChar w:fldCharType="begin"/>
      </w:r>
      <w:r w:rsidRPr="00E36B15">
        <w:rPr>
          <w:rStyle w:val="ReferenceChar"/>
          <w:lang w:val="lv-LV"/>
        </w:rPr>
        <w:instrText xml:space="preserve"> REF _Ref303765479 \r \h  \* MERGEFORMAT </w:instrText>
      </w:r>
      <w:r w:rsidRPr="00E36B15">
        <w:rPr>
          <w:rStyle w:val="ReferenceChar"/>
          <w:lang w:val="lv-LV"/>
        </w:rPr>
      </w:r>
      <w:r w:rsidRPr="00E36B15">
        <w:rPr>
          <w:rStyle w:val="ReferenceChar"/>
          <w:lang w:val="lv-LV"/>
        </w:rPr>
        <w:fldChar w:fldCharType="separate"/>
      </w:r>
      <w:r w:rsidR="00A10890">
        <w:rPr>
          <w:rStyle w:val="ReferenceChar"/>
          <w:lang w:val="lv-LV"/>
        </w:rPr>
        <w:t>[3]</w:t>
      </w:r>
      <w:r w:rsidRPr="00E36B15">
        <w:rPr>
          <w:rStyle w:val="ReferenceChar"/>
          <w:lang w:val="lv-LV"/>
        </w:rPr>
        <w:fldChar w:fldCharType="end"/>
      </w:r>
    </w:p>
    <w:p w14:paraId="19FE90EB"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configSections</w:t>
      </w:r>
      <w:proofErr w:type="spellEnd"/>
      <w:r w:rsidRPr="00E36B15">
        <w:rPr>
          <w:lang w:val="lv-LV"/>
        </w:rPr>
        <w:t>&gt;</w:t>
      </w:r>
    </w:p>
    <w:p w14:paraId="19FE90EC"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enterpriseLibrary.ConfigurationSource</w:t>
      </w:r>
      <w:proofErr w:type="spellEnd"/>
      <w:r w:rsidRPr="00E36B15">
        <w:rPr>
          <w:lang w:val="lv-LV"/>
        </w:rPr>
        <w:t>"</w:t>
      </w:r>
    </w:p>
    <w:p w14:paraId="19FE90ED" w14:textId="77777777" w:rsidR="00913E35" w:rsidRPr="00E36B15" w:rsidRDefault="00913E35" w:rsidP="00913E35">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Microsoft.Practices.EnterpriseLibrary.Common</w:t>
      </w:r>
      <w:proofErr w:type="spellEnd"/>
      <w:r w:rsidRPr="00E36B15">
        <w:rPr>
          <w:lang w:val="lv-LV"/>
        </w:rPr>
        <w:t>.</w:t>
      </w:r>
    </w:p>
    <w:p w14:paraId="19FE90EE"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lang w:val="lv-LV"/>
        </w:rPr>
        <w:t xml:space="preserve">  </w:t>
      </w:r>
      <w:proofErr w:type="spellStart"/>
      <w:r w:rsidRPr="00E36B15">
        <w:rPr>
          <w:lang w:val="lv-LV"/>
        </w:rPr>
        <w:t>Configuration.ConfigurationSourceSection</w:t>
      </w:r>
      <w:proofErr w:type="spellEnd"/>
      <w:r w:rsidRPr="00E36B15">
        <w:rPr>
          <w:lang w:val="lv-LV"/>
        </w:rPr>
        <w:t xml:space="preserve">, </w:t>
      </w:r>
    </w:p>
    <w:p w14:paraId="19FE90EF" w14:textId="77777777" w:rsidR="00913E35" w:rsidRPr="00E36B15" w:rsidRDefault="00913E35" w:rsidP="00913E35">
      <w:pPr>
        <w:pStyle w:val="code0"/>
        <w:spacing w:after="0"/>
        <w:ind w:firstLine="720"/>
        <w:rPr>
          <w:lang w:val="lv-LV"/>
        </w:rPr>
      </w:pPr>
      <w:r w:rsidRPr="00E36B15">
        <w:rPr>
          <w:lang w:val="lv-LV"/>
        </w:rPr>
        <w:tab/>
        <w:t xml:space="preserve">  </w:t>
      </w:r>
      <w:proofErr w:type="spellStart"/>
      <w:r w:rsidRPr="00E36B15">
        <w:rPr>
          <w:lang w:val="lv-LV"/>
        </w:rPr>
        <w:t>Microsoft.Practices.EnterpriseLibrary.Common</w:t>
      </w:r>
      <w:proofErr w:type="spellEnd"/>
      <w:r w:rsidRPr="00E36B15">
        <w:rPr>
          <w:lang w:val="lv-LV"/>
        </w:rPr>
        <w:t>,</w:t>
      </w:r>
    </w:p>
    <w:p w14:paraId="19FE90F0"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0F1" w14:textId="77777777" w:rsidR="00913E35" w:rsidRPr="00E36B15" w:rsidRDefault="00913E35" w:rsidP="00913E35">
      <w:pPr>
        <w:pStyle w:val="code0"/>
        <w:spacing w:after="0"/>
        <w:ind w:firstLine="720"/>
        <w:rPr>
          <w:lang w:val="lv-LV"/>
        </w:rPr>
      </w:pPr>
      <w:r w:rsidRPr="00E36B15">
        <w:rPr>
          <w:lang w:val="lv-LV"/>
        </w:rPr>
        <w:tab/>
        <w:t xml:space="preserve">  </w:t>
      </w:r>
      <w:proofErr w:type="spellStart"/>
      <w:r w:rsidRPr="00E36B15">
        <w:rPr>
          <w:lang w:val="lv-LV"/>
        </w:rPr>
        <w:t>PublicKeyToken</w:t>
      </w:r>
      <w:proofErr w:type="spellEnd"/>
      <w:r w:rsidRPr="00E36B15">
        <w:rPr>
          <w:lang w:val="lv-LV"/>
        </w:rPr>
        <w:t>=31bf3856ad364e35"/&gt;</w:t>
      </w:r>
    </w:p>
    <w:p w14:paraId="19FE90F2" w14:textId="77777777" w:rsidR="00913E35" w:rsidRPr="00E36B15" w:rsidRDefault="00913E35" w:rsidP="00913E35">
      <w:pPr>
        <w:pStyle w:val="code0"/>
        <w:rPr>
          <w:lang w:val="lv-LV"/>
        </w:rPr>
      </w:pPr>
      <w:r w:rsidRPr="00E36B15">
        <w:rPr>
          <w:lang w:val="lv-LV"/>
        </w:rPr>
        <w:t>&lt;/</w:t>
      </w:r>
      <w:proofErr w:type="spellStart"/>
      <w:r w:rsidRPr="00E36B15">
        <w:rPr>
          <w:lang w:val="lv-LV"/>
        </w:rPr>
        <w:t>configSections</w:t>
      </w:r>
      <w:proofErr w:type="spellEnd"/>
      <w:r w:rsidRPr="00E36B15">
        <w:rPr>
          <w:lang w:val="lv-LV"/>
        </w:rPr>
        <w:t>&gt;</w:t>
      </w:r>
    </w:p>
    <w:p w14:paraId="19FE90F3" w14:textId="7A2FD915" w:rsidR="00913E35" w:rsidRPr="00E36B15" w:rsidRDefault="00913E35" w:rsidP="00560911">
      <w:pPr>
        <w:pStyle w:val="ListBullet"/>
      </w:pPr>
      <w:r w:rsidRPr="00E36B15">
        <w:t xml:space="preserve">Sadaļu </w:t>
      </w:r>
      <w:proofErr w:type="spellStart"/>
      <w:r w:rsidRPr="00E36B15">
        <w:rPr>
          <w:rStyle w:val="ReferenceChar"/>
          <w:i/>
          <w:lang w:val="lv-LV"/>
        </w:rPr>
        <w:t>enterpriseLibrary</w:t>
      </w:r>
      <w:r w:rsidRPr="00E36B15">
        <w:rPr>
          <w:rStyle w:val="ReferenceChar"/>
          <w:lang w:val="lv-LV"/>
        </w:rPr>
        <w:t>.</w:t>
      </w:r>
      <w:r w:rsidRPr="00E36B15">
        <w:rPr>
          <w:rStyle w:val="ReferenceChar"/>
          <w:i/>
          <w:lang w:val="lv-LV"/>
        </w:rPr>
        <w:t>ConfigurationSource</w:t>
      </w:r>
      <w:proofErr w:type="spellEnd"/>
      <w:r w:rsidR="00C073CF" w:rsidRPr="00E36B15">
        <w:rPr>
          <w:rStyle w:val="ReferenceChar"/>
          <w:i/>
          <w:lang w:val="lv-LV"/>
        </w:rPr>
        <w:t>,</w:t>
      </w:r>
      <w:r w:rsidRPr="00E36B15">
        <w:t xml:space="preserve"> kas satur sadaļu </w:t>
      </w:r>
      <w:proofErr w:type="spellStart"/>
      <w:r w:rsidRPr="00E36B15">
        <w:rPr>
          <w:rStyle w:val="ReferenceChar"/>
          <w:i/>
          <w:lang w:val="lv-LV"/>
        </w:rPr>
        <w:t>sources</w:t>
      </w:r>
      <w:proofErr w:type="spellEnd"/>
      <w:r w:rsidRPr="00E36B15">
        <w:t xml:space="preserve">. Tajā </w:t>
      </w:r>
      <w:r w:rsidR="00A046AA" w:rsidRPr="00E36B15">
        <w:t xml:space="preserve">norādot </w:t>
      </w:r>
      <w:r w:rsidRPr="00E36B15">
        <w:rPr>
          <w:i/>
        </w:rPr>
        <w:t>Enterprise</w:t>
      </w:r>
      <w:r w:rsidRPr="00E36B15">
        <w:t xml:space="preserve"> </w:t>
      </w:r>
      <w:proofErr w:type="spellStart"/>
      <w:r w:rsidRPr="00E36B15">
        <w:rPr>
          <w:i/>
        </w:rPr>
        <w:t>Library</w:t>
      </w:r>
      <w:proofErr w:type="spellEnd"/>
      <w:r w:rsidRPr="00E36B15">
        <w:t xml:space="preserve"> ārējos konfigurācijas failus, to nosaukumu un atrašanās vietu </w:t>
      </w:r>
      <w:r w:rsidR="00B75F5B" w:rsidRPr="00E36B15">
        <w:t>–</w:t>
      </w:r>
      <w:r w:rsidRPr="00E36B15">
        <w:t xml:space="preserve"> </w:t>
      </w:r>
      <w:proofErr w:type="spellStart"/>
      <w:r w:rsidRPr="00E36B15">
        <w:rPr>
          <w:rStyle w:val="ReferenceChar"/>
          <w:i/>
          <w:lang w:val="lv-LV"/>
        </w:rPr>
        <w:t>filePath</w:t>
      </w:r>
      <w:proofErr w:type="spellEnd"/>
      <w:r w:rsidRPr="00E36B15">
        <w:t xml:space="preserve">, tipu </w:t>
      </w:r>
      <w:r w:rsidR="00B75F5B" w:rsidRPr="00E36B15">
        <w:t>–</w:t>
      </w:r>
      <w:r w:rsidRPr="00E36B15">
        <w:t xml:space="preserve"> </w:t>
      </w:r>
      <w:proofErr w:type="spellStart"/>
      <w:r w:rsidRPr="00E36B15">
        <w:rPr>
          <w:rStyle w:val="ReferenceChar"/>
          <w:i/>
          <w:lang w:val="lv-LV"/>
        </w:rPr>
        <w:t>type</w:t>
      </w:r>
      <w:proofErr w:type="spellEnd"/>
      <w:r w:rsidRPr="00E36B15">
        <w:t xml:space="preserve"> un identifikatoru </w:t>
      </w:r>
      <w:r w:rsidR="00B75F5B" w:rsidRPr="00E36B15">
        <w:t>–</w:t>
      </w:r>
      <w:r w:rsidRPr="00E36B15">
        <w:t xml:space="preserve"> </w:t>
      </w:r>
      <w:proofErr w:type="spellStart"/>
      <w:r w:rsidRPr="00E36B15">
        <w:rPr>
          <w:rStyle w:val="ReferenceChar"/>
          <w:i/>
          <w:iCs/>
          <w:lang w:val="lv-LV"/>
        </w:rPr>
        <w:t>name</w:t>
      </w:r>
      <w:proofErr w:type="spellEnd"/>
      <w:r w:rsidRPr="00E36B15">
        <w:t xml:space="preserve">. Kā arī norāda pielietotā konfigurācijas faila identifikatoru </w:t>
      </w:r>
      <w:r w:rsidR="00B75F5B" w:rsidRPr="00E36B15">
        <w:t>–</w:t>
      </w:r>
      <w:r w:rsidRPr="00E36B15">
        <w:t xml:space="preserve"> </w:t>
      </w:r>
      <w:proofErr w:type="spellStart"/>
      <w:r w:rsidRPr="00E36B15">
        <w:rPr>
          <w:rStyle w:val="ReferenceChar"/>
          <w:i/>
          <w:iCs/>
          <w:lang w:val="lv-LV"/>
        </w:rPr>
        <w:t>name</w:t>
      </w:r>
      <w:proofErr w:type="spellEnd"/>
      <w:r w:rsidRPr="00E36B15">
        <w:t xml:space="preserve"> parametrā </w:t>
      </w:r>
      <w:proofErr w:type="spellStart"/>
      <w:r w:rsidRPr="00E36B15">
        <w:rPr>
          <w:rStyle w:val="ReferenceChar"/>
          <w:i/>
          <w:lang w:val="lv-LV"/>
        </w:rPr>
        <w:t>selectedSource</w:t>
      </w:r>
      <w:proofErr w:type="spellEnd"/>
      <w:r w:rsidRPr="00E36B15">
        <w:t xml:space="preserve">. </w:t>
      </w:r>
    </w:p>
    <w:p w14:paraId="19FE90F4" w14:textId="77777777" w:rsidR="00913E35" w:rsidRPr="00E36B15" w:rsidRDefault="00913E35" w:rsidP="00913E35">
      <w:pPr>
        <w:pStyle w:val="code0"/>
        <w:spacing w:after="0"/>
        <w:rPr>
          <w:lang w:val="lv-LV"/>
        </w:rPr>
      </w:pPr>
      <w:r w:rsidRPr="00E36B15">
        <w:rPr>
          <w:lang w:val="lv-LV"/>
        </w:rPr>
        <w:lastRenderedPageBreak/>
        <w:t>&lt;</w:t>
      </w:r>
      <w:proofErr w:type="spellStart"/>
      <w:r w:rsidRPr="00E36B15">
        <w:rPr>
          <w:lang w:val="lv-LV"/>
        </w:rPr>
        <w:t>enterpriseLibrary.ConfigurationSource</w:t>
      </w:r>
      <w:proofErr w:type="spellEnd"/>
      <w:r w:rsidRPr="00E36B15">
        <w:rPr>
          <w:lang w:val="lv-LV"/>
        </w:rPr>
        <w:t xml:space="preserve"> </w:t>
      </w:r>
      <w:proofErr w:type="spellStart"/>
      <w:r w:rsidRPr="00E36B15">
        <w:rPr>
          <w:color w:val="FF0000"/>
          <w:lang w:val="lv-LV"/>
        </w:rPr>
        <w:t>selectedSource</w:t>
      </w:r>
      <w:proofErr w:type="spellEnd"/>
      <w:r w:rsidRPr="00E36B15">
        <w:rPr>
          <w:lang w:val="lv-LV"/>
        </w:rPr>
        <w:t>="</w:t>
      </w:r>
      <w:proofErr w:type="spellStart"/>
      <w:r w:rsidRPr="00E36B15">
        <w:rPr>
          <w:lang w:val="lv-LV"/>
        </w:rPr>
        <w:t>File</w:t>
      </w:r>
      <w:proofErr w:type="spellEnd"/>
      <w:r w:rsidRPr="00E36B15">
        <w:rPr>
          <w:lang w:val="lv-LV"/>
        </w:rPr>
        <w:t xml:space="preserve"> </w:t>
      </w:r>
      <w:proofErr w:type="spellStart"/>
      <w:r w:rsidRPr="00E36B15">
        <w:rPr>
          <w:lang w:val="lv-LV"/>
        </w:rPr>
        <w:t>Configuration</w:t>
      </w:r>
      <w:proofErr w:type="spellEnd"/>
      <w:r w:rsidRPr="00E36B15">
        <w:rPr>
          <w:lang w:val="lv-LV"/>
        </w:rPr>
        <w:t xml:space="preserve"> </w:t>
      </w:r>
      <w:proofErr w:type="spellStart"/>
      <w:r w:rsidRPr="00E36B15">
        <w:rPr>
          <w:lang w:val="lv-LV"/>
        </w:rPr>
        <w:t>Source</w:t>
      </w:r>
      <w:proofErr w:type="spellEnd"/>
      <w:r w:rsidRPr="00E36B15">
        <w:rPr>
          <w:lang w:val="lv-LV"/>
        </w:rPr>
        <w:t>"&gt;</w:t>
      </w:r>
    </w:p>
    <w:p w14:paraId="19FE90F5"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19FE90F6"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File</w:t>
      </w:r>
      <w:proofErr w:type="spellEnd"/>
      <w:r w:rsidRPr="00E36B15">
        <w:rPr>
          <w:lang w:val="lv-LV"/>
        </w:rPr>
        <w:t xml:space="preserve"> </w:t>
      </w:r>
      <w:proofErr w:type="spellStart"/>
      <w:r w:rsidRPr="00E36B15">
        <w:rPr>
          <w:lang w:val="lv-LV"/>
        </w:rPr>
        <w:t>Configuration</w:t>
      </w:r>
      <w:proofErr w:type="spellEnd"/>
      <w:r w:rsidRPr="00E36B15">
        <w:rPr>
          <w:lang w:val="lv-LV"/>
        </w:rPr>
        <w:t xml:space="preserve"> </w:t>
      </w:r>
      <w:proofErr w:type="spellStart"/>
      <w:r w:rsidRPr="00E36B15">
        <w:rPr>
          <w:lang w:val="lv-LV"/>
        </w:rPr>
        <w:t>Source</w:t>
      </w:r>
      <w:proofErr w:type="spellEnd"/>
      <w:r w:rsidRPr="00E36B15">
        <w:rPr>
          <w:lang w:val="lv-LV"/>
        </w:rPr>
        <w:t xml:space="preserve">" </w:t>
      </w:r>
    </w:p>
    <w:p w14:paraId="19FE90F7" w14:textId="77777777" w:rsidR="00913E35" w:rsidRPr="00E36B15" w:rsidRDefault="00913E35" w:rsidP="00913E35">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Microsoft.Practices.EnterpriseLibrary.Common</w:t>
      </w:r>
      <w:proofErr w:type="spellEnd"/>
      <w:r w:rsidRPr="00E36B15">
        <w:rPr>
          <w:lang w:val="lv-LV"/>
        </w:rPr>
        <w:t>.</w:t>
      </w:r>
    </w:p>
    <w:p w14:paraId="19FE90F8"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Configuration.FileConfigurationSource</w:t>
      </w:r>
      <w:proofErr w:type="spellEnd"/>
      <w:r w:rsidRPr="00E36B15">
        <w:rPr>
          <w:lang w:val="lv-LV"/>
        </w:rPr>
        <w:t xml:space="preserve">,  </w:t>
      </w:r>
    </w:p>
    <w:p w14:paraId="19FE90F9"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Microsoft.Practices.EnterpriseLibrary.Common</w:t>
      </w:r>
      <w:proofErr w:type="spellEnd"/>
      <w:r w:rsidRPr="00E36B15">
        <w:rPr>
          <w:lang w:val="lv-LV"/>
        </w:rPr>
        <w:t xml:space="preserve">, </w:t>
      </w:r>
    </w:p>
    <w:p w14:paraId="19FE90FA"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0FB"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=31bf3856ad364e35"</w:t>
      </w:r>
    </w:p>
    <w:p w14:paraId="19FE90FC"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filePath</w:t>
      </w:r>
      <w:proofErr w:type="spellEnd"/>
      <w:r w:rsidRPr="00E36B15">
        <w:rPr>
          <w:lang w:val="lv-LV"/>
        </w:rPr>
        <w:t>="</w:t>
      </w:r>
      <w:proofErr w:type="spellStart"/>
      <w:r w:rsidRPr="00E36B15">
        <w:rPr>
          <w:lang w:val="lv-LV"/>
        </w:rPr>
        <w:t>Enterprise.config</w:t>
      </w:r>
      <w:proofErr w:type="spellEnd"/>
      <w:r w:rsidRPr="00E36B15">
        <w:rPr>
          <w:lang w:val="lv-LV"/>
        </w:rPr>
        <w:t>"/&gt;</w:t>
      </w:r>
    </w:p>
    <w:p w14:paraId="19FE90F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19FE90FE"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enterpriseLibrary.ConfigurationSource</w:t>
      </w:r>
      <w:proofErr w:type="spellEnd"/>
      <w:r w:rsidRPr="00E36B15">
        <w:rPr>
          <w:lang w:val="lv-LV"/>
        </w:rPr>
        <w:t xml:space="preserve">&gt; </w:t>
      </w:r>
    </w:p>
    <w:p w14:paraId="19FE90FF" w14:textId="18A8021A" w:rsidR="00913E35" w:rsidRPr="00E36B15" w:rsidRDefault="00913E35" w:rsidP="00A03219">
      <w:pPr>
        <w:pStyle w:val="ListNumber"/>
      </w:pPr>
      <w:r w:rsidRPr="00E36B15">
        <w:t>Izveido</w:t>
      </w:r>
      <w:r w:rsidR="00A046AA" w:rsidRPr="00E36B15">
        <w:t>jie</w:t>
      </w:r>
      <w:r w:rsidRPr="00E36B15">
        <w:t xml:space="preserve">t </w:t>
      </w:r>
      <w:r w:rsidRPr="00E36B15">
        <w:rPr>
          <w:i/>
        </w:rPr>
        <w:t>Enterprise</w:t>
      </w:r>
      <w:r w:rsidRPr="00E36B15">
        <w:t xml:space="preserve"> </w:t>
      </w:r>
      <w:proofErr w:type="spellStart"/>
      <w:r w:rsidRPr="00E36B15">
        <w:rPr>
          <w:i/>
        </w:rPr>
        <w:t>Library</w:t>
      </w:r>
      <w:proofErr w:type="spellEnd"/>
      <w:r w:rsidRPr="00E36B15">
        <w:t xml:space="preserve"> konfigurācijas datni, piemēram – </w:t>
      </w:r>
      <w:r w:rsidRPr="00E36B15">
        <w:rPr>
          <w:i/>
        </w:rPr>
        <w:t>„</w:t>
      </w:r>
      <w:proofErr w:type="spellStart"/>
      <w:r w:rsidRPr="00E36B15">
        <w:rPr>
          <w:i/>
        </w:rPr>
        <w:t>Enterprise.config</w:t>
      </w:r>
      <w:proofErr w:type="spellEnd"/>
      <w:r w:rsidRPr="00E36B15">
        <w:rPr>
          <w:i/>
        </w:rPr>
        <w:t>”</w:t>
      </w:r>
      <w:r w:rsidRPr="00E36B15">
        <w:t>, un pievienoj</w:t>
      </w:r>
      <w:r w:rsidR="00A046AA" w:rsidRPr="00E36B15">
        <w:t>ie</w:t>
      </w:r>
      <w:r w:rsidRPr="00E36B15">
        <w:t xml:space="preserve">t </w:t>
      </w:r>
      <w:r w:rsidR="00C073CF" w:rsidRPr="00E36B15">
        <w:t xml:space="preserve">šādus </w:t>
      </w:r>
      <w:r w:rsidRPr="00E36B15">
        <w:t>atribūtus:</w:t>
      </w:r>
    </w:p>
    <w:p w14:paraId="19FE9100" w14:textId="77777777" w:rsidR="00913E35" w:rsidRPr="00E36B15" w:rsidRDefault="00913E35" w:rsidP="00560911">
      <w:pPr>
        <w:pStyle w:val="ListBullet"/>
      </w:pPr>
      <w:r w:rsidRPr="00E36B15">
        <w:t xml:space="preserve">Konfigurācijas sekcijas </w:t>
      </w:r>
      <w:proofErr w:type="spellStart"/>
      <w:r w:rsidRPr="00E36B15">
        <w:rPr>
          <w:rStyle w:val="ReferenceChar"/>
          <w:i/>
          <w:lang w:val="lv-LV"/>
        </w:rPr>
        <w:t>loggingConfiguration</w:t>
      </w:r>
      <w:proofErr w:type="spellEnd"/>
      <w:r w:rsidRPr="00E36B15">
        <w:t xml:space="preserve"> un </w:t>
      </w:r>
      <w:proofErr w:type="spellStart"/>
      <w:r w:rsidRPr="00E36B15">
        <w:rPr>
          <w:rStyle w:val="ReferenceChar"/>
          <w:i/>
          <w:lang w:val="lv-LV"/>
        </w:rPr>
        <w:t>dataConfiguration</w:t>
      </w:r>
      <w:proofErr w:type="spellEnd"/>
      <w:r w:rsidRPr="00E36B15">
        <w:t>;</w:t>
      </w:r>
    </w:p>
    <w:p w14:paraId="19FE9101"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configSections</w:t>
      </w:r>
      <w:proofErr w:type="spellEnd"/>
      <w:r w:rsidRPr="00E36B15">
        <w:rPr>
          <w:lang w:val="lv-LV"/>
        </w:rPr>
        <w:t>&gt;</w:t>
      </w:r>
    </w:p>
    <w:p w14:paraId="19FE910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w:t>
      </w:r>
    </w:p>
    <w:p w14:paraId="19FE9103" w14:textId="77777777" w:rsidR="00913E35" w:rsidRPr="00E36B15" w:rsidRDefault="00913E35" w:rsidP="00913E35">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04"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Configuration.LoggingSettings</w:t>
      </w:r>
      <w:proofErr w:type="spellEnd"/>
      <w:r w:rsidRPr="00E36B15">
        <w:rPr>
          <w:lang w:val="lv-LV"/>
        </w:rPr>
        <w:t>,</w:t>
      </w:r>
    </w:p>
    <w:p w14:paraId="19FE9105"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Microsoft.Practices.EnterpriseLibrary.Logging</w:t>
      </w:r>
      <w:proofErr w:type="spellEnd"/>
      <w:r w:rsidRPr="00E36B15">
        <w:rPr>
          <w:lang w:val="lv-LV"/>
        </w:rPr>
        <w:t xml:space="preserve">, </w:t>
      </w:r>
    </w:p>
    <w:p w14:paraId="19FE9106"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107"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=31bf3856ad364e35" </w:t>
      </w:r>
    </w:p>
    <w:p w14:paraId="19FE9108"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requirePermission</w:t>
      </w:r>
      <w:proofErr w:type="spellEnd"/>
      <w:r w:rsidRPr="00E36B15">
        <w:rPr>
          <w:lang w:val="lv-LV"/>
        </w:rPr>
        <w:t>="</w:t>
      </w:r>
      <w:proofErr w:type="spellStart"/>
      <w:r w:rsidRPr="00E36B15">
        <w:rPr>
          <w:lang w:val="lv-LV"/>
        </w:rPr>
        <w:t>false</w:t>
      </w:r>
      <w:proofErr w:type="spellEnd"/>
      <w:r w:rsidRPr="00E36B15">
        <w:rPr>
          <w:lang w:val="lv-LV"/>
        </w:rPr>
        <w:t>" /&gt;</w:t>
      </w:r>
    </w:p>
    <w:p w14:paraId="19FE910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dataConfiguration</w:t>
      </w:r>
      <w:proofErr w:type="spellEnd"/>
      <w:r w:rsidRPr="00E36B15">
        <w:rPr>
          <w:lang w:val="lv-LV"/>
        </w:rPr>
        <w:t xml:space="preserve">" </w:t>
      </w:r>
    </w:p>
    <w:p w14:paraId="19FE910A" w14:textId="77777777" w:rsidR="00913E35" w:rsidRPr="00E36B15" w:rsidRDefault="00913E35" w:rsidP="00913E35">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Microsoft.Practices.EnterpriseLibrary.Data</w:t>
      </w:r>
      <w:proofErr w:type="spellEnd"/>
      <w:r w:rsidRPr="00E36B15">
        <w:rPr>
          <w:lang w:val="lv-LV"/>
        </w:rPr>
        <w:t>.</w:t>
      </w:r>
    </w:p>
    <w:p w14:paraId="19FE910B"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Configuration.DatabaseSettings</w:t>
      </w:r>
      <w:proofErr w:type="spellEnd"/>
      <w:r w:rsidRPr="00E36B15">
        <w:rPr>
          <w:lang w:val="lv-LV"/>
        </w:rPr>
        <w:t xml:space="preserve">, </w:t>
      </w:r>
    </w:p>
    <w:p w14:paraId="19FE910C"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Microsoft.Practices.EnterpriseLibrary.Data</w:t>
      </w:r>
      <w:proofErr w:type="spellEnd"/>
      <w:r w:rsidRPr="00E36B15">
        <w:rPr>
          <w:lang w:val="lv-LV"/>
        </w:rPr>
        <w:t xml:space="preserve">, </w:t>
      </w:r>
      <w:proofErr w:type="spellStart"/>
      <w:r w:rsidRPr="00E36B15">
        <w:rPr>
          <w:lang w:val="lv-LV"/>
        </w:rPr>
        <w:t>Version</w:t>
      </w:r>
      <w:proofErr w:type="spellEnd"/>
      <w:r w:rsidRPr="00E36B15">
        <w:rPr>
          <w:lang w:val="lv-LV"/>
        </w:rPr>
        <w:t xml:space="preserve">=4.0.0.0, </w:t>
      </w:r>
    </w:p>
    <w:p w14:paraId="19FE910D"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 /&gt;</w:t>
      </w:r>
    </w:p>
    <w:p w14:paraId="19FE910E" w14:textId="77777777" w:rsidR="00913E35" w:rsidRPr="00E36B15" w:rsidRDefault="00913E35" w:rsidP="00913E35">
      <w:pPr>
        <w:pStyle w:val="code0"/>
        <w:rPr>
          <w:lang w:val="lv-LV"/>
        </w:rPr>
      </w:pPr>
      <w:r w:rsidRPr="00E36B15">
        <w:rPr>
          <w:lang w:val="lv-LV"/>
        </w:rPr>
        <w:t>&lt;/</w:t>
      </w:r>
      <w:proofErr w:type="spellStart"/>
      <w:r w:rsidRPr="00E36B15">
        <w:rPr>
          <w:lang w:val="lv-LV"/>
        </w:rPr>
        <w:t>configSections</w:t>
      </w:r>
      <w:proofErr w:type="spellEnd"/>
      <w:r w:rsidRPr="00E36B15">
        <w:rPr>
          <w:lang w:val="lv-LV"/>
        </w:rPr>
        <w:t>&gt;</w:t>
      </w:r>
    </w:p>
    <w:p w14:paraId="19FE910F" w14:textId="07D7327C" w:rsidR="00913E35" w:rsidRPr="00E36B15" w:rsidRDefault="00913E35" w:rsidP="00560911">
      <w:pPr>
        <w:pStyle w:val="ListBullet"/>
      </w:pPr>
      <w:r w:rsidRPr="00E36B15">
        <w:t xml:space="preserve">sekcijā </w:t>
      </w:r>
      <w:proofErr w:type="spellStart"/>
      <w:r w:rsidRPr="00E36B15">
        <w:rPr>
          <w:rStyle w:val="ReferenceChar"/>
          <w:i/>
          <w:lang w:val="lv-LV"/>
        </w:rPr>
        <w:t>loggingConfiguration</w:t>
      </w:r>
      <w:proofErr w:type="spellEnd"/>
      <w:r w:rsidRPr="00E36B15">
        <w:t xml:space="preserve"> definē</w:t>
      </w:r>
      <w:r w:rsidR="00A046AA" w:rsidRPr="00E36B15">
        <w:t>jie</w:t>
      </w:r>
      <w:r w:rsidRPr="00E36B15">
        <w:t xml:space="preserve">t </w:t>
      </w:r>
      <w:r w:rsidR="008472EB" w:rsidRPr="00E36B15">
        <w:t xml:space="preserve">šādas </w:t>
      </w:r>
      <w:r w:rsidRPr="00E36B15">
        <w:t>sadaļas:</w:t>
      </w:r>
    </w:p>
    <w:p w14:paraId="19FE9110" w14:textId="77777777" w:rsidR="00913E35" w:rsidRPr="00E36B15" w:rsidRDefault="00913E35" w:rsidP="00560911">
      <w:pPr>
        <w:pStyle w:val="ListBullet2"/>
      </w:pPr>
      <w:proofErr w:type="spellStart"/>
      <w:r w:rsidRPr="00E36B15">
        <w:rPr>
          <w:i/>
        </w:rPr>
        <w:t>listeners</w:t>
      </w:r>
      <w:proofErr w:type="spellEnd"/>
      <w:r w:rsidRPr="00E36B15">
        <w:t>;</w:t>
      </w:r>
    </w:p>
    <w:p w14:paraId="19FE9111" w14:textId="77777777" w:rsidR="00913E35" w:rsidRPr="00E36B15" w:rsidRDefault="00913E35" w:rsidP="00560911">
      <w:pPr>
        <w:pStyle w:val="ListBullet2"/>
      </w:pPr>
      <w:proofErr w:type="spellStart"/>
      <w:r w:rsidRPr="00E36B15">
        <w:rPr>
          <w:i/>
        </w:rPr>
        <w:t>formatters</w:t>
      </w:r>
      <w:proofErr w:type="spellEnd"/>
      <w:r w:rsidRPr="00E36B15">
        <w:t>;</w:t>
      </w:r>
    </w:p>
    <w:p w14:paraId="19FE9112" w14:textId="77777777" w:rsidR="00913E35" w:rsidRPr="00E36B15" w:rsidRDefault="00913E35" w:rsidP="00560911">
      <w:pPr>
        <w:pStyle w:val="ListBullet2"/>
      </w:pPr>
      <w:proofErr w:type="spellStart"/>
      <w:r w:rsidRPr="00E36B15">
        <w:rPr>
          <w:i/>
        </w:rPr>
        <w:t>categorySources</w:t>
      </w:r>
      <w:proofErr w:type="spellEnd"/>
      <w:r w:rsidRPr="00E36B15">
        <w:t>;</w:t>
      </w:r>
    </w:p>
    <w:p w14:paraId="19FE9113" w14:textId="77777777" w:rsidR="00913E35" w:rsidRPr="00E36B15" w:rsidRDefault="00913E35" w:rsidP="00560911">
      <w:pPr>
        <w:pStyle w:val="ListBullet2"/>
      </w:pPr>
      <w:proofErr w:type="spellStart"/>
      <w:r w:rsidRPr="00E36B15">
        <w:rPr>
          <w:i/>
        </w:rPr>
        <w:t>specialSources</w:t>
      </w:r>
      <w:proofErr w:type="spellEnd"/>
      <w:r w:rsidRPr="00E36B15">
        <w:t>.</w:t>
      </w:r>
    </w:p>
    <w:p w14:paraId="19FE9114"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Application</w:t>
      </w:r>
      <w:proofErr w:type="spellEnd"/>
      <w:r w:rsidRPr="00E36B15">
        <w:rPr>
          <w:lang w:val="lv-LV"/>
        </w:rPr>
        <w:t xml:space="preserve"> </w:t>
      </w:r>
      <w:proofErr w:type="spellStart"/>
      <w:r w:rsidRPr="00E36B15">
        <w:rPr>
          <w:lang w:val="lv-LV"/>
        </w:rPr>
        <w:t>Block</w:t>
      </w:r>
      <w:proofErr w:type="spellEnd"/>
      <w:r w:rsidRPr="00E36B15">
        <w:rPr>
          <w:lang w:val="lv-LV"/>
        </w:rPr>
        <w:t xml:space="preserve">" </w:t>
      </w:r>
    </w:p>
    <w:p w14:paraId="19FE9115"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r>
      <w:r w:rsidRPr="00E36B15">
        <w:rPr>
          <w:color w:val="FF0000"/>
          <w:lang w:val="lv-LV"/>
        </w:rPr>
        <w:tab/>
        <w:t xml:space="preserve"> </w:t>
      </w:r>
      <w:proofErr w:type="spellStart"/>
      <w:r w:rsidRPr="00E36B15">
        <w:rPr>
          <w:color w:val="FF0000"/>
          <w:lang w:val="lv-LV"/>
        </w:rPr>
        <w:t>tracingEnabled</w:t>
      </w:r>
      <w:proofErr w:type="spellEnd"/>
      <w:r w:rsidRPr="00E36B15">
        <w:rPr>
          <w:lang w:val="lv-LV"/>
        </w:rPr>
        <w:t>="</w:t>
      </w:r>
      <w:proofErr w:type="spellStart"/>
      <w:r w:rsidRPr="00E36B15">
        <w:rPr>
          <w:lang w:val="lv-LV"/>
        </w:rPr>
        <w:t>true</w:t>
      </w:r>
      <w:proofErr w:type="spellEnd"/>
      <w:r w:rsidRPr="00E36B15">
        <w:rPr>
          <w:lang w:val="lv-LV"/>
        </w:rPr>
        <w:t>"</w:t>
      </w:r>
    </w:p>
    <w:p w14:paraId="19FE9116" w14:textId="77777777" w:rsidR="00913E35" w:rsidRPr="00E36B15" w:rsidRDefault="00913E35" w:rsidP="00913E35">
      <w:pPr>
        <w:pStyle w:val="code0"/>
        <w:rPr>
          <w:lang w:val="lv-LV"/>
        </w:rPr>
      </w:pPr>
      <w:r w:rsidRPr="00E36B15">
        <w:rPr>
          <w:lang w:val="lv-LV"/>
        </w:rPr>
        <w:t xml:space="preserve">      </w:t>
      </w:r>
      <w:proofErr w:type="spellStart"/>
      <w:r w:rsidRPr="00E36B15">
        <w:rPr>
          <w:color w:val="FF0000"/>
          <w:lang w:val="lv-LV"/>
        </w:rPr>
        <w:t>defaultCategory</w:t>
      </w:r>
      <w:proofErr w:type="spellEnd"/>
      <w:r w:rsidRPr="00E36B15">
        <w:rPr>
          <w:lang w:val="lv-LV"/>
        </w:rPr>
        <w:t>="</w:t>
      </w:r>
      <w:proofErr w:type="spellStart"/>
      <w:r w:rsidRPr="00E36B15">
        <w:rPr>
          <w:lang w:val="lv-LV"/>
        </w:rPr>
        <w:t>General</w:t>
      </w:r>
      <w:proofErr w:type="spellEnd"/>
      <w:r w:rsidRPr="00E36B15">
        <w:rPr>
          <w:lang w:val="lv-LV"/>
        </w:rPr>
        <w:t xml:space="preserve">" </w:t>
      </w:r>
      <w:proofErr w:type="spellStart"/>
      <w:r w:rsidRPr="00E36B15">
        <w:rPr>
          <w:color w:val="FF0000"/>
          <w:lang w:val="lv-LV"/>
        </w:rPr>
        <w:t>logWarningsWhenNoCategoriesMatch</w:t>
      </w:r>
      <w:proofErr w:type="spellEnd"/>
      <w:r w:rsidRPr="00E36B15">
        <w:rPr>
          <w:lang w:val="lv-LV"/>
        </w:rPr>
        <w:t>="</w:t>
      </w:r>
      <w:proofErr w:type="spellStart"/>
      <w:r w:rsidRPr="00E36B15">
        <w:rPr>
          <w:lang w:val="lv-LV"/>
        </w:rPr>
        <w:t>true</w:t>
      </w:r>
      <w:proofErr w:type="spellEnd"/>
      <w:r w:rsidRPr="00E36B15">
        <w:rPr>
          <w:lang w:val="lv-LV"/>
        </w:rPr>
        <w:t>"&gt;</w:t>
      </w:r>
    </w:p>
    <w:p w14:paraId="19FE9117" w14:textId="77777777" w:rsidR="00913E35" w:rsidRPr="00E36B15" w:rsidRDefault="00913E35" w:rsidP="00560911">
      <w:pPr>
        <w:pStyle w:val="ListBullet"/>
      </w:pPr>
      <w:r w:rsidRPr="00E36B15">
        <w:t xml:space="preserve">sadaļa </w:t>
      </w:r>
      <w:proofErr w:type="spellStart"/>
      <w:r w:rsidRPr="00E36B15">
        <w:rPr>
          <w:rStyle w:val="ReferenceChar"/>
          <w:i/>
          <w:lang w:val="lv-LV"/>
        </w:rPr>
        <w:t>listeners</w:t>
      </w:r>
      <w:proofErr w:type="spellEnd"/>
      <w:r w:rsidRPr="00E36B15">
        <w:t xml:space="preserve"> satur </w:t>
      </w:r>
      <w:proofErr w:type="spellStart"/>
      <w:r w:rsidRPr="00E36B15">
        <w:t>žurnalēšanas</w:t>
      </w:r>
      <w:proofErr w:type="spellEnd"/>
      <w:r w:rsidRPr="00E36B15">
        <w:t xml:space="preserve"> failus un to atribūtus;</w:t>
      </w:r>
    </w:p>
    <w:p w14:paraId="19FE9118"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listeners</w:t>
      </w:r>
      <w:proofErr w:type="spellEnd"/>
      <w:r w:rsidRPr="00E36B15">
        <w:rPr>
          <w:lang w:val="lv-LV"/>
        </w:rPr>
        <w:t>&gt;</w:t>
      </w:r>
    </w:p>
    <w:p w14:paraId="19FE9119"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fileName</w:t>
      </w:r>
      <w:proofErr w:type="spellEnd"/>
      <w:r w:rsidRPr="00E36B15">
        <w:rPr>
          <w:lang w:val="lv-LV"/>
        </w:rPr>
        <w:t xml:space="preserve">="trace.log" </w:t>
      </w:r>
      <w:proofErr w:type="spellStart"/>
      <w:r w:rsidRPr="00E36B15">
        <w:rPr>
          <w:color w:val="FF0000"/>
          <w:lang w:val="lv-LV"/>
        </w:rPr>
        <w:t>header</w:t>
      </w:r>
      <w:proofErr w:type="spellEnd"/>
      <w:r w:rsidRPr="00E36B15">
        <w:rPr>
          <w:lang w:val="lv-LV"/>
        </w:rPr>
        <w:t>="-----------------------------------"</w:t>
      </w:r>
    </w:p>
    <w:p w14:paraId="19FE911A" w14:textId="77777777" w:rsidR="00913E35" w:rsidRPr="00E36B15" w:rsidRDefault="00913E35" w:rsidP="00AA00E6">
      <w:pPr>
        <w:pStyle w:val="code0"/>
        <w:keepNext w:val="0"/>
        <w:spacing w:after="0"/>
        <w:rPr>
          <w:lang w:val="lv-LV"/>
        </w:rPr>
      </w:pPr>
      <w:r w:rsidRPr="00E36B15">
        <w:rPr>
          <w:lang w:val="lv-LV"/>
        </w:rPr>
        <w:t xml:space="preserve">       </w:t>
      </w:r>
      <w:proofErr w:type="spellStart"/>
      <w:r w:rsidRPr="00E36B15">
        <w:rPr>
          <w:color w:val="FF0000"/>
          <w:lang w:val="lv-LV"/>
        </w:rPr>
        <w:t>footer</w:t>
      </w:r>
      <w:proofErr w:type="spellEnd"/>
      <w:r w:rsidRPr="00E36B15">
        <w:rPr>
          <w:lang w:val="lv-LV"/>
        </w:rPr>
        <w:t xml:space="preserve">="----------------------------------------" </w:t>
      </w:r>
    </w:p>
    <w:p w14:paraId="19FE911B" w14:textId="77777777" w:rsidR="00913E35" w:rsidRPr="00E36B15" w:rsidRDefault="00913E35" w:rsidP="00AA00E6">
      <w:pPr>
        <w:pStyle w:val="code0"/>
        <w:keepNext w:val="0"/>
        <w:spacing w:after="0"/>
        <w:rPr>
          <w:lang w:val="lv-LV"/>
        </w:rPr>
      </w:pPr>
      <w:r w:rsidRPr="00E36B15">
        <w:rPr>
          <w:color w:val="FF0000"/>
          <w:lang w:val="lv-LV"/>
        </w:rPr>
        <w:t xml:space="preserve">       </w:t>
      </w:r>
      <w:proofErr w:type="spellStart"/>
      <w:r w:rsidRPr="00E36B15">
        <w:rPr>
          <w:color w:val="FF0000"/>
          <w:lang w:val="lv-LV"/>
        </w:rPr>
        <w:t>formatter</w:t>
      </w:r>
      <w:proofErr w:type="spellEnd"/>
      <w:r w:rsidRPr="00E36B15">
        <w:rPr>
          <w:lang w:val="lv-LV"/>
        </w:rPr>
        <w:t>="</w:t>
      </w:r>
      <w:proofErr w:type="spellStart"/>
      <w:r w:rsidRPr="00E36B15">
        <w:rPr>
          <w:lang w:val="lv-LV"/>
        </w:rPr>
        <w:t>Text</w:t>
      </w:r>
      <w:proofErr w:type="spellEnd"/>
      <w:r w:rsidRPr="00E36B15">
        <w:rPr>
          <w:lang w:val="lv-LV"/>
        </w:rPr>
        <w:t xml:space="preserve"> </w:t>
      </w:r>
      <w:proofErr w:type="spellStart"/>
      <w:r w:rsidRPr="00E36B15">
        <w:rPr>
          <w:lang w:val="lv-LV"/>
        </w:rPr>
        <w:t>Formatter</w:t>
      </w:r>
      <w:proofErr w:type="spellEnd"/>
      <w:r w:rsidRPr="00E36B15">
        <w:rPr>
          <w:lang w:val="lv-LV"/>
        </w:rPr>
        <w:t>"</w:t>
      </w:r>
    </w:p>
    <w:p w14:paraId="19FE911C" w14:textId="77777777" w:rsidR="00913E35" w:rsidRPr="00E36B15" w:rsidRDefault="00913E35" w:rsidP="00AA00E6">
      <w:pPr>
        <w:pStyle w:val="code0"/>
        <w:keepNext w:val="0"/>
        <w:spacing w:after="0"/>
        <w:rPr>
          <w:lang w:val="lv-LV"/>
        </w:rPr>
      </w:pPr>
      <w:r w:rsidRPr="00E36B15">
        <w:rPr>
          <w:lang w:val="lv-LV"/>
        </w:rPr>
        <w:t xml:space="preserve">       </w:t>
      </w:r>
      <w:proofErr w:type="spellStart"/>
      <w:r w:rsidRPr="00E36B15">
        <w:rPr>
          <w:color w:val="FF0000"/>
          <w:lang w:val="lv-LV"/>
        </w:rPr>
        <w:t>listenerDataType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1D" w14:textId="77777777" w:rsidR="00913E35" w:rsidRPr="00E36B15" w:rsidRDefault="00913E35" w:rsidP="00AA00E6">
      <w:pPr>
        <w:pStyle w:val="code0"/>
        <w:keepNext w:val="0"/>
        <w:spacing w:after="0"/>
        <w:ind w:firstLine="720"/>
        <w:rPr>
          <w:lang w:val="lv-LV"/>
        </w:rPr>
      </w:pPr>
      <w:proofErr w:type="spellStart"/>
      <w:r w:rsidRPr="00E36B15">
        <w:rPr>
          <w:lang w:val="lv-LV"/>
        </w:rPr>
        <w:t>Configuration.FlatFileTraceListenerData</w:t>
      </w:r>
      <w:proofErr w:type="spellEnd"/>
      <w:r w:rsidRPr="00E36B15">
        <w:rPr>
          <w:lang w:val="lv-LV"/>
        </w:rPr>
        <w:t>,</w:t>
      </w:r>
    </w:p>
    <w:p w14:paraId="19FE911E"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=4.0.0.0,</w:t>
      </w:r>
    </w:p>
    <w:p w14:paraId="19FE911F"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20"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color w:val="FF0000"/>
          <w:lang w:val="lv-LV"/>
        </w:rPr>
        <w:t>traceOutputOptions</w:t>
      </w:r>
      <w:proofErr w:type="spellEnd"/>
      <w:r w:rsidRPr="00E36B15">
        <w:rPr>
          <w:lang w:val="lv-LV"/>
        </w:rPr>
        <w:t>="</w:t>
      </w:r>
      <w:proofErr w:type="spellStart"/>
      <w:r w:rsidRPr="00E36B15">
        <w:rPr>
          <w:lang w:val="lv-LV"/>
        </w:rPr>
        <w:t>DateTime</w:t>
      </w:r>
      <w:proofErr w:type="spellEnd"/>
      <w:r w:rsidRPr="00E36B15">
        <w:rPr>
          <w:lang w:val="lv-LV"/>
        </w:rPr>
        <w:t xml:space="preserve">" </w:t>
      </w:r>
      <w:proofErr w:type="spellStart"/>
      <w:r w:rsidRPr="00E36B15">
        <w:rPr>
          <w:color w:val="FF0000"/>
          <w:lang w:val="lv-LV"/>
        </w:rPr>
        <w:t>filter</w:t>
      </w:r>
      <w:proofErr w:type="spellEnd"/>
      <w:r w:rsidRPr="00E36B15">
        <w:rPr>
          <w:lang w:val="lv-LV"/>
        </w:rPr>
        <w:t>="</w:t>
      </w:r>
      <w:proofErr w:type="spellStart"/>
      <w:r w:rsidRPr="00E36B15">
        <w:rPr>
          <w:lang w:val="lv-LV"/>
        </w:rPr>
        <w:t>All</w:t>
      </w:r>
      <w:proofErr w:type="spellEnd"/>
      <w:r w:rsidRPr="00E36B15">
        <w:rPr>
          <w:lang w:val="lv-LV"/>
        </w:rPr>
        <w:t>"</w:t>
      </w:r>
    </w:p>
    <w:p w14:paraId="19FE9121"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22" w14:textId="77777777" w:rsidR="00913E35" w:rsidRPr="00E36B15" w:rsidRDefault="00913E35" w:rsidP="00AA00E6">
      <w:pPr>
        <w:pStyle w:val="code0"/>
        <w:keepNext w:val="0"/>
        <w:spacing w:after="0"/>
        <w:ind w:firstLine="720"/>
        <w:rPr>
          <w:lang w:val="lv-LV"/>
        </w:rPr>
      </w:pPr>
      <w:proofErr w:type="spellStart"/>
      <w:r w:rsidRPr="00E36B15">
        <w:rPr>
          <w:lang w:val="lv-LV"/>
        </w:rPr>
        <w:t>TraceListeners.FlatFileTraceListener</w:t>
      </w:r>
      <w:proofErr w:type="spellEnd"/>
      <w:r w:rsidRPr="00E36B15">
        <w:rPr>
          <w:lang w:val="lv-LV"/>
        </w:rPr>
        <w:t xml:space="preserve">, </w:t>
      </w:r>
    </w:p>
    <w:p w14:paraId="19FE9123" w14:textId="77777777" w:rsidR="00913E35" w:rsidRPr="00E36B15" w:rsidRDefault="00913E35" w:rsidP="00AA00E6">
      <w:pPr>
        <w:pStyle w:val="code0"/>
        <w:keepNext w:val="0"/>
        <w:spacing w:after="0"/>
        <w:ind w:firstLine="720"/>
        <w:rPr>
          <w:lang w:val="lv-LV"/>
        </w:rPr>
      </w:pP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=4.0.0.0, </w:t>
      </w:r>
    </w:p>
    <w:p w14:paraId="19FE9124"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25"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color w:val="FF0000"/>
          <w:lang w:val="lv-LV"/>
        </w:rPr>
        <w:t>name</w:t>
      </w:r>
      <w:proofErr w:type="spellEnd"/>
      <w:r w:rsidRPr="00E36B15">
        <w:rPr>
          <w:lang w:val="lv-LV"/>
        </w:rPr>
        <w:t>="</w:t>
      </w:r>
      <w:proofErr w:type="spellStart"/>
      <w:r w:rsidRPr="00E36B15">
        <w:rPr>
          <w:lang w:val="lv-LV"/>
        </w:rPr>
        <w:t>FlatFile</w:t>
      </w:r>
      <w:proofErr w:type="spellEnd"/>
      <w:r w:rsidRPr="00E36B15">
        <w:rPr>
          <w:lang w:val="lv-LV"/>
        </w:rPr>
        <w:t xml:space="preserve"> </w:t>
      </w:r>
      <w:proofErr w:type="spellStart"/>
      <w:r w:rsidRPr="00E36B15">
        <w:rPr>
          <w:lang w:val="lv-LV"/>
        </w:rPr>
        <w:t>TraceListener</w:t>
      </w:r>
      <w:proofErr w:type="spellEnd"/>
      <w:r w:rsidRPr="00E36B15">
        <w:rPr>
          <w:lang w:val="lv-LV"/>
        </w:rPr>
        <w:t>" /&gt;</w:t>
      </w:r>
    </w:p>
    <w:p w14:paraId="19FE9126"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fileName</w:t>
      </w:r>
      <w:proofErr w:type="spellEnd"/>
      <w:r w:rsidRPr="00E36B15">
        <w:rPr>
          <w:lang w:val="lv-LV"/>
        </w:rPr>
        <w:t>="</w:t>
      </w:r>
      <w:proofErr w:type="spellStart"/>
      <w:r w:rsidRPr="00E36B15">
        <w:rPr>
          <w:lang w:val="lv-LV"/>
        </w:rPr>
        <w:t>unp.svclog</w:t>
      </w:r>
      <w:proofErr w:type="spellEnd"/>
      <w:r w:rsidRPr="00E36B15">
        <w:rPr>
          <w:lang w:val="lv-LV"/>
        </w:rPr>
        <w:t>"</w:t>
      </w:r>
    </w:p>
    <w:p w14:paraId="19FE9127" w14:textId="77777777" w:rsidR="00913E35" w:rsidRPr="00E36B15" w:rsidRDefault="00913E35" w:rsidP="00AA00E6">
      <w:pPr>
        <w:pStyle w:val="code0"/>
        <w:keepNext w:val="0"/>
        <w:spacing w:after="0"/>
        <w:ind w:firstLine="720"/>
        <w:rPr>
          <w:lang w:val="lv-LV"/>
        </w:rPr>
      </w:pPr>
      <w:proofErr w:type="spellStart"/>
      <w:r w:rsidRPr="00E36B15">
        <w:rPr>
          <w:color w:val="FF0000"/>
          <w:lang w:val="lv-LV"/>
        </w:rPr>
        <w:t>listenerDataType</w:t>
      </w:r>
      <w:proofErr w:type="spellEnd"/>
      <w:r w:rsidRPr="00E36B15">
        <w:rPr>
          <w:lang w:val="lv-LV"/>
        </w:rPr>
        <w:t>="</w:t>
      </w:r>
      <w:proofErr w:type="spellStart"/>
      <w:r w:rsidRPr="00E36B15">
        <w:rPr>
          <w:lang w:val="lv-LV"/>
        </w:rPr>
        <w:t>Microsoft.Practices.EnterpriseLibrary</w:t>
      </w:r>
      <w:proofErr w:type="spellEnd"/>
      <w:r w:rsidRPr="00E36B15">
        <w:rPr>
          <w:lang w:val="lv-LV"/>
        </w:rPr>
        <w:t>.</w:t>
      </w:r>
    </w:p>
    <w:p w14:paraId="19FE9128" w14:textId="77777777" w:rsidR="00913E35" w:rsidRPr="00E36B15" w:rsidRDefault="00913E35" w:rsidP="00AA00E6">
      <w:pPr>
        <w:pStyle w:val="code0"/>
        <w:keepNext w:val="0"/>
        <w:spacing w:after="0"/>
        <w:ind w:firstLine="720"/>
        <w:rPr>
          <w:lang w:val="lv-LV"/>
        </w:rPr>
      </w:pPr>
      <w:proofErr w:type="spellStart"/>
      <w:r w:rsidRPr="00E36B15">
        <w:rPr>
          <w:lang w:val="lv-LV"/>
        </w:rPr>
        <w:t>Logging.Configuration.XmlTraceListenerData</w:t>
      </w:r>
      <w:proofErr w:type="spellEnd"/>
      <w:r w:rsidRPr="00E36B15">
        <w:rPr>
          <w:lang w:val="lv-LV"/>
        </w:rPr>
        <w:t xml:space="preserve">, </w:t>
      </w:r>
    </w:p>
    <w:p w14:paraId="19FE9129" w14:textId="77777777" w:rsidR="00913E35" w:rsidRPr="00E36B15" w:rsidRDefault="00913E35" w:rsidP="00AA00E6">
      <w:pPr>
        <w:pStyle w:val="code0"/>
        <w:keepNext w:val="0"/>
        <w:spacing w:after="0"/>
        <w:ind w:firstLine="720"/>
        <w:rPr>
          <w:lang w:val="lv-LV"/>
        </w:rPr>
      </w:pP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=4.0.0.0,</w:t>
      </w:r>
    </w:p>
    <w:p w14:paraId="19FE912A"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2B"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color w:val="FF0000"/>
          <w:lang w:val="lv-LV"/>
        </w:rPr>
        <w:t>traceOutputOptions</w:t>
      </w:r>
      <w:proofErr w:type="spellEnd"/>
      <w:r w:rsidRPr="00E36B15">
        <w:rPr>
          <w:lang w:val="lv-LV"/>
        </w:rPr>
        <w:t>="</w:t>
      </w:r>
      <w:proofErr w:type="spellStart"/>
      <w:r w:rsidRPr="00E36B15">
        <w:rPr>
          <w:lang w:val="lv-LV"/>
        </w:rPr>
        <w:t>DateTime</w:t>
      </w:r>
      <w:proofErr w:type="spellEnd"/>
      <w:r w:rsidRPr="00E36B15">
        <w:rPr>
          <w:lang w:val="lv-LV"/>
        </w:rPr>
        <w:t xml:space="preserve">" </w:t>
      </w:r>
      <w:proofErr w:type="spellStart"/>
      <w:r w:rsidRPr="00E36B15">
        <w:rPr>
          <w:color w:val="FF0000"/>
          <w:lang w:val="lv-LV"/>
        </w:rPr>
        <w:t>filter</w:t>
      </w:r>
      <w:proofErr w:type="spellEnd"/>
      <w:r w:rsidRPr="00E36B15">
        <w:rPr>
          <w:lang w:val="lv-LV"/>
        </w:rPr>
        <w:t>="</w:t>
      </w:r>
      <w:proofErr w:type="spellStart"/>
      <w:r w:rsidRPr="00E36B15">
        <w:rPr>
          <w:lang w:val="lv-LV"/>
        </w:rPr>
        <w:t>All</w:t>
      </w:r>
      <w:proofErr w:type="spellEnd"/>
      <w:r w:rsidRPr="00E36B15">
        <w:rPr>
          <w:lang w:val="lv-LV"/>
        </w:rPr>
        <w:t xml:space="preserve">" </w:t>
      </w:r>
    </w:p>
    <w:p w14:paraId="19FE912C" w14:textId="77777777" w:rsidR="00913E35" w:rsidRPr="00E36B15" w:rsidRDefault="00913E35" w:rsidP="00AA00E6">
      <w:pPr>
        <w:pStyle w:val="code0"/>
        <w:keepNext w:val="0"/>
        <w:spacing w:after="0"/>
        <w:rPr>
          <w:lang w:val="lv-LV"/>
        </w:rPr>
      </w:pPr>
      <w:r w:rsidRPr="00E36B15">
        <w:rPr>
          <w:color w:val="FF0000"/>
          <w:lang w:val="lv-LV"/>
        </w:rPr>
        <w:tab/>
      </w: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2D" w14:textId="77777777" w:rsidR="00913E35" w:rsidRPr="00E36B15" w:rsidRDefault="00913E35" w:rsidP="00AA00E6">
      <w:pPr>
        <w:pStyle w:val="code0"/>
        <w:keepNext w:val="0"/>
        <w:spacing w:after="0"/>
        <w:ind w:firstLine="720"/>
        <w:rPr>
          <w:lang w:val="lv-LV"/>
        </w:rPr>
      </w:pPr>
      <w:proofErr w:type="spellStart"/>
      <w:r w:rsidRPr="00E36B15">
        <w:rPr>
          <w:lang w:val="lv-LV"/>
        </w:rPr>
        <w:t>TraceListeners.XmlTraceListener</w:t>
      </w:r>
      <w:proofErr w:type="spellEnd"/>
      <w:r w:rsidRPr="00E36B15">
        <w:rPr>
          <w:lang w:val="lv-LV"/>
        </w:rPr>
        <w:t xml:space="preserve">, </w:t>
      </w:r>
    </w:p>
    <w:p w14:paraId="19FE912E" w14:textId="77777777" w:rsidR="00913E35" w:rsidRPr="00E36B15" w:rsidRDefault="00913E35" w:rsidP="00AA00E6">
      <w:pPr>
        <w:pStyle w:val="code0"/>
        <w:keepNext w:val="0"/>
        <w:spacing w:after="0"/>
        <w:ind w:firstLine="720"/>
        <w:rPr>
          <w:lang w:val="lv-LV"/>
        </w:rPr>
      </w:pP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=4.0.0.0,</w:t>
      </w:r>
    </w:p>
    <w:p w14:paraId="19FE912F"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30" w14:textId="77777777" w:rsidR="00913E35" w:rsidRPr="00E36B15" w:rsidRDefault="00913E35" w:rsidP="00AA00E6">
      <w:pPr>
        <w:pStyle w:val="code0"/>
        <w:keepNext w:val="0"/>
        <w:spacing w:after="0"/>
        <w:ind w:firstLine="720"/>
        <w:rPr>
          <w:lang w:val="lv-LV"/>
        </w:rPr>
      </w:pPr>
      <w:proofErr w:type="spellStart"/>
      <w:r w:rsidRPr="00E36B15">
        <w:rPr>
          <w:color w:val="FF0000"/>
          <w:lang w:val="lv-LV"/>
        </w:rPr>
        <w:lastRenderedPageBreak/>
        <w:t>name</w:t>
      </w:r>
      <w:proofErr w:type="spellEnd"/>
      <w:r w:rsidRPr="00E36B15">
        <w:rPr>
          <w:lang w:val="lv-LV"/>
        </w:rPr>
        <w:t>="</w:t>
      </w:r>
      <w:proofErr w:type="spellStart"/>
      <w:r w:rsidRPr="00E36B15">
        <w:rPr>
          <w:lang w:val="lv-LV"/>
        </w:rPr>
        <w:t>unprocessed</w:t>
      </w:r>
      <w:proofErr w:type="spellEnd"/>
      <w:r w:rsidRPr="00E36B15">
        <w:rPr>
          <w:lang w:val="lv-LV"/>
        </w:rPr>
        <w:t>" /&gt;</w:t>
      </w:r>
    </w:p>
    <w:p w14:paraId="19FE9131"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fileName</w:t>
      </w:r>
      <w:proofErr w:type="spellEnd"/>
      <w:r w:rsidRPr="00E36B15">
        <w:rPr>
          <w:lang w:val="lv-LV"/>
        </w:rPr>
        <w:t>="</w:t>
      </w:r>
      <w:proofErr w:type="spellStart"/>
      <w:r w:rsidRPr="00E36B15">
        <w:rPr>
          <w:lang w:val="lv-LV"/>
        </w:rPr>
        <w:t>trace-xml.svclog</w:t>
      </w:r>
      <w:proofErr w:type="spellEnd"/>
      <w:r w:rsidRPr="00E36B15">
        <w:rPr>
          <w:lang w:val="lv-LV"/>
        </w:rPr>
        <w:t>"</w:t>
      </w:r>
    </w:p>
    <w:p w14:paraId="19FE9132"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r>
      <w:proofErr w:type="spellStart"/>
      <w:r w:rsidRPr="00E36B15">
        <w:rPr>
          <w:color w:val="FF0000"/>
          <w:lang w:val="lv-LV"/>
        </w:rPr>
        <w:t>listenerDataType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33" w14:textId="77777777" w:rsidR="00913E35" w:rsidRPr="00E36B15" w:rsidRDefault="00913E35" w:rsidP="00AA00E6">
      <w:pPr>
        <w:pStyle w:val="code0"/>
        <w:keepNext w:val="0"/>
        <w:spacing w:after="0"/>
        <w:ind w:firstLine="720"/>
        <w:rPr>
          <w:lang w:val="lv-LV"/>
        </w:rPr>
      </w:pPr>
      <w:proofErr w:type="spellStart"/>
      <w:r w:rsidRPr="00E36B15">
        <w:rPr>
          <w:lang w:val="lv-LV"/>
        </w:rPr>
        <w:t>Configuration.XmlTraceListenerData</w:t>
      </w:r>
      <w:proofErr w:type="spellEnd"/>
      <w:r w:rsidRPr="00E36B15">
        <w:rPr>
          <w:lang w:val="lv-LV"/>
        </w:rPr>
        <w:t xml:space="preserve">, </w:t>
      </w:r>
    </w:p>
    <w:p w14:paraId="19FE9134" w14:textId="77777777" w:rsidR="00913E35" w:rsidRPr="00E36B15" w:rsidRDefault="00913E35" w:rsidP="00AA00E6">
      <w:pPr>
        <w:pStyle w:val="code0"/>
        <w:keepNext w:val="0"/>
        <w:spacing w:after="0"/>
        <w:ind w:firstLine="720"/>
        <w:rPr>
          <w:lang w:val="lv-LV"/>
        </w:rPr>
      </w:pP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=4.0.0.0,</w:t>
      </w:r>
    </w:p>
    <w:p w14:paraId="19FE9135"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36" w14:textId="77777777" w:rsidR="00913E35" w:rsidRPr="00E36B15" w:rsidRDefault="00913E35" w:rsidP="00AA00E6">
      <w:pPr>
        <w:pStyle w:val="code0"/>
        <w:keepNext w:val="0"/>
        <w:spacing w:after="0"/>
        <w:ind w:firstLine="720"/>
        <w:rPr>
          <w:lang w:val="lv-LV"/>
        </w:rPr>
      </w:pP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 xml:space="preserve">" </w:t>
      </w:r>
      <w:proofErr w:type="spellStart"/>
      <w:r w:rsidRPr="00E36B15">
        <w:rPr>
          <w:color w:val="FF0000"/>
          <w:lang w:val="lv-LV"/>
        </w:rPr>
        <w:t>filter</w:t>
      </w:r>
      <w:proofErr w:type="spellEnd"/>
      <w:r w:rsidRPr="00E36B15">
        <w:rPr>
          <w:lang w:val="lv-LV"/>
        </w:rPr>
        <w:t>="</w:t>
      </w:r>
      <w:proofErr w:type="spellStart"/>
      <w:r w:rsidRPr="00E36B15">
        <w:rPr>
          <w:lang w:val="lv-LV"/>
        </w:rPr>
        <w:t>All</w:t>
      </w:r>
      <w:proofErr w:type="spellEnd"/>
      <w:r w:rsidRPr="00E36B15">
        <w:rPr>
          <w:lang w:val="lv-LV"/>
        </w:rPr>
        <w:t xml:space="preserve">" </w:t>
      </w:r>
    </w:p>
    <w:p w14:paraId="19FE9137" w14:textId="77777777" w:rsidR="00913E35" w:rsidRPr="00E36B15" w:rsidRDefault="00913E35" w:rsidP="00AA00E6">
      <w:pPr>
        <w:pStyle w:val="code0"/>
        <w:keepNext w:val="0"/>
        <w:spacing w:after="0"/>
        <w:ind w:firstLine="720"/>
        <w:rPr>
          <w:lang w:val="lv-LV"/>
        </w:rPr>
      </w:pP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Microsoft.Practices.EnterpriseLibrary.Logging</w:t>
      </w:r>
      <w:proofErr w:type="spellEnd"/>
      <w:r w:rsidRPr="00E36B15">
        <w:rPr>
          <w:lang w:val="lv-LV"/>
        </w:rPr>
        <w:t>.</w:t>
      </w:r>
    </w:p>
    <w:p w14:paraId="19FE9138" w14:textId="77777777" w:rsidR="00913E35" w:rsidRPr="00E36B15" w:rsidRDefault="00913E35" w:rsidP="00AA00E6">
      <w:pPr>
        <w:pStyle w:val="code0"/>
        <w:keepNext w:val="0"/>
        <w:spacing w:after="0"/>
        <w:ind w:firstLine="720"/>
        <w:rPr>
          <w:lang w:val="lv-LV"/>
        </w:rPr>
      </w:pPr>
      <w:proofErr w:type="spellStart"/>
      <w:r w:rsidRPr="00E36B15">
        <w:rPr>
          <w:lang w:val="lv-LV"/>
        </w:rPr>
        <w:t>TraceListeners.XmlTraceListener</w:t>
      </w:r>
      <w:proofErr w:type="spellEnd"/>
      <w:r w:rsidRPr="00E36B15">
        <w:rPr>
          <w:lang w:val="lv-LV"/>
        </w:rPr>
        <w:t xml:space="preserve">, </w:t>
      </w:r>
    </w:p>
    <w:p w14:paraId="19FE9139" w14:textId="77777777" w:rsidR="00913E35" w:rsidRPr="00E36B15" w:rsidRDefault="00913E35" w:rsidP="00AA00E6">
      <w:pPr>
        <w:pStyle w:val="code0"/>
        <w:keepNext w:val="0"/>
        <w:spacing w:after="0"/>
        <w:ind w:firstLine="720"/>
        <w:rPr>
          <w:lang w:val="lv-LV"/>
        </w:rPr>
      </w:pP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=4.0.0.0, </w:t>
      </w:r>
    </w:p>
    <w:p w14:paraId="19FE913A" w14:textId="77777777" w:rsidR="00913E35" w:rsidRPr="00E36B15" w:rsidRDefault="00913E35" w:rsidP="00AA00E6">
      <w:pPr>
        <w:pStyle w:val="code0"/>
        <w:keepNext w:val="0"/>
        <w:spacing w:after="0"/>
        <w:ind w:firstLine="720"/>
        <w:rPr>
          <w:lang w:val="lv-LV"/>
        </w:rPr>
      </w:pP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9FE913B" w14:textId="77777777" w:rsidR="00913E35" w:rsidRPr="00E36B15" w:rsidRDefault="00913E35" w:rsidP="00AA00E6">
      <w:pPr>
        <w:pStyle w:val="code0"/>
        <w:keepNext w:val="0"/>
        <w:spacing w:after="0"/>
        <w:ind w:firstLine="720"/>
        <w:rPr>
          <w:lang w:val="lv-LV"/>
        </w:rPr>
      </w:pPr>
      <w:proofErr w:type="spellStart"/>
      <w:r w:rsidRPr="00E36B15">
        <w:rPr>
          <w:color w:val="FF0000"/>
          <w:lang w:val="lv-LV"/>
        </w:rPr>
        <w:t>name</w:t>
      </w:r>
      <w:proofErr w:type="spellEnd"/>
      <w:r w:rsidRPr="00E36B15">
        <w:rPr>
          <w:lang w:val="lv-LV"/>
        </w:rPr>
        <w:t xml:space="preserve">="XML </w:t>
      </w:r>
      <w:proofErr w:type="spellStart"/>
      <w:r w:rsidRPr="00E36B15">
        <w:rPr>
          <w:lang w:val="lv-LV"/>
        </w:rPr>
        <w:t>Trace</w:t>
      </w:r>
      <w:proofErr w:type="spellEnd"/>
      <w:r w:rsidRPr="00E36B15">
        <w:rPr>
          <w:lang w:val="lv-LV"/>
        </w:rPr>
        <w:t xml:space="preserve"> </w:t>
      </w:r>
      <w:proofErr w:type="spellStart"/>
      <w:r w:rsidRPr="00E36B15">
        <w:rPr>
          <w:lang w:val="lv-LV"/>
        </w:rPr>
        <w:t>Listener</w:t>
      </w:r>
      <w:proofErr w:type="spellEnd"/>
      <w:r w:rsidRPr="00E36B15">
        <w:rPr>
          <w:lang w:val="lv-LV"/>
        </w:rPr>
        <w:t>" /&gt;</w:t>
      </w:r>
    </w:p>
    <w:p w14:paraId="19FE913C" w14:textId="77777777" w:rsidR="00913E35" w:rsidRPr="00E36B15" w:rsidRDefault="00913E35" w:rsidP="00AA00E6">
      <w:pPr>
        <w:pStyle w:val="code0"/>
        <w:keepNext w:val="0"/>
        <w:rPr>
          <w:lang w:val="lv-LV"/>
        </w:rPr>
      </w:pPr>
      <w:r w:rsidRPr="00E36B15">
        <w:rPr>
          <w:lang w:val="lv-LV"/>
        </w:rPr>
        <w:t>&lt;/</w:t>
      </w:r>
      <w:proofErr w:type="spellStart"/>
      <w:r w:rsidRPr="00E36B15">
        <w:rPr>
          <w:lang w:val="lv-LV"/>
        </w:rPr>
        <w:t>listeners</w:t>
      </w:r>
      <w:proofErr w:type="spellEnd"/>
      <w:r w:rsidRPr="00E36B15">
        <w:rPr>
          <w:lang w:val="lv-LV"/>
        </w:rPr>
        <w:t>&gt;</w:t>
      </w:r>
    </w:p>
    <w:p w14:paraId="19FE913D" w14:textId="77777777" w:rsidR="00913E35" w:rsidRPr="00E36B15" w:rsidRDefault="00913E35" w:rsidP="00560911">
      <w:pPr>
        <w:pStyle w:val="ListBullet"/>
      </w:pPr>
      <w:r w:rsidRPr="00E36B15">
        <w:t xml:space="preserve">Sadaļa </w:t>
      </w:r>
      <w:proofErr w:type="spellStart"/>
      <w:r w:rsidRPr="00E36B15">
        <w:rPr>
          <w:rStyle w:val="ReferenceChar"/>
          <w:i/>
          <w:lang w:val="lv-LV"/>
        </w:rPr>
        <w:t>formatters</w:t>
      </w:r>
      <w:proofErr w:type="spellEnd"/>
      <w:r w:rsidRPr="00E36B15">
        <w:t xml:space="preserve"> satur ziņojumu šablonus;</w:t>
      </w:r>
    </w:p>
    <w:p w14:paraId="19FE913E"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formatters</w:t>
      </w:r>
      <w:proofErr w:type="spellEnd"/>
      <w:r w:rsidRPr="00E36B15">
        <w:rPr>
          <w:lang w:val="lv-LV"/>
        </w:rPr>
        <w:t>&gt;</w:t>
      </w:r>
    </w:p>
    <w:p w14:paraId="19FE913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template</w:t>
      </w:r>
      <w:proofErr w:type="spellEnd"/>
      <w:r w:rsidRPr="00E36B15">
        <w:rPr>
          <w:lang w:val="lv-LV"/>
        </w:rPr>
        <w:t>="</w:t>
      </w:r>
      <w:proofErr w:type="spellStart"/>
      <w:r w:rsidRPr="00E36B15">
        <w:rPr>
          <w:lang w:val="lv-LV"/>
        </w:rPr>
        <w:t>Timestamp</w:t>
      </w:r>
      <w:proofErr w:type="spellEnd"/>
      <w:r w:rsidRPr="00E36B15">
        <w:rPr>
          <w:lang w:val="lv-LV"/>
        </w:rPr>
        <w:t>: {</w:t>
      </w:r>
      <w:proofErr w:type="spellStart"/>
      <w:r w:rsidRPr="00E36B15">
        <w:rPr>
          <w:lang w:val="lv-LV"/>
        </w:rPr>
        <w:t>timestamp</w:t>
      </w:r>
      <w:proofErr w:type="spellEnd"/>
      <w:r w:rsidRPr="00E36B15">
        <w:rPr>
          <w:lang w:val="lv-LV"/>
        </w:rPr>
        <w:t>}&amp;#</w:t>
      </w:r>
      <w:proofErr w:type="spellStart"/>
      <w:r w:rsidRPr="00E36B15">
        <w:rPr>
          <w:lang w:val="lv-LV"/>
        </w:rPr>
        <w:t>xD</w:t>
      </w:r>
      <w:proofErr w:type="spellEnd"/>
      <w:r w:rsidRPr="00E36B15">
        <w:rPr>
          <w:lang w:val="lv-LV"/>
        </w:rPr>
        <w:t>;&amp;#xA;Message:</w:t>
      </w:r>
    </w:p>
    <w:p w14:paraId="19FE9140" w14:textId="77777777" w:rsidR="00913E35" w:rsidRPr="00E36B15" w:rsidRDefault="00913E35" w:rsidP="00913E35">
      <w:pPr>
        <w:pStyle w:val="code0"/>
        <w:spacing w:after="0"/>
        <w:ind w:firstLine="720"/>
        <w:rPr>
          <w:lang w:val="lv-LV"/>
        </w:rPr>
      </w:pPr>
      <w:r w:rsidRPr="00E36B15">
        <w:rPr>
          <w:lang w:val="lv-LV"/>
        </w:rPr>
        <w:t>{</w:t>
      </w:r>
      <w:proofErr w:type="spellStart"/>
      <w:r w:rsidRPr="00E36B15">
        <w:rPr>
          <w:lang w:val="lv-LV"/>
        </w:rPr>
        <w:t>message</w:t>
      </w:r>
      <w:proofErr w:type="spellEnd"/>
      <w:r w:rsidRPr="00E36B15">
        <w:rPr>
          <w:lang w:val="lv-LV"/>
        </w:rPr>
        <w:t>}&amp;#</w:t>
      </w:r>
      <w:proofErr w:type="spellStart"/>
      <w:r w:rsidRPr="00E36B15">
        <w:rPr>
          <w:lang w:val="lv-LV"/>
        </w:rPr>
        <w:t>xD</w:t>
      </w:r>
      <w:proofErr w:type="spellEnd"/>
      <w:r w:rsidRPr="00E36B15">
        <w:rPr>
          <w:lang w:val="lv-LV"/>
        </w:rPr>
        <w:t>;&amp;#xA;Category: {</w:t>
      </w:r>
      <w:proofErr w:type="spellStart"/>
      <w:r w:rsidRPr="00E36B15">
        <w:rPr>
          <w:lang w:val="lv-LV"/>
        </w:rPr>
        <w:t>category</w:t>
      </w:r>
      <w:proofErr w:type="spellEnd"/>
      <w:r w:rsidRPr="00E36B15">
        <w:rPr>
          <w:lang w:val="lv-LV"/>
        </w:rPr>
        <w:t>}&amp;#</w:t>
      </w:r>
      <w:proofErr w:type="spellStart"/>
      <w:r w:rsidRPr="00E36B15">
        <w:rPr>
          <w:lang w:val="lv-LV"/>
        </w:rPr>
        <w:t>xD</w:t>
      </w:r>
      <w:proofErr w:type="spellEnd"/>
      <w:r w:rsidRPr="00E36B15">
        <w:rPr>
          <w:lang w:val="lv-LV"/>
        </w:rPr>
        <w:t>;&amp;#xA;Priority:</w:t>
      </w:r>
    </w:p>
    <w:p w14:paraId="19FE9141" w14:textId="77777777" w:rsidR="00913E35" w:rsidRPr="00E36B15" w:rsidRDefault="00913E35" w:rsidP="00913E35">
      <w:pPr>
        <w:pStyle w:val="code0"/>
        <w:spacing w:after="0"/>
        <w:ind w:firstLine="720"/>
        <w:rPr>
          <w:lang w:val="lv-LV"/>
        </w:rPr>
      </w:pPr>
      <w:r w:rsidRPr="00E36B15">
        <w:rPr>
          <w:lang w:val="lv-LV"/>
        </w:rPr>
        <w:t>{</w:t>
      </w:r>
      <w:proofErr w:type="spellStart"/>
      <w:r w:rsidRPr="00E36B15">
        <w:rPr>
          <w:lang w:val="lv-LV"/>
        </w:rPr>
        <w:t>priority</w:t>
      </w:r>
      <w:proofErr w:type="spellEnd"/>
      <w:r w:rsidRPr="00E36B15">
        <w:rPr>
          <w:lang w:val="lv-LV"/>
        </w:rPr>
        <w:t>}&amp;#</w:t>
      </w:r>
      <w:proofErr w:type="spellStart"/>
      <w:r w:rsidRPr="00E36B15">
        <w:rPr>
          <w:lang w:val="lv-LV"/>
        </w:rPr>
        <w:t>xD</w:t>
      </w:r>
      <w:proofErr w:type="spellEnd"/>
      <w:r w:rsidRPr="00E36B15">
        <w:rPr>
          <w:lang w:val="lv-LV"/>
        </w:rPr>
        <w:t>;&amp;#xA;EventId: {</w:t>
      </w:r>
      <w:proofErr w:type="spellStart"/>
      <w:r w:rsidRPr="00E36B15">
        <w:rPr>
          <w:lang w:val="lv-LV"/>
        </w:rPr>
        <w:t>eventid</w:t>
      </w:r>
      <w:proofErr w:type="spellEnd"/>
      <w:r w:rsidRPr="00E36B15">
        <w:rPr>
          <w:lang w:val="lv-LV"/>
        </w:rPr>
        <w:t>}&amp;#</w:t>
      </w:r>
      <w:proofErr w:type="spellStart"/>
      <w:r w:rsidRPr="00E36B15">
        <w:rPr>
          <w:lang w:val="lv-LV"/>
        </w:rPr>
        <w:t>xD</w:t>
      </w:r>
      <w:proofErr w:type="spellEnd"/>
      <w:r w:rsidRPr="00E36B15">
        <w:rPr>
          <w:lang w:val="lv-LV"/>
        </w:rPr>
        <w:t>;&amp;#xA;Severity:</w:t>
      </w:r>
    </w:p>
    <w:p w14:paraId="19FE9142" w14:textId="77777777" w:rsidR="00913E35" w:rsidRPr="00E36B15" w:rsidRDefault="00913E35" w:rsidP="00913E35">
      <w:pPr>
        <w:pStyle w:val="code0"/>
        <w:spacing w:after="0"/>
        <w:ind w:firstLine="720"/>
        <w:rPr>
          <w:lang w:val="lv-LV"/>
        </w:rPr>
      </w:pPr>
      <w:r w:rsidRPr="00E36B15">
        <w:rPr>
          <w:lang w:val="lv-LV"/>
        </w:rPr>
        <w:t>{</w:t>
      </w:r>
      <w:proofErr w:type="spellStart"/>
      <w:r w:rsidRPr="00E36B15">
        <w:rPr>
          <w:lang w:val="lv-LV"/>
        </w:rPr>
        <w:t>severity</w:t>
      </w:r>
      <w:proofErr w:type="spellEnd"/>
      <w:r w:rsidRPr="00E36B15">
        <w:rPr>
          <w:lang w:val="lv-LV"/>
        </w:rPr>
        <w:t>}&amp;#</w:t>
      </w:r>
      <w:proofErr w:type="spellStart"/>
      <w:r w:rsidRPr="00E36B15">
        <w:rPr>
          <w:lang w:val="lv-LV"/>
        </w:rPr>
        <w:t>xD</w:t>
      </w:r>
      <w:proofErr w:type="spellEnd"/>
      <w:r w:rsidRPr="00E36B15">
        <w:rPr>
          <w:lang w:val="lv-LV"/>
        </w:rPr>
        <w:t xml:space="preserve">;&amp;#xA;Title:{title}&amp;#xD;&amp;#xA;Machine: </w:t>
      </w:r>
    </w:p>
    <w:p w14:paraId="19FE9143" w14:textId="77777777" w:rsidR="00913E35" w:rsidRPr="00E36B15" w:rsidRDefault="00913E35" w:rsidP="00913E35">
      <w:pPr>
        <w:pStyle w:val="code0"/>
        <w:spacing w:after="0"/>
        <w:ind w:firstLine="720"/>
        <w:rPr>
          <w:lang w:val="lv-LV"/>
        </w:rPr>
      </w:pPr>
      <w:r w:rsidRPr="00E36B15">
        <w:rPr>
          <w:lang w:val="lv-LV"/>
        </w:rPr>
        <w:t>{</w:t>
      </w:r>
      <w:proofErr w:type="spellStart"/>
      <w:r w:rsidRPr="00E36B15">
        <w:rPr>
          <w:lang w:val="lv-LV"/>
        </w:rPr>
        <w:t>machine</w:t>
      </w:r>
      <w:proofErr w:type="spellEnd"/>
      <w:r w:rsidRPr="00E36B15">
        <w:rPr>
          <w:lang w:val="lv-LV"/>
        </w:rPr>
        <w:t>}&amp;#</w:t>
      </w:r>
      <w:proofErr w:type="spellStart"/>
      <w:r w:rsidRPr="00E36B15">
        <w:rPr>
          <w:lang w:val="lv-LV"/>
        </w:rPr>
        <w:t>xD</w:t>
      </w:r>
      <w:proofErr w:type="spellEnd"/>
      <w:r w:rsidRPr="00E36B15">
        <w:rPr>
          <w:lang w:val="lv-LV"/>
        </w:rPr>
        <w:t xml:space="preserve">;&amp;#xA;Thread </w:t>
      </w:r>
      <w:proofErr w:type="spellStart"/>
      <w:r w:rsidRPr="00E36B15">
        <w:rPr>
          <w:lang w:val="lv-LV"/>
        </w:rPr>
        <w:t>Name</w:t>
      </w:r>
      <w:proofErr w:type="spellEnd"/>
      <w:r w:rsidRPr="00E36B15">
        <w:rPr>
          <w:lang w:val="lv-LV"/>
        </w:rPr>
        <w:t>: {</w:t>
      </w:r>
      <w:proofErr w:type="spellStart"/>
      <w:r w:rsidRPr="00E36B15">
        <w:rPr>
          <w:lang w:val="lv-LV"/>
        </w:rPr>
        <w:t>threadName</w:t>
      </w:r>
      <w:proofErr w:type="spellEnd"/>
      <w:r w:rsidRPr="00E36B15">
        <w:rPr>
          <w:lang w:val="lv-LV"/>
        </w:rPr>
        <w:t>}&amp;#</w:t>
      </w:r>
      <w:proofErr w:type="spellStart"/>
      <w:r w:rsidRPr="00E36B15">
        <w:rPr>
          <w:lang w:val="lv-LV"/>
        </w:rPr>
        <w:t>xD</w:t>
      </w:r>
      <w:proofErr w:type="spellEnd"/>
      <w:r w:rsidRPr="00E36B15">
        <w:rPr>
          <w:lang w:val="lv-LV"/>
        </w:rPr>
        <w:t xml:space="preserve">;&amp;#xA;Extended </w:t>
      </w:r>
    </w:p>
    <w:p w14:paraId="19FE9144" w14:textId="77777777" w:rsidR="00913E35" w:rsidRPr="00E36B15" w:rsidRDefault="00913E35" w:rsidP="00913E35">
      <w:pPr>
        <w:pStyle w:val="code0"/>
        <w:spacing w:after="0"/>
        <w:ind w:firstLine="720"/>
        <w:rPr>
          <w:lang w:val="lv-LV"/>
        </w:rPr>
      </w:pPr>
      <w:proofErr w:type="spellStart"/>
      <w:r w:rsidRPr="00E36B15">
        <w:rPr>
          <w:lang w:val="lv-LV"/>
        </w:rPr>
        <w:t>Properties</w:t>
      </w:r>
      <w:proofErr w:type="spellEnd"/>
      <w:r w:rsidRPr="00E36B15">
        <w:rPr>
          <w:lang w:val="lv-LV"/>
        </w:rPr>
        <w:t>: {</w:t>
      </w:r>
      <w:proofErr w:type="spellStart"/>
      <w:r w:rsidRPr="00E36B15">
        <w:rPr>
          <w:lang w:val="lv-LV"/>
        </w:rPr>
        <w:t>dictionary</w:t>
      </w:r>
      <w:proofErr w:type="spellEnd"/>
      <w:r w:rsidRPr="00E36B15">
        <w:rPr>
          <w:lang w:val="lv-LV"/>
        </w:rPr>
        <w:t>({</w:t>
      </w:r>
      <w:proofErr w:type="spellStart"/>
      <w:r w:rsidRPr="00E36B15">
        <w:rPr>
          <w:lang w:val="lv-LV"/>
        </w:rPr>
        <w:t>key</w:t>
      </w:r>
      <w:proofErr w:type="spellEnd"/>
      <w:r w:rsidRPr="00E36B15">
        <w:rPr>
          <w:lang w:val="lv-LV"/>
        </w:rPr>
        <w:t>} - {</w:t>
      </w:r>
      <w:proofErr w:type="spellStart"/>
      <w:r w:rsidRPr="00E36B15">
        <w:rPr>
          <w:lang w:val="lv-LV"/>
        </w:rPr>
        <w:t>value</w:t>
      </w:r>
      <w:proofErr w:type="spellEnd"/>
      <w:r w:rsidRPr="00E36B15">
        <w:rPr>
          <w:lang w:val="lv-LV"/>
        </w:rPr>
        <w:t>}&amp;#</w:t>
      </w:r>
      <w:proofErr w:type="spellStart"/>
      <w:r w:rsidRPr="00E36B15">
        <w:rPr>
          <w:lang w:val="lv-LV"/>
        </w:rPr>
        <w:t>xD</w:t>
      </w:r>
      <w:proofErr w:type="spellEnd"/>
      <w:r w:rsidRPr="00E36B15">
        <w:rPr>
          <w:lang w:val="lv-LV"/>
        </w:rPr>
        <w:t xml:space="preserve">;&amp;#xA;)}"              </w:t>
      </w:r>
    </w:p>
    <w:p w14:paraId="19FE9145" w14:textId="77777777" w:rsidR="00913E35" w:rsidRPr="00E36B15" w:rsidRDefault="00913E35" w:rsidP="00913E35">
      <w:pPr>
        <w:pStyle w:val="code0"/>
        <w:spacing w:after="0"/>
        <w:ind w:firstLine="720"/>
        <w:rPr>
          <w:lang w:val="lv-LV"/>
        </w:rPr>
      </w:pPr>
      <w:proofErr w:type="spellStart"/>
      <w:r w:rsidRPr="00E36B15">
        <w:rPr>
          <w:color w:val="FF0000"/>
          <w:lang w:val="lv-LV"/>
        </w:rPr>
        <w:t>type</w:t>
      </w:r>
      <w:proofErr w:type="spellEnd"/>
      <w:r w:rsidRPr="00E36B15">
        <w:rPr>
          <w:lang w:val="lv-LV"/>
        </w:rPr>
        <w:t>="</w:t>
      </w:r>
      <w:proofErr w:type="spellStart"/>
      <w:r w:rsidRPr="00E36B15">
        <w:rPr>
          <w:lang w:val="lv-LV"/>
        </w:rPr>
        <w:t>Microsoft.Practices.EnterpriseLibrary.Logging.Formatters</w:t>
      </w:r>
      <w:proofErr w:type="spellEnd"/>
      <w:r w:rsidRPr="00E36B15">
        <w:rPr>
          <w:lang w:val="lv-LV"/>
        </w:rPr>
        <w:t>.</w:t>
      </w:r>
    </w:p>
    <w:p w14:paraId="19FE9146" w14:textId="77777777" w:rsidR="00913E35" w:rsidRPr="00E36B15" w:rsidRDefault="00913E35" w:rsidP="00913E35">
      <w:pPr>
        <w:pStyle w:val="code0"/>
        <w:spacing w:after="0"/>
        <w:ind w:firstLine="720"/>
        <w:rPr>
          <w:lang w:val="lv-LV"/>
        </w:rPr>
      </w:pPr>
      <w:proofErr w:type="spellStart"/>
      <w:r w:rsidRPr="00E36B15">
        <w:rPr>
          <w:lang w:val="lv-LV"/>
        </w:rPr>
        <w:t>TextFormatter</w:t>
      </w:r>
      <w:proofErr w:type="spellEnd"/>
      <w:r w:rsidRPr="00E36B15">
        <w:rPr>
          <w:lang w:val="lv-LV"/>
        </w:rPr>
        <w:t xml:space="preserve">, </w:t>
      </w:r>
      <w:proofErr w:type="spellStart"/>
      <w:r w:rsidRPr="00E36B15">
        <w:rPr>
          <w:lang w:val="lv-LV"/>
        </w:rPr>
        <w:t>Microsoft.Practices.EnterpriseLibrary.Logging</w:t>
      </w:r>
      <w:proofErr w:type="spellEnd"/>
      <w:r w:rsidRPr="00E36B15">
        <w:rPr>
          <w:lang w:val="lv-LV"/>
        </w:rPr>
        <w:t xml:space="preserve">, </w:t>
      </w:r>
    </w:p>
    <w:p w14:paraId="19FE9147" w14:textId="77777777" w:rsidR="00913E35" w:rsidRPr="00E36B15" w:rsidRDefault="00913E35" w:rsidP="00913E35">
      <w:pPr>
        <w:pStyle w:val="code0"/>
        <w:spacing w:after="0"/>
        <w:ind w:firstLine="720"/>
        <w:rPr>
          <w:lang w:val="lv-LV"/>
        </w:rPr>
      </w:pP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neutral,PublicKeyToken</w:t>
      </w:r>
      <w:proofErr w:type="spellEnd"/>
      <w:r w:rsidRPr="00E36B15">
        <w:rPr>
          <w:lang w:val="lv-LV"/>
        </w:rPr>
        <w:t>=31bf3856ad364e35"</w:t>
      </w:r>
    </w:p>
    <w:p w14:paraId="19FE9148"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r>
      <w:proofErr w:type="spellStart"/>
      <w:r w:rsidRPr="00E36B15">
        <w:rPr>
          <w:color w:val="FF0000"/>
          <w:lang w:val="lv-LV"/>
        </w:rPr>
        <w:t>name</w:t>
      </w:r>
      <w:proofErr w:type="spellEnd"/>
      <w:r w:rsidRPr="00E36B15">
        <w:rPr>
          <w:lang w:val="lv-LV"/>
        </w:rPr>
        <w:t>="</w:t>
      </w:r>
      <w:proofErr w:type="spellStart"/>
      <w:r w:rsidRPr="00E36B15">
        <w:rPr>
          <w:lang w:val="lv-LV"/>
        </w:rPr>
        <w:t>Text</w:t>
      </w:r>
      <w:proofErr w:type="spellEnd"/>
      <w:r w:rsidRPr="00E36B15">
        <w:rPr>
          <w:lang w:val="lv-LV"/>
        </w:rPr>
        <w:t xml:space="preserve"> </w:t>
      </w:r>
      <w:proofErr w:type="spellStart"/>
      <w:r w:rsidRPr="00E36B15">
        <w:rPr>
          <w:lang w:val="lv-LV"/>
        </w:rPr>
        <w:t>Formatter</w:t>
      </w:r>
      <w:proofErr w:type="spellEnd"/>
      <w:r w:rsidRPr="00E36B15">
        <w:rPr>
          <w:lang w:val="lv-LV"/>
        </w:rPr>
        <w:t>" /&gt;</w:t>
      </w:r>
    </w:p>
    <w:p w14:paraId="19FE9149" w14:textId="77777777" w:rsidR="00913E35" w:rsidRPr="00E36B15" w:rsidRDefault="00913E35" w:rsidP="00913E35">
      <w:pPr>
        <w:pStyle w:val="code0"/>
        <w:rPr>
          <w:lang w:val="lv-LV"/>
        </w:rPr>
      </w:pPr>
      <w:r w:rsidRPr="00E36B15">
        <w:rPr>
          <w:lang w:val="lv-LV"/>
        </w:rPr>
        <w:t>&lt;/</w:t>
      </w:r>
      <w:proofErr w:type="spellStart"/>
      <w:r w:rsidRPr="00E36B15">
        <w:rPr>
          <w:lang w:val="lv-LV"/>
        </w:rPr>
        <w:t>formatters</w:t>
      </w:r>
      <w:proofErr w:type="spellEnd"/>
      <w:r w:rsidRPr="00E36B15">
        <w:rPr>
          <w:lang w:val="lv-LV"/>
        </w:rPr>
        <w:t>&gt;</w:t>
      </w:r>
    </w:p>
    <w:p w14:paraId="19FE914A" w14:textId="77777777" w:rsidR="00913E35" w:rsidRPr="00E36B15" w:rsidRDefault="00913E35" w:rsidP="00560911">
      <w:pPr>
        <w:pStyle w:val="ListBullet"/>
      </w:pPr>
      <w:r w:rsidRPr="00E36B15">
        <w:t xml:space="preserve">Sadaļa </w:t>
      </w:r>
      <w:proofErr w:type="spellStart"/>
      <w:r w:rsidRPr="00E36B15">
        <w:rPr>
          <w:rStyle w:val="ReferenceChar"/>
          <w:i/>
          <w:lang w:val="lv-LV"/>
        </w:rPr>
        <w:t>categorySources</w:t>
      </w:r>
      <w:proofErr w:type="spellEnd"/>
      <w:r w:rsidRPr="00E36B15">
        <w:t xml:space="preserve"> satur ziņojumu kategorijas un tām piesaistītos </w:t>
      </w:r>
      <w:proofErr w:type="spellStart"/>
      <w:r w:rsidRPr="00E36B15">
        <w:t>žurnalēšanas</w:t>
      </w:r>
      <w:proofErr w:type="spellEnd"/>
      <w:r w:rsidRPr="00E36B15">
        <w:t xml:space="preserve"> failus;</w:t>
      </w:r>
    </w:p>
    <w:p w14:paraId="19FE914B"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categorySources</w:t>
      </w:r>
      <w:proofErr w:type="spellEnd"/>
      <w:r w:rsidRPr="00E36B15">
        <w:rPr>
          <w:lang w:val="lv-LV"/>
        </w:rPr>
        <w:t>&gt;</w:t>
      </w:r>
    </w:p>
    <w:p w14:paraId="19FE914C"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Activity</w:t>
      </w:r>
      <w:proofErr w:type="spellEnd"/>
      <w:r w:rsidRPr="00E36B15">
        <w:rPr>
          <w:lang w:val="lv-LV"/>
        </w:rPr>
        <w:t>"&gt;</w:t>
      </w:r>
    </w:p>
    <w:p w14:paraId="19FE914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4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FlatFile</w:t>
      </w:r>
      <w:proofErr w:type="spellEnd"/>
      <w:r w:rsidRPr="00E36B15">
        <w:rPr>
          <w:lang w:val="lv-LV"/>
        </w:rPr>
        <w:t xml:space="preserve"> </w:t>
      </w:r>
      <w:proofErr w:type="spellStart"/>
      <w:r w:rsidRPr="00E36B15">
        <w:rPr>
          <w:lang w:val="lv-LV"/>
        </w:rPr>
        <w:t>TraceListener</w:t>
      </w:r>
      <w:proofErr w:type="spellEnd"/>
      <w:r w:rsidRPr="00E36B15">
        <w:rPr>
          <w:lang w:val="lv-LV"/>
        </w:rPr>
        <w:t>" /&gt;</w:t>
      </w:r>
    </w:p>
    <w:p w14:paraId="19FE914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="XML </w:t>
      </w:r>
      <w:proofErr w:type="spellStart"/>
      <w:r w:rsidRPr="00E36B15">
        <w:rPr>
          <w:lang w:val="lv-LV"/>
        </w:rPr>
        <w:t>Trace</w:t>
      </w:r>
      <w:proofErr w:type="spellEnd"/>
      <w:r w:rsidRPr="00E36B15">
        <w:rPr>
          <w:lang w:val="lv-LV"/>
        </w:rPr>
        <w:t xml:space="preserve"> </w:t>
      </w:r>
      <w:proofErr w:type="spellStart"/>
      <w:r w:rsidRPr="00E36B15">
        <w:rPr>
          <w:lang w:val="lv-LV"/>
        </w:rPr>
        <w:t>Listener</w:t>
      </w:r>
      <w:proofErr w:type="spellEnd"/>
      <w:r w:rsidRPr="00E36B15">
        <w:rPr>
          <w:lang w:val="lv-LV"/>
        </w:rPr>
        <w:t>" /&gt;</w:t>
      </w:r>
    </w:p>
    <w:p w14:paraId="19FE9150"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51"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5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w:t>
      </w:r>
      <w:proofErr w:type="spellEnd"/>
      <w:r w:rsidRPr="00E36B15">
        <w:rPr>
          <w:lang w:val="lv-LV"/>
        </w:rPr>
        <w:t>"&gt;</w:t>
      </w:r>
    </w:p>
    <w:p w14:paraId="19FE9153"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54"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FlatFile</w:t>
      </w:r>
      <w:proofErr w:type="spellEnd"/>
      <w:r w:rsidRPr="00E36B15">
        <w:rPr>
          <w:lang w:val="lv-LV"/>
        </w:rPr>
        <w:t xml:space="preserve"> </w:t>
      </w:r>
      <w:proofErr w:type="spellStart"/>
      <w:r w:rsidRPr="00E36B15">
        <w:rPr>
          <w:lang w:val="lv-LV"/>
        </w:rPr>
        <w:t>TraceListener</w:t>
      </w:r>
      <w:proofErr w:type="spellEnd"/>
      <w:r w:rsidRPr="00E36B15">
        <w:rPr>
          <w:lang w:val="lv-LV"/>
        </w:rPr>
        <w:t>" /&gt;</w:t>
      </w:r>
    </w:p>
    <w:p w14:paraId="19FE9155"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="XML </w:t>
      </w:r>
      <w:proofErr w:type="spellStart"/>
      <w:r w:rsidRPr="00E36B15">
        <w:rPr>
          <w:lang w:val="lv-LV"/>
        </w:rPr>
        <w:t>Trace</w:t>
      </w:r>
      <w:proofErr w:type="spellEnd"/>
      <w:r w:rsidRPr="00E36B15">
        <w:rPr>
          <w:lang w:val="lv-LV"/>
        </w:rPr>
        <w:t xml:space="preserve"> </w:t>
      </w:r>
      <w:proofErr w:type="spellStart"/>
      <w:r w:rsidRPr="00E36B15">
        <w:rPr>
          <w:lang w:val="lv-LV"/>
        </w:rPr>
        <w:t>Listener</w:t>
      </w:r>
      <w:proofErr w:type="spellEnd"/>
      <w:r w:rsidRPr="00E36B15">
        <w:rPr>
          <w:lang w:val="lv-LV"/>
        </w:rPr>
        <w:t>" /&gt;</w:t>
      </w:r>
    </w:p>
    <w:p w14:paraId="19FE9156"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57"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58"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="Log"&gt;</w:t>
      </w:r>
    </w:p>
    <w:p w14:paraId="19FE915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5A"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FlatFile</w:t>
      </w:r>
      <w:proofErr w:type="spellEnd"/>
      <w:r w:rsidRPr="00E36B15">
        <w:rPr>
          <w:lang w:val="lv-LV"/>
        </w:rPr>
        <w:t xml:space="preserve"> </w:t>
      </w:r>
      <w:proofErr w:type="spellStart"/>
      <w:r w:rsidRPr="00E36B15">
        <w:rPr>
          <w:lang w:val="lv-LV"/>
        </w:rPr>
        <w:t>TraceListener</w:t>
      </w:r>
      <w:proofErr w:type="spellEnd"/>
      <w:r w:rsidRPr="00E36B15">
        <w:rPr>
          <w:lang w:val="lv-LV"/>
        </w:rPr>
        <w:t>" /&gt;</w:t>
      </w:r>
    </w:p>
    <w:p w14:paraId="19FE915B"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="XML </w:t>
      </w:r>
      <w:proofErr w:type="spellStart"/>
      <w:r w:rsidRPr="00E36B15">
        <w:rPr>
          <w:lang w:val="lv-LV"/>
        </w:rPr>
        <w:t>Trace</w:t>
      </w:r>
      <w:proofErr w:type="spellEnd"/>
      <w:r w:rsidRPr="00E36B15">
        <w:rPr>
          <w:lang w:val="lv-LV"/>
        </w:rPr>
        <w:t xml:space="preserve"> </w:t>
      </w:r>
      <w:proofErr w:type="spellStart"/>
      <w:r w:rsidRPr="00E36B15">
        <w:rPr>
          <w:lang w:val="lv-LV"/>
        </w:rPr>
        <w:t>Listener</w:t>
      </w:r>
      <w:proofErr w:type="spellEnd"/>
      <w:r w:rsidRPr="00E36B15">
        <w:rPr>
          <w:lang w:val="lv-LV"/>
        </w:rPr>
        <w:t>" /&gt;</w:t>
      </w:r>
    </w:p>
    <w:p w14:paraId="19FE915C"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5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5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Trace</w:t>
      </w:r>
      <w:proofErr w:type="spellEnd"/>
      <w:r w:rsidRPr="00E36B15">
        <w:rPr>
          <w:lang w:val="lv-LV"/>
        </w:rPr>
        <w:t>"&gt;</w:t>
      </w:r>
    </w:p>
    <w:p w14:paraId="19FE915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60"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FlatFile</w:t>
      </w:r>
      <w:proofErr w:type="spellEnd"/>
      <w:r w:rsidRPr="00E36B15">
        <w:rPr>
          <w:lang w:val="lv-LV"/>
        </w:rPr>
        <w:t xml:space="preserve"> </w:t>
      </w:r>
      <w:proofErr w:type="spellStart"/>
      <w:r w:rsidRPr="00E36B15">
        <w:rPr>
          <w:lang w:val="lv-LV"/>
        </w:rPr>
        <w:t>TraceListener</w:t>
      </w:r>
      <w:proofErr w:type="spellEnd"/>
      <w:r w:rsidRPr="00E36B15">
        <w:rPr>
          <w:lang w:val="lv-LV"/>
        </w:rPr>
        <w:t>" /&gt;</w:t>
      </w:r>
    </w:p>
    <w:p w14:paraId="19FE9161"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="XML </w:t>
      </w:r>
      <w:proofErr w:type="spellStart"/>
      <w:r w:rsidRPr="00E36B15">
        <w:rPr>
          <w:lang w:val="lv-LV"/>
        </w:rPr>
        <w:t>Trace</w:t>
      </w:r>
      <w:proofErr w:type="spellEnd"/>
      <w:r w:rsidRPr="00E36B15">
        <w:rPr>
          <w:lang w:val="lv-LV"/>
        </w:rPr>
        <w:t xml:space="preserve"> </w:t>
      </w:r>
      <w:proofErr w:type="spellStart"/>
      <w:r w:rsidRPr="00E36B15">
        <w:rPr>
          <w:lang w:val="lv-LV"/>
        </w:rPr>
        <w:t>Listener</w:t>
      </w:r>
      <w:proofErr w:type="spellEnd"/>
      <w:r w:rsidRPr="00E36B15">
        <w:rPr>
          <w:lang w:val="lv-LV"/>
        </w:rPr>
        <w:t>" /&gt;</w:t>
      </w:r>
    </w:p>
    <w:p w14:paraId="19FE916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63"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64" w14:textId="77777777" w:rsidR="00913E35" w:rsidRPr="00E36B15" w:rsidRDefault="00913E35" w:rsidP="00913E35">
      <w:pPr>
        <w:pStyle w:val="code0"/>
        <w:rPr>
          <w:lang w:val="lv-LV"/>
        </w:rPr>
      </w:pPr>
      <w:r w:rsidRPr="00E36B15">
        <w:rPr>
          <w:lang w:val="lv-LV"/>
        </w:rPr>
        <w:t>&lt;/</w:t>
      </w:r>
      <w:proofErr w:type="spellStart"/>
      <w:r w:rsidRPr="00E36B15">
        <w:rPr>
          <w:lang w:val="lv-LV"/>
        </w:rPr>
        <w:t>categorySources</w:t>
      </w:r>
      <w:proofErr w:type="spellEnd"/>
      <w:r w:rsidRPr="00E36B15">
        <w:rPr>
          <w:lang w:val="lv-LV"/>
        </w:rPr>
        <w:t>&gt;</w:t>
      </w:r>
    </w:p>
    <w:p w14:paraId="19FE9165" w14:textId="77777777" w:rsidR="00913E35" w:rsidRPr="00E36B15" w:rsidRDefault="00913E35" w:rsidP="00560911">
      <w:pPr>
        <w:pStyle w:val="ListBullet"/>
      </w:pPr>
      <w:r w:rsidRPr="00E36B15">
        <w:t xml:space="preserve">Sadaļa </w:t>
      </w:r>
      <w:proofErr w:type="spellStart"/>
      <w:r w:rsidRPr="00E36B15">
        <w:rPr>
          <w:rStyle w:val="ReferenceChar"/>
          <w:i/>
          <w:lang w:val="lv-LV"/>
        </w:rPr>
        <w:t>specialSources</w:t>
      </w:r>
      <w:proofErr w:type="spellEnd"/>
      <w:r w:rsidRPr="00E36B15">
        <w:t xml:space="preserve"> satur specifiskas ziņojumu kategorijas un tām piesaistītos </w:t>
      </w:r>
      <w:proofErr w:type="spellStart"/>
      <w:r w:rsidRPr="00E36B15">
        <w:t>žurnalēšanas</w:t>
      </w:r>
      <w:proofErr w:type="spellEnd"/>
      <w:r w:rsidRPr="00E36B15">
        <w:t xml:space="preserve"> failus.</w:t>
      </w:r>
    </w:p>
    <w:p w14:paraId="19FE9166"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specialSources</w:t>
      </w:r>
      <w:proofErr w:type="spellEnd"/>
      <w:r w:rsidRPr="00E36B15">
        <w:rPr>
          <w:lang w:val="lv-LV"/>
        </w:rPr>
        <w:t>&gt;</w:t>
      </w:r>
    </w:p>
    <w:p w14:paraId="19FE9167"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allEvents</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Events</w:t>
      </w:r>
      <w:proofErr w:type="spellEnd"/>
      <w:r w:rsidRPr="00E36B15">
        <w:rPr>
          <w:lang w:val="lv-LV"/>
        </w:rPr>
        <w:t>" /&gt;</w:t>
      </w:r>
    </w:p>
    <w:p w14:paraId="19FE9168"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notProcessed</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Unprocessed</w:t>
      </w:r>
      <w:proofErr w:type="spellEnd"/>
      <w:r w:rsidRPr="00E36B15">
        <w:rPr>
          <w:lang w:val="lv-LV"/>
        </w:rPr>
        <w:t xml:space="preserve"> </w:t>
      </w:r>
      <w:proofErr w:type="spellStart"/>
      <w:r w:rsidRPr="00E36B15">
        <w:rPr>
          <w:lang w:val="lv-LV"/>
        </w:rPr>
        <w:t>Category</w:t>
      </w:r>
      <w:proofErr w:type="spellEnd"/>
      <w:r w:rsidRPr="00E36B15">
        <w:rPr>
          <w:lang w:val="lv-LV"/>
        </w:rPr>
        <w:t>" /&gt;</w:t>
      </w:r>
    </w:p>
    <w:p w14:paraId="19FE9169"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errors</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Errors</w:t>
      </w:r>
      <w:proofErr w:type="spellEnd"/>
      <w:r w:rsidRPr="00E36B15">
        <w:rPr>
          <w:lang w:val="lv-LV"/>
        </w:rPr>
        <w:t xml:space="preserve"> &amp;</w:t>
      </w:r>
      <w:proofErr w:type="spellStart"/>
      <w:r w:rsidRPr="00E36B15">
        <w:rPr>
          <w:lang w:val="lv-LV"/>
        </w:rPr>
        <w:t>amp</w:t>
      </w:r>
      <w:proofErr w:type="spellEnd"/>
      <w:r w:rsidRPr="00E36B15">
        <w:rPr>
          <w:lang w:val="lv-LV"/>
        </w:rPr>
        <w:t xml:space="preserve">; </w:t>
      </w:r>
      <w:proofErr w:type="spellStart"/>
      <w:r w:rsidRPr="00E36B15">
        <w:rPr>
          <w:lang w:val="lv-LV"/>
        </w:rPr>
        <w:t>Warnings</w:t>
      </w:r>
      <w:proofErr w:type="spellEnd"/>
      <w:r w:rsidRPr="00E36B15">
        <w:rPr>
          <w:lang w:val="lv-LV"/>
        </w:rPr>
        <w:t>"&gt;</w:t>
      </w:r>
    </w:p>
    <w:p w14:paraId="19FE916A" w14:textId="77777777" w:rsidR="00913E35" w:rsidRPr="00E36B15" w:rsidRDefault="00913E35" w:rsidP="00AA00E6">
      <w:pPr>
        <w:pStyle w:val="code0"/>
        <w:keepNext w:val="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6B" w14:textId="77777777" w:rsidR="00913E35" w:rsidRPr="00E36B15" w:rsidRDefault="00913E35" w:rsidP="00AA00E6">
      <w:pPr>
        <w:pStyle w:val="code0"/>
        <w:keepNext w:val="0"/>
        <w:spacing w:after="0"/>
        <w:rPr>
          <w:lang w:val="lv-LV"/>
        </w:rPr>
      </w:pPr>
      <w:r w:rsidRPr="00E36B15">
        <w:rPr>
          <w:lang w:val="lv-LV"/>
        </w:rPr>
        <w:t xml:space="preserve">       </w:t>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unprocessed</w:t>
      </w:r>
      <w:proofErr w:type="spellEnd"/>
      <w:r w:rsidRPr="00E36B15">
        <w:rPr>
          <w:lang w:val="lv-LV"/>
        </w:rPr>
        <w:t>" /&gt;</w:t>
      </w:r>
    </w:p>
    <w:p w14:paraId="19FE916C"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9FE916D"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errors</w:t>
      </w:r>
      <w:proofErr w:type="spellEnd"/>
      <w:r w:rsidRPr="00E36B15">
        <w:rPr>
          <w:lang w:val="lv-LV"/>
        </w:rPr>
        <w:t>&gt;</w:t>
      </w:r>
    </w:p>
    <w:p w14:paraId="19FE916E" w14:textId="77777777" w:rsidR="00913E35" w:rsidRPr="00E36B15" w:rsidRDefault="00913E35" w:rsidP="00AA00E6">
      <w:pPr>
        <w:pStyle w:val="code0"/>
        <w:keepNext w:val="0"/>
        <w:spacing w:after="0"/>
        <w:rPr>
          <w:lang w:val="lv-LV"/>
        </w:rPr>
      </w:pPr>
      <w:r w:rsidRPr="00E36B15">
        <w:rPr>
          <w:lang w:val="lv-LV"/>
        </w:rPr>
        <w:lastRenderedPageBreak/>
        <w:t>&lt;/</w:t>
      </w:r>
      <w:proofErr w:type="spellStart"/>
      <w:r w:rsidRPr="00E36B15">
        <w:rPr>
          <w:lang w:val="lv-LV"/>
        </w:rPr>
        <w:t>specialSources</w:t>
      </w:r>
      <w:proofErr w:type="spellEnd"/>
      <w:r w:rsidRPr="00E36B15">
        <w:rPr>
          <w:lang w:val="lv-LV"/>
        </w:rPr>
        <w:t>&gt;</w:t>
      </w:r>
    </w:p>
    <w:p w14:paraId="19FE916F" w14:textId="77777777" w:rsidR="00913E35" w:rsidRPr="00E36B15" w:rsidRDefault="00913E35" w:rsidP="00AA00E6">
      <w:pPr>
        <w:pStyle w:val="code0"/>
        <w:keepNext w:val="0"/>
        <w:spacing w:after="0"/>
        <w:rPr>
          <w:lang w:val="lv-LV"/>
        </w:rPr>
      </w:pPr>
      <w:r w:rsidRPr="00E36B15">
        <w:rPr>
          <w:lang w:val="lv-LV"/>
        </w:rPr>
        <w:t xml:space="preserve">        </w:t>
      </w:r>
    </w:p>
    <w:p w14:paraId="19FE9170"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loggingConfiguration</w:t>
      </w:r>
      <w:proofErr w:type="spellEnd"/>
      <w:r w:rsidRPr="00E36B15">
        <w:rPr>
          <w:lang w:val="lv-LV"/>
        </w:rPr>
        <w:t>&gt;</w:t>
      </w:r>
    </w:p>
    <w:p w14:paraId="19FE9171" w14:textId="77777777" w:rsidR="00913E35" w:rsidRPr="00E36B15" w:rsidRDefault="00913E35" w:rsidP="00913E35">
      <w:pPr>
        <w:pStyle w:val="Heading2"/>
      </w:pPr>
      <w:bookmarkStart w:id="1741" w:name="_Toc299464345"/>
      <w:bookmarkStart w:id="1742" w:name="_Toc157765341"/>
      <w:r w:rsidRPr="00E36B15">
        <w:t>WCF Servisa un klienta trasēšana</w:t>
      </w:r>
      <w:bookmarkEnd w:id="1741"/>
      <w:bookmarkEnd w:id="1742"/>
    </w:p>
    <w:p w14:paraId="19FE9172" w14:textId="23843F55" w:rsidR="00913E35" w:rsidRPr="00E36B15" w:rsidRDefault="00913E35" w:rsidP="00560911">
      <w:r w:rsidRPr="00E36B15">
        <w:t>Šajā piemērā tiks aprakstītas darbības, kas jāveic, lai piesaistītu esošam WCF servisam un klientam aktivitāšu trasēšanas funkcionalitāti</w:t>
      </w:r>
      <w:r w:rsidR="008472EB" w:rsidRPr="00E36B15">
        <w:t>,</w:t>
      </w:r>
      <w:r w:rsidRPr="00E36B15">
        <w:t xml:space="preserve"> izmantojot iebūvētās </w:t>
      </w:r>
      <w:proofErr w:type="spellStart"/>
      <w:r w:rsidRPr="00E36B15">
        <w:t>žurnalēšanas</w:t>
      </w:r>
      <w:proofErr w:type="spellEnd"/>
      <w:r w:rsidRPr="00E36B15">
        <w:t xml:space="preserve"> un trasēšanas</w:t>
      </w:r>
      <w:r w:rsidR="000F06FC" w:rsidRPr="00E36B15">
        <w:t xml:space="preserve"> </w:t>
      </w:r>
      <w:r w:rsidRPr="00E36B15">
        <w:t xml:space="preserve">funkcijas, kā arī </w:t>
      </w:r>
      <w:r w:rsidR="008472EB" w:rsidRPr="00E36B15">
        <w:t>papildu ziņojumu</w:t>
      </w:r>
      <w:r w:rsidRPr="00E36B15">
        <w:t xml:space="preserve"> </w:t>
      </w:r>
      <w:proofErr w:type="spellStart"/>
      <w:r w:rsidRPr="00E36B15">
        <w:t>žurnalēšanu</w:t>
      </w:r>
      <w:proofErr w:type="spellEnd"/>
      <w:r w:rsidRPr="00E36B15">
        <w:t xml:space="preserve"> ar Diagnostic.dll bibliotēku.</w:t>
      </w:r>
    </w:p>
    <w:p w14:paraId="19FE9173" w14:textId="6396888B" w:rsidR="00913E35" w:rsidRPr="00E36B15" w:rsidRDefault="00913E35" w:rsidP="00560911">
      <w:pPr>
        <w:rPr>
          <w:i/>
        </w:rPr>
      </w:pPr>
      <w:r w:rsidRPr="00E36B15">
        <w:t xml:space="preserve">Izpildītais risinājuma piemērs uz </w:t>
      </w:r>
      <w:r w:rsidR="00560911" w:rsidRPr="00E36B15">
        <w:t>kā balstīta šī instrukcija atrodam</w:t>
      </w:r>
      <w:r w:rsidR="009F79BB" w:rsidRPr="00E36B15">
        <w:t>s</w:t>
      </w:r>
      <w:r w:rsidRPr="00E36B15">
        <w:t xml:space="preserve"> katalogā </w:t>
      </w:r>
      <w:r w:rsidRPr="00E36B15">
        <w:rPr>
          <w:i/>
        </w:rPr>
        <w:t>„~\</w:t>
      </w:r>
      <w:proofErr w:type="spellStart"/>
      <w:r w:rsidRPr="00E36B15">
        <w:rPr>
          <w:i/>
        </w:rPr>
        <w:t>Diagnostic</w:t>
      </w:r>
      <w:proofErr w:type="spellEnd"/>
      <w:r w:rsidRPr="00E36B15">
        <w:rPr>
          <w:i/>
        </w:rPr>
        <w:t xml:space="preserve">\CS </w:t>
      </w:r>
      <w:proofErr w:type="spellStart"/>
      <w:r w:rsidRPr="00E36B15">
        <w:rPr>
          <w:i/>
        </w:rPr>
        <w:t>WebService</w:t>
      </w:r>
      <w:proofErr w:type="spellEnd"/>
      <w:r w:rsidRPr="00E36B15">
        <w:rPr>
          <w:i/>
        </w:rPr>
        <w:t>\ex01WCFActivity”.</w:t>
      </w:r>
    </w:p>
    <w:p w14:paraId="19FE9174" w14:textId="77777777" w:rsidR="00913E35" w:rsidRPr="00E36B15" w:rsidRDefault="00913E35" w:rsidP="00913E35">
      <w:pPr>
        <w:pStyle w:val="Heading3"/>
      </w:pPr>
      <w:bookmarkStart w:id="1743" w:name="_Toc299464346"/>
      <w:bookmarkStart w:id="1744" w:name="_Toc157765342"/>
      <w:r w:rsidRPr="00E36B15">
        <w:t>Klienta konfigurācijas datne</w:t>
      </w:r>
      <w:bookmarkEnd w:id="1743"/>
      <w:bookmarkEnd w:id="1744"/>
    </w:p>
    <w:p w14:paraId="19FE9175" w14:textId="237E5A41" w:rsidR="00913E35" w:rsidRPr="00E36B15" w:rsidRDefault="00913E35" w:rsidP="00560911">
      <w:r w:rsidRPr="00E36B15">
        <w:t xml:space="preserve">Modificēt klienta konfigurācijas datni </w:t>
      </w:r>
      <w:proofErr w:type="spellStart"/>
      <w:r w:rsidRPr="00E36B15">
        <w:rPr>
          <w:rStyle w:val="ReferenceChar"/>
          <w:i/>
          <w:lang w:val="lv-LV"/>
        </w:rPr>
        <w:t>app</w:t>
      </w:r>
      <w:r w:rsidRPr="00E36B15">
        <w:rPr>
          <w:rStyle w:val="ReferenceChar"/>
          <w:lang w:val="lv-LV"/>
        </w:rPr>
        <w:t>.</w:t>
      </w:r>
      <w:r w:rsidRPr="00E36B15">
        <w:rPr>
          <w:rStyle w:val="ReferenceChar"/>
          <w:i/>
          <w:lang w:val="lv-LV"/>
        </w:rPr>
        <w:t>config</w:t>
      </w:r>
      <w:proofErr w:type="spellEnd"/>
      <w:r w:rsidRPr="00E36B15">
        <w:t xml:space="preserve">, izmantojot </w:t>
      </w:r>
      <w:r w:rsidRPr="00E36B15">
        <w:rPr>
          <w:rStyle w:val="ReferenceChar"/>
          <w:lang w:val="lv-LV"/>
        </w:rPr>
        <w:t xml:space="preserve">WCF </w:t>
      </w:r>
      <w:proofErr w:type="spellStart"/>
      <w:r w:rsidRPr="00E36B15">
        <w:rPr>
          <w:rStyle w:val="ReferenceChar"/>
          <w:i/>
          <w:lang w:val="lv-LV"/>
        </w:rPr>
        <w:t>Configuration</w:t>
      </w:r>
      <w:proofErr w:type="spellEnd"/>
      <w:r w:rsidRPr="00E36B15">
        <w:rPr>
          <w:rStyle w:val="ReferenceChar"/>
          <w:lang w:val="lv-LV"/>
        </w:rPr>
        <w:t xml:space="preserve"> </w:t>
      </w:r>
      <w:r w:rsidRPr="00E36B15">
        <w:rPr>
          <w:rStyle w:val="ReferenceChar"/>
          <w:i/>
          <w:lang w:val="lv-LV"/>
        </w:rPr>
        <w:t>Editor</w:t>
      </w:r>
      <w:r w:rsidRPr="00E36B15">
        <w:t xml:space="preserve"> vai manuāli pievienojot </w:t>
      </w:r>
      <w:r w:rsidR="008472EB" w:rsidRPr="00E36B15">
        <w:t>šādus</w:t>
      </w:r>
      <w:r w:rsidRPr="00E36B15">
        <w:t xml:space="preserve"> atribūtus:</w:t>
      </w:r>
    </w:p>
    <w:p w14:paraId="19FE9176" w14:textId="7645D5BB" w:rsidR="00913E35" w:rsidRPr="00E36B15" w:rsidRDefault="00913E35" w:rsidP="008863A4">
      <w:pPr>
        <w:pStyle w:val="ListParagraph"/>
        <w:numPr>
          <w:ilvl w:val="0"/>
          <w:numId w:val="33"/>
        </w:numPr>
        <w:spacing w:before="0" w:after="200" w:line="276" w:lineRule="auto"/>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kas satur sadaļas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sharedListeners</w:t>
      </w:r>
      <w:proofErr w:type="spellEnd"/>
      <w:r w:rsidRPr="00E36B15">
        <w:t xml:space="preserve"> definē</w:t>
      </w:r>
      <w:r w:rsidR="00A046AA" w:rsidRPr="00E36B15">
        <w:t>jie</w:t>
      </w:r>
      <w:r w:rsidRPr="00E36B15">
        <w:t>t koplietojamos trasēšanas failus</w:t>
      </w:r>
      <w:r w:rsidR="008472EB" w:rsidRPr="00E36B15">
        <w:t>,</w:t>
      </w:r>
      <w:r w:rsidRPr="00E36B15">
        <w:t xml:space="preserve"> norādot </w:t>
      </w:r>
      <w:r w:rsidR="008472EB"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šajā gadījumā lietojuma katalogā,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i/>
          <w:iCs/>
          <w:lang w:val="lv-LV"/>
        </w:rPr>
        <w:t>name</w:t>
      </w:r>
      <w:proofErr w:type="spellEnd"/>
      <w:r w:rsidRPr="00E36B15">
        <w:t xml:space="preserve">, papildus </w:t>
      </w:r>
      <w:proofErr w:type="spellStart"/>
      <w:r w:rsidRPr="00E36B15">
        <w:t>žurnalēšanas</w:t>
      </w:r>
      <w:proofErr w:type="spellEnd"/>
      <w:r w:rsidRPr="00E36B15">
        <w:t xml:space="preserve"> iespējas – </w:t>
      </w:r>
      <w:proofErr w:type="spellStart"/>
      <w:r w:rsidRPr="00E36B15">
        <w:rPr>
          <w:rStyle w:val="ReferenceChar"/>
          <w:i/>
          <w:lang w:val="lv-LV"/>
        </w:rPr>
        <w:t>traceOutputOptions</w:t>
      </w:r>
      <w:proofErr w:type="spellEnd"/>
      <w:r w:rsidRPr="00E36B15">
        <w:t xml:space="preserve"> un citi atribūti pēc nepieciešamības;</w:t>
      </w:r>
    </w:p>
    <w:p w14:paraId="19FE9177"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19FE9178"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sharedListeners</w:t>
      </w:r>
      <w:proofErr w:type="spellEnd"/>
      <w:r w:rsidRPr="00E36B15">
        <w:rPr>
          <w:lang w:val="lv-LV"/>
        </w:rPr>
        <w:t xml:space="preserve">&gt;            </w:t>
      </w:r>
    </w:p>
    <w:p w14:paraId="19FE917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app_tracelog.svclog</w:t>
      </w:r>
      <w:proofErr w:type="spellEnd"/>
      <w:r w:rsidRPr="00E36B15">
        <w:rPr>
          <w:lang w:val="lv-LV"/>
        </w:rPr>
        <w:t>"</w:t>
      </w:r>
    </w:p>
    <w:p w14:paraId="19FE917A"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System</w:t>
      </w:r>
      <w:proofErr w:type="spellEnd"/>
      <w:r w:rsidRPr="00E36B15">
        <w:rPr>
          <w:lang w:val="lv-LV"/>
        </w:rPr>
        <w:t xml:space="preserve">, </w:t>
      </w:r>
    </w:p>
    <w:p w14:paraId="19FE917B" w14:textId="77777777" w:rsidR="00913E35" w:rsidRPr="00E36B15" w:rsidRDefault="00913E35" w:rsidP="00913E35">
      <w:pPr>
        <w:pStyle w:val="code0"/>
        <w:spacing w:after="0"/>
        <w:rPr>
          <w:lang w:val="lv-LV"/>
        </w:rPr>
      </w:pPr>
      <w:r w:rsidRPr="00E36B15">
        <w:rPr>
          <w:lang w:val="lv-LV"/>
        </w:rPr>
        <w:tab/>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17C" w14:textId="77777777" w:rsidR="00913E35" w:rsidRPr="00E36B15" w:rsidRDefault="00913E35" w:rsidP="00913E35">
      <w:pPr>
        <w:pStyle w:val="code0"/>
        <w:spacing w:after="0"/>
        <w:rPr>
          <w:lang w:val="lv-LV"/>
        </w:rPr>
      </w:pPr>
      <w:r w:rsidRPr="00E36B15">
        <w:rPr>
          <w:lang w:val="lv-LV"/>
        </w:rPr>
        <w:tab/>
        <w:t xml:space="preserve">     </w:t>
      </w:r>
      <w:proofErr w:type="spellStart"/>
      <w:r w:rsidRPr="00E36B15">
        <w:rPr>
          <w:lang w:val="lv-LV"/>
        </w:rPr>
        <w:t>PublicKeyToken</w:t>
      </w:r>
      <w:proofErr w:type="spellEnd"/>
      <w:r w:rsidRPr="00E36B15">
        <w:rPr>
          <w:lang w:val="lv-LV"/>
        </w:rPr>
        <w:t>=b77a5c561934e089"</w:t>
      </w:r>
    </w:p>
    <w:p w14:paraId="19FE917D"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ServiceModelTraceListener</w:t>
      </w:r>
      <w:proofErr w:type="spellEnd"/>
      <w:r w:rsidRPr="00E36B15">
        <w:rPr>
          <w:lang w:val="lv-LV"/>
        </w:rPr>
        <w:t xml:space="preserve">" </w:t>
      </w:r>
    </w:p>
    <w:p w14:paraId="19FE917E" w14:textId="77777777" w:rsidR="00913E35" w:rsidRPr="00E36B15" w:rsidRDefault="00913E35" w:rsidP="00913E35">
      <w:pPr>
        <w:pStyle w:val="code0"/>
        <w:spacing w:after="0"/>
        <w:rPr>
          <w:lang w:val="lv-LV"/>
        </w:rPr>
      </w:pPr>
      <w:r w:rsidRPr="00E36B15">
        <w:rPr>
          <w:color w:val="FF0000"/>
          <w:lang w:val="lv-LV"/>
        </w:rPr>
        <w:tab/>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917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color w:val="FF0000"/>
          <w:lang w:val="lv-LV"/>
        </w:rPr>
        <w:t>type</w:t>
      </w:r>
      <w:proofErr w:type="spellEnd"/>
      <w:r w:rsidRPr="00E36B15">
        <w:rPr>
          <w:lang w:val="lv-LV"/>
        </w:rPr>
        <w:t>="" /&gt;</w:t>
      </w:r>
    </w:p>
    <w:p w14:paraId="19FE9180"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add</w:t>
      </w:r>
      <w:proofErr w:type="spellEnd"/>
      <w:r w:rsidRPr="00E36B15">
        <w:rPr>
          <w:lang w:val="lv-LV"/>
        </w:rPr>
        <w:t>&gt;</w:t>
      </w:r>
    </w:p>
    <w:p w14:paraId="19FE9181"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sharedListeners</w:t>
      </w:r>
      <w:proofErr w:type="spellEnd"/>
      <w:r w:rsidRPr="00E36B15">
        <w:rPr>
          <w:lang w:val="lv-LV"/>
        </w:rPr>
        <w:t>&gt;</w:t>
      </w:r>
    </w:p>
    <w:p w14:paraId="19FE9182" w14:textId="00656283" w:rsidR="00913E35" w:rsidRPr="00E36B15" w:rsidRDefault="00913E35" w:rsidP="00560911">
      <w:pPr>
        <w:pStyle w:val="ListBullet"/>
      </w:pPr>
      <w:r w:rsidRPr="00E36B15">
        <w:t xml:space="preserve">Sadaļā </w:t>
      </w:r>
      <w:proofErr w:type="spellStart"/>
      <w:r w:rsidRPr="00E36B15">
        <w:rPr>
          <w:rStyle w:val="ReferenceChar"/>
          <w:i/>
          <w:lang w:val="lv-LV"/>
        </w:rPr>
        <w:t>sources</w:t>
      </w:r>
      <w:proofErr w:type="spellEnd"/>
      <w:r w:rsidRPr="00E36B15">
        <w:t xml:space="preserve"> definē</w:t>
      </w:r>
      <w:r w:rsidR="00A046AA" w:rsidRPr="00E36B15">
        <w:t>jie</w:t>
      </w:r>
      <w:r w:rsidRPr="00E36B15">
        <w:t xml:space="preserve">t ziņojumu klases </w:t>
      </w:r>
      <w:proofErr w:type="spellStart"/>
      <w:r w:rsidRPr="00E36B15">
        <w:rPr>
          <w:rStyle w:val="ReferenceChar"/>
          <w:i/>
          <w:lang w:val="lv-LV"/>
        </w:rPr>
        <w:t>source</w:t>
      </w:r>
      <w:proofErr w:type="spellEnd"/>
      <w:r w:rsidRPr="00E36B15">
        <w:t xml:space="preserve"> ar identifikatoriem </w:t>
      </w:r>
      <w:proofErr w:type="spellStart"/>
      <w:r w:rsidRPr="00E36B15">
        <w:rPr>
          <w:rStyle w:val="ReferenceChar"/>
          <w:i/>
          <w:iCs/>
          <w:lang w:val="lv-LV"/>
        </w:rPr>
        <w:t>name</w:t>
      </w:r>
      <w:proofErr w:type="spellEnd"/>
      <w:r w:rsidRPr="00E36B15">
        <w:t>. Klasēm piesaist</w:t>
      </w:r>
      <w:r w:rsidR="00A046AA" w:rsidRPr="00E36B15">
        <w:t>ie</w:t>
      </w:r>
      <w:r w:rsidRPr="00E36B15">
        <w:t xml:space="preserve">t vismaz vienu </w:t>
      </w:r>
      <w:proofErr w:type="spellStart"/>
      <w:r w:rsidRPr="00E36B15">
        <w:rPr>
          <w:rStyle w:val="ReferenceChar"/>
          <w:i/>
          <w:lang w:val="lv-LV"/>
        </w:rPr>
        <w:t>listeners</w:t>
      </w:r>
      <w:proofErr w:type="spellEnd"/>
      <w:r w:rsidRPr="00E36B15">
        <w:rPr>
          <w:rStyle w:val="ReferenceChar"/>
          <w:lang w:val="lv-LV"/>
        </w:rPr>
        <w:t xml:space="preserve"> </w:t>
      </w:r>
      <w:r w:rsidRPr="00E36B15">
        <w:t xml:space="preserve">failu, norādot kādu no koplietojamajiem failiem pēc tā identifikatora </w:t>
      </w:r>
      <w:proofErr w:type="spellStart"/>
      <w:r w:rsidRPr="00E36B15">
        <w:rPr>
          <w:rStyle w:val="ReferenceChar"/>
          <w:i/>
          <w:iCs/>
          <w:lang w:val="lv-LV"/>
        </w:rPr>
        <w:t>name</w:t>
      </w:r>
      <w:proofErr w:type="spellEnd"/>
      <w:r w:rsidRPr="00E36B15">
        <w:t xml:space="preserve">, vai definējot jaunu failu; </w:t>
      </w:r>
    </w:p>
    <w:p w14:paraId="19FE9183"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sources</w:t>
      </w:r>
      <w:proofErr w:type="spellEnd"/>
      <w:r w:rsidRPr="00E36B15">
        <w:rPr>
          <w:lang w:val="lv-LV"/>
        </w:rPr>
        <w:t>&gt;</w:t>
      </w:r>
    </w:p>
    <w:p w14:paraId="19FE9184"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System.ServiceModel</w:t>
      </w:r>
      <w:proofErr w:type="spellEnd"/>
      <w:r w:rsidRPr="00E36B15">
        <w:rPr>
          <w:lang w:val="lv-LV"/>
        </w:rPr>
        <w:t xml:space="preserve">"  </w:t>
      </w:r>
    </w:p>
    <w:p w14:paraId="19FE9185"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Information,ActivityTracing</w:t>
      </w:r>
      <w:proofErr w:type="spellEnd"/>
      <w:r w:rsidRPr="00E36B15">
        <w:rPr>
          <w:lang w:val="lv-LV"/>
        </w:rPr>
        <w:t>"</w:t>
      </w:r>
    </w:p>
    <w:p w14:paraId="19FE9186"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propagateActivity</w:t>
      </w:r>
      <w:proofErr w:type="spellEnd"/>
      <w:r w:rsidRPr="00E36B15">
        <w:rPr>
          <w:lang w:val="lv-LV"/>
        </w:rPr>
        <w:t>="</w:t>
      </w:r>
      <w:proofErr w:type="spellStart"/>
      <w:r w:rsidRPr="00E36B15">
        <w:rPr>
          <w:lang w:val="lv-LV"/>
        </w:rPr>
        <w:t>true</w:t>
      </w:r>
      <w:proofErr w:type="spellEnd"/>
      <w:r w:rsidRPr="00E36B15">
        <w:rPr>
          <w:lang w:val="lv-LV"/>
        </w:rPr>
        <w:t>"&gt;</w:t>
      </w:r>
    </w:p>
    <w:p w14:paraId="19FE9187"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88"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ServiceModelTraceListener</w:t>
      </w:r>
      <w:proofErr w:type="spellEnd"/>
      <w:r w:rsidRPr="00E36B15">
        <w:rPr>
          <w:lang w:val="lv-LV"/>
        </w:rPr>
        <w:t>"&gt;</w:t>
      </w:r>
    </w:p>
    <w:p w14:paraId="19FE918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color w:val="FF0000"/>
          <w:lang w:val="lv-LV"/>
        </w:rPr>
        <w:t>type</w:t>
      </w:r>
      <w:proofErr w:type="spellEnd"/>
      <w:r w:rsidRPr="00E36B15">
        <w:rPr>
          <w:lang w:val="lv-LV"/>
        </w:rPr>
        <w:t>="" /&gt;</w:t>
      </w:r>
    </w:p>
    <w:p w14:paraId="19FE918A"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8B"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8C"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19FE918D" w14:textId="77777777" w:rsidR="00913E35" w:rsidRPr="00E36B15" w:rsidRDefault="00913E35" w:rsidP="00913E35">
      <w:pPr>
        <w:pStyle w:val="code0"/>
        <w:rPr>
          <w:lang w:val="lv-LV"/>
        </w:rPr>
      </w:pPr>
      <w:r w:rsidRPr="00E36B15">
        <w:rPr>
          <w:lang w:val="lv-LV"/>
        </w:rPr>
        <w:t>&lt;/</w:t>
      </w:r>
      <w:proofErr w:type="spellStart"/>
      <w:r w:rsidRPr="00E36B15">
        <w:rPr>
          <w:lang w:val="lv-LV"/>
        </w:rPr>
        <w:t>sources</w:t>
      </w:r>
      <w:proofErr w:type="spellEnd"/>
      <w:r w:rsidRPr="00E36B15">
        <w:rPr>
          <w:lang w:val="lv-LV"/>
        </w:rPr>
        <w:t>&gt;</w:t>
      </w:r>
    </w:p>
    <w:p w14:paraId="19FE918E" w14:textId="6E5085C5" w:rsidR="00913E35" w:rsidRPr="00E36B15" w:rsidRDefault="00913E35" w:rsidP="00560911">
      <w:pPr>
        <w:pStyle w:val="ListBullet"/>
      </w:pPr>
      <w:r w:rsidRPr="00E36B15">
        <w:t xml:space="preserve">Sadaļā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A046AA"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B75F5B" w:rsidRPr="00E36B15">
        <w:t xml:space="preserve">, </w:t>
      </w:r>
      <w:r w:rsidRPr="00E36B15">
        <w:t>ka rakstīšana failā tiks veikta uzreiz;</w:t>
      </w:r>
      <w:r w:rsidR="00560911" w:rsidRPr="00E36B15">
        <w:t xml:space="preserve"> </w:t>
      </w:r>
    </w:p>
    <w:p w14:paraId="19FE918F"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/&gt;</w:t>
      </w:r>
    </w:p>
    <w:p w14:paraId="19FE9190"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9191" w14:textId="60F5A150"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serviceModel</w:t>
      </w:r>
      <w:proofErr w:type="spellEnd"/>
      <w:r w:rsidRPr="00E36B15">
        <w:t xml:space="preserve">, kas satur sadaļas </w:t>
      </w:r>
      <w:proofErr w:type="spellStart"/>
      <w:r w:rsidRPr="00E36B15">
        <w:rPr>
          <w:rStyle w:val="ReferenceChar"/>
          <w:i/>
          <w:lang w:val="lv-LV"/>
        </w:rPr>
        <w:t>diagnostic</w:t>
      </w:r>
      <w:proofErr w:type="spellEnd"/>
      <w:r w:rsidRPr="00E36B15">
        <w:t xml:space="preserve">, </w:t>
      </w:r>
      <w:proofErr w:type="spellStart"/>
      <w:r w:rsidRPr="00E36B15">
        <w:rPr>
          <w:rStyle w:val="ReferenceChar"/>
          <w:i/>
          <w:lang w:val="lv-LV"/>
        </w:rPr>
        <w:t>bindings</w:t>
      </w:r>
      <w:proofErr w:type="spellEnd"/>
      <w:r w:rsidRPr="00E36B15">
        <w:t xml:space="preserve"> un </w:t>
      </w:r>
      <w:proofErr w:type="spellStart"/>
      <w:r w:rsidRPr="00E36B15">
        <w:rPr>
          <w:rStyle w:val="ReferenceChar"/>
          <w:i/>
          <w:lang w:val="lv-LV"/>
        </w:rPr>
        <w:t>client</w:t>
      </w:r>
      <w:proofErr w:type="spellEnd"/>
      <w:r w:rsidRPr="00E36B15">
        <w:t xml:space="preserve">. Sadaļā </w:t>
      </w:r>
      <w:proofErr w:type="spellStart"/>
      <w:r w:rsidRPr="00E36B15">
        <w:rPr>
          <w:rStyle w:val="ReferenceChar"/>
          <w:i/>
          <w:lang w:val="lv-LV"/>
        </w:rPr>
        <w:t>diagnostic</w:t>
      </w:r>
      <w:proofErr w:type="spellEnd"/>
      <w:r w:rsidRPr="00E36B15">
        <w:t xml:space="preserve"> </w:t>
      </w:r>
      <w:proofErr w:type="spellStart"/>
      <w:r w:rsidRPr="00E36B15">
        <w:t>iespējo</w:t>
      </w:r>
      <w:r w:rsidR="00BD327B" w:rsidRPr="00E36B15">
        <w:t>jie</w:t>
      </w:r>
      <w:r w:rsidRPr="00E36B15">
        <w:t>t</w:t>
      </w:r>
      <w:proofErr w:type="spellEnd"/>
      <w:r w:rsidRPr="00E36B15">
        <w:t xml:space="preserve"> vai atspējo</w:t>
      </w:r>
      <w:r w:rsidR="00BD327B" w:rsidRPr="00E36B15">
        <w:t>jie</w:t>
      </w:r>
      <w:r w:rsidRPr="00E36B15">
        <w:t xml:space="preserve">t ziņojumu </w:t>
      </w:r>
      <w:proofErr w:type="spellStart"/>
      <w:r w:rsidRPr="00E36B15">
        <w:t>žurnalēšanas</w:t>
      </w:r>
      <w:proofErr w:type="spellEnd"/>
      <w:r w:rsidRPr="00E36B15">
        <w:t xml:space="preserve"> iespējas; </w:t>
      </w:r>
    </w:p>
    <w:p w14:paraId="19FE9192" w14:textId="77777777" w:rsidR="00913E35" w:rsidRPr="00E36B15" w:rsidRDefault="00913E35" w:rsidP="00913E35">
      <w:pPr>
        <w:pStyle w:val="code0"/>
        <w:spacing w:after="0"/>
        <w:rPr>
          <w:lang w:val="lv-LV"/>
        </w:rPr>
      </w:pPr>
      <w:r w:rsidRPr="00E36B15">
        <w:rPr>
          <w:lang w:val="lv-LV"/>
        </w:rPr>
        <w:lastRenderedPageBreak/>
        <w:t>&lt;</w:t>
      </w:r>
      <w:proofErr w:type="spellStart"/>
      <w:r w:rsidRPr="00E36B15">
        <w:rPr>
          <w:lang w:val="lv-LV"/>
        </w:rPr>
        <w:t>system.serviceModel</w:t>
      </w:r>
      <w:proofErr w:type="spellEnd"/>
      <w:r w:rsidRPr="00E36B15">
        <w:rPr>
          <w:lang w:val="lv-LV"/>
        </w:rPr>
        <w:t>&gt;</w:t>
      </w:r>
    </w:p>
    <w:p w14:paraId="19FE9193"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19FE9194"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messageLogging</w:t>
      </w:r>
      <w:proofErr w:type="spellEnd"/>
      <w:r w:rsidRPr="00E36B15">
        <w:rPr>
          <w:lang w:val="lv-LV"/>
        </w:rPr>
        <w:t xml:space="preserve"> </w:t>
      </w:r>
      <w:proofErr w:type="spellStart"/>
      <w:r w:rsidRPr="00E36B15">
        <w:rPr>
          <w:color w:val="FF0000"/>
          <w:lang w:val="lv-LV"/>
        </w:rPr>
        <w:t>logEntireMessage</w:t>
      </w:r>
      <w:proofErr w:type="spellEnd"/>
      <w:r w:rsidRPr="00E36B15">
        <w:rPr>
          <w:lang w:val="lv-LV"/>
        </w:rPr>
        <w:t>="</w:t>
      </w:r>
      <w:proofErr w:type="spellStart"/>
      <w:r w:rsidRPr="00E36B15">
        <w:rPr>
          <w:lang w:val="lv-LV"/>
        </w:rPr>
        <w:t>true</w:t>
      </w:r>
      <w:proofErr w:type="spellEnd"/>
      <w:r w:rsidRPr="00E36B15">
        <w:rPr>
          <w:lang w:val="lv-LV"/>
        </w:rPr>
        <w:t xml:space="preserve">" </w:t>
      </w:r>
      <w:r w:rsidRPr="00E36B15">
        <w:rPr>
          <w:lang w:val="lv-LV"/>
        </w:rPr>
        <w:tab/>
        <w:t xml:space="preserve"> </w:t>
      </w:r>
    </w:p>
    <w:p w14:paraId="19FE9195" w14:textId="77777777" w:rsidR="00913E35" w:rsidRPr="00E36B15" w:rsidRDefault="00913E35" w:rsidP="00913E35">
      <w:pPr>
        <w:pStyle w:val="code0"/>
        <w:spacing w:after="0"/>
        <w:rPr>
          <w:lang w:val="lv-LV"/>
        </w:rPr>
      </w:pPr>
      <w:r w:rsidRPr="00E36B15">
        <w:rPr>
          <w:color w:val="FF0000"/>
          <w:lang w:val="lv-LV"/>
        </w:rPr>
        <w:tab/>
      </w:r>
      <w:r w:rsidRPr="00E36B15">
        <w:rPr>
          <w:color w:val="FF0000"/>
          <w:lang w:val="lv-LV"/>
        </w:rPr>
        <w:tab/>
      </w:r>
      <w:r w:rsidRPr="00E36B15">
        <w:rPr>
          <w:color w:val="FF0000"/>
          <w:lang w:val="lv-LV"/>
        </w:rPr>
        <w:tab/>
        <w:t xml:space="preserve">  </w:t>
      </w:r>
      <w:proofErr w:type="spellStart"/>
      <w:r w:rsidRPr="00E36B15">
        <w:rPr>
          <w:color w:val="FF0000"/>
          <w:lang w:val="lv-LV"/>
        </w:rPr>
        <w:t>logMessagesAtTransportLevel</w:t>
      </w:r>
      <w:proofErr w:type="spellEnd"/>
      <w:r w:rsidRPr="00E36B15">
        <w:rPr>
          <w:lang w:val="lv-LV"/>
        </w:rPr>
        <w:t>="</w:t>
      </w:r>
      <w:proofErr w:type="spellStart"/>
      <w:r w:rsidRPr="00E36B15">
        <w:rPr>
          <w:lang w:val="lv-LV"/>
        </w:rPr>
        <w:t>true</w:t>
      </w:r>
      <w:proofErr w:type="spellEnd"/>
      <w:r w:rsidRPr="00E36B15">
        <w:rPr>
          <w:lang w:val="lv-LV"/>
        </w:rPr>
        <w:t>" /&gt;</w:t>
      </w:r>
    </w:p>
    <w:p w14:paraId="19FE9196"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19FE9197" w14:textId="4C80DE82" w:rsidR="00913E35" w:rsidRPr="00E36B15" w:rsidRDefault="00913E35" w:rsidP="00560911">
      <w:pPr>
        <w:pStyle w:val="ListBullet"/>
      </w:pPr>
      <w:r w:rsidRPr="00E36B15">
        <w:t xml:space="preserve">Sadaļā </w:t>
      </w:r>
      <w:proofErr w:type="spellStart"/>
      <w:r w:rsidRPr="00E36B15">
        <w:rPr>
          <w:rStyle w:val="ReferenceChar"/>
          <w:i/>
          <w:lang w:val="lv-LV"/>
        </w:rPr>
        <w:t>bindings</w:t>
      </w:r>
      <w:proofErr w:type="spellEnd"/>
      <w:r w:rsidRPr="00E36B15">
        <w:t xml:space="preserve"> uzstād</w:t>
      </w:r>
      <w:r w:rsidR="00BD327B" w:rsidRPr="00E36B15">
        <w:t>ie</w:t>
      </w:r>
      <w:r w:rsidRPr="00E36B15">
        <w:t xml:space="preserve">t servisa piesaistes konfigurāciju; </w:t>
      </w:r>
    </w:p>
    <w:p w14:paraId="19FE9198"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bindings</w:t>
      </w:r>
      <w:proofErr w:type="spellEnd"/>
      <w:r w:rsidRPr="00E36B15">
        <w:rPr>
          <w:lang w:val="lv-LV"/>
        </w:rPr>
        <w:t>&gt;</w:t>
      </w:r>
    </w:p>
    <w:p w14:paraId="19FE919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basicHttpBinding</w:t>
      </w:r>
      <w:proofErr w:type="spellEnd"/>
      <w:r w:rsidRPr="00E36B15">
        <w:rPr>
          <w:lang w:val="lv-LV"/>
        </w:rPr>
        <w:t>&gt;</w:t>
      </w:r>
    </w:p>
    <w:p w14:paraId="19FE919A"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binding</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="BasicHttpBinding_IService1" </w:t>
      </w:r>
    </w:p>
    <w:p w14:paraId="19FE919B"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closeTimeout</w:t>
      </w:r>
      <w:proofErr w:type="spellEnd"/>
      <w:r w:rsidRPr="00E36B15">
        <w:rPr>
          <w:lang w:val="lv-LV"/>
        </w:rPr>
        <w:t xml:space="preserve">="00:01:00" </w:t>
      </w:r>
      <w:proofErr w:type="spellStart"/>
      <w:r w:rsidRPr="00E36B15">
        <w:rPr>
          <w:color w:val="FF0000"/>
          <w:lang w:val="lv-LV"/>
        </w:rPr>
        <w:t>openTimeout</w:t>
      </w:r>
      <w:proofErr w:type="spellEnd"/>
      <w:r w:rsidRPr="00E36B15">
        <w:rPr>
          <w:lang w:val="lv-LV"/>
        </w:rPr>
        <w:t xml:space="preserve">="00:01:00" </w:t>
      </w:r>
    </w:p>
    <w:p w14:paraId="19FE919C"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receiveTimeout</w:t>
      </w:r>
      <w:proofErr w:type="spellEnd"/>
      <w:r w:rsidRPr="00E36B15">
        <w:rPr>
          <w:lang w:val="lv-LV"/>
        </w:rPr>
        <w:t xml:space="preserve">="00:10:00" </w:t>
      </w:r>
      <w:proofErr w:type="spellStart"/>
      <w:r w:rsidRPr="00E36B15">
        <w:rPr>
          <w:color w:val="FF0000"/>
          <w:lang w:val="lv-LV"/>
        </w:rPr>
        <w:t>sendTimeout</w:t>
      </w:r>
      <w:proofErr w:type="spellEnd"/>
      <w:r w:rsidRPr="00E36B15">
        <w:rPr>
          <w:lang w:val="lv-LV"/>
        </w:rPr>
        <w:t xml:space="preserve">="00:01:00" </w:t>
      </w:r>
    </w:p>
    <w:p w14:paraId="19FE919D"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allowCookies</w:t>
      </w:r>
      <w:proofErr w:type="spellEnd"/>
      <w:r w:rsidRPr="00E36B15">
        <w:rPr>
          <w:lang w:val="lv-LV"/>
        </w:rPr>
        <w:t>="</w:t>
      </w:r>
      <w:proofErr w:type="spellStart"/>
      <w:r w:rsidRPr="00E36B15">
        <w:rPr>
          <w:lang w:val="lv-LV"/>
        </w:rPr>
        <w:t>false</w:t>
      </w:r>
      <w:proofErr w:type="spellEnd"/>
      <w:r w:rsidRPr="00E36B15">
        <w:rPr>
          <w:lang w:val="lv-LV"/>
        </w:rPr>
        <w:t xml:space="preserve">" </w:t>
      </w:r>
      <w:proofErr w:type="spellStart"/>
      <w:r w:rsidRPr="00E36B15">
        <w:rPr>
          <w:color w:val="FF0000"/>
          <w:lang w:val="lv-LV"/>
        </w:rPr>
        <w:t>bypassProxyOnLocal</w:t>
      </w:r>
      <w:proofErr w:type="spellEnd"/>
      <w:r w:rsidRPr="00E36B15">
        <w:rPr>
          <w:lang w:val="lv-LV"/>
        </w:rPr>
        <w:t>="</w:t>
      </w:r>
      <w:proofErr w:type="spellStart"/>
      <w:r w:rsidRPr="00E36B15">
        <w:rPr>
          <w:lang w:val="lv-LV"/>
        </w:rPr>
        <w:t>false</w:t>
      </w:r>
      <w:proofErr w:type="spellEnd"/>
      <w:r w:rsidRPr="00E36B15">
        <w:rPr>
          <w:lang w:val="lv-LV"/>
        </w:rPr>
        <w:t>"</w:t>
      </w:r>
    </w:p>
    <w:p w14:paraId="19FE919E"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color w:val="FF0000"/>
          <w:lang w:val="lv-LV"/>
        </w:rPr>
        <w:t>hostNameComparisonMode</w:t>
      </w:r>
      <w:proofErr w:type="spellEnd"/>
      <w:r w:rsidRPr="00E36B15">
        <w:rPr>
          <w:lang w:val="lv-LV"/>
        </w:rPr>
        <w:t>="</w:t>
      </w:r>
      <w:proofErr w:type="spellStart"/>
      <w:r w:rsidRPr="00E36B15">
        <w:rPr>
          <w:lang w:val="lv-LV"/>
        </w:rPr>
        <w:t>StrongWildcard</w:t>
      </w:r>
      <w:proofErr w:type="spellEnd"/>
      <w:r w:rsidRPr="00E36B15">
        <w:rPr>
          <w:lang w:val="lv-LV"/>
        </w:rPr>
        <w:t>"</w:t>
      </w:r>
    </w:p>
    <w:p w14:paraId="19FE919F"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maxBufferSize</w:t>
      </w:r>
      <w:proofErr w:type="spellEnd"/>
      <w:r w:rsidRPr="00E36B15">
        <w:rPr>
          <w:lang w:val="lv-LV"/>
        </w:rPr>
        <w:t xml:space="preserve">="65536" </w:t>
      </w:r>
      <w:proofErr w:type="spellStart"/>
      <w:r w:rsidRPr="00E36B15">
        <w:rPr>
          <w:color w:val="FF0000"/>
          <w:lang w:val="lv-LV"/>
        </w:rPr>
        <w:t>maxBufferPoolSize</w:t>
      </w:r>
      <w:proofErr w:type="spellEnd"/>
      <w:r w:rsidRPr="00E36B15">
        <w:rPr>
          <w:lang w:val="lv-LV"/>
        </w:rPr>
        <w:t xml:space="preserve">="524288" </w:t>
      </w:r>
    </w:p>
    <w:p w14:paraId="19FE91A0"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maxReceivedMessageSize</w:t>
      </w:r>
      <w:proofErr w:type="spellEnd"/>
      <w:r w:rsidRPr="00E36B15">
        <w:rPr>
          <w:lang w:val="lv-LV"/>
        </w:rPr>
        <w:t>="65536"</w:t>
      </w:r>
    </w:p>
    <w:p w14:paraId="19FE91A1"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messageEncoding</w:t>
      </w:r>
      <w:proofErr w:type="spellEnd"/>
      <w:r w:rsidRPr="00E36B15">
        <w:rPr>
          <w:lang w:val="lv-LV"/>
        </w:rPr>
        <w:t>="</w:t>
      </w:r>
      <w:proofErr w:type="spellStart"/>
      <w:r w:rsidRPr="00E36B15">
        <w:rPr>
          <w:lang w:val="lv-LV"/>
        </w:rPr>
        <w:t>Text</w:t>
      </w:r>
      <w:proofErr w:type="spellEnd"/>
      <w:r w:rsidRPr="00E36B15">
        <w:rPr>
          <w:lang w:val="lv-LV"/>
        </w:rPr>
        <w:t xml:space="preserve">" </w:t>
      </w:r>
      <w:proofErr w:type="spellStart"/>
      <w:r w:rsidRPr="00E36B15">
        <w:rPr>
          <w:color w:val="FF0000"/>
          <w:lang w:val="lv-LV"/>
        </w:rPr>
        <w:t>textEncoding</w:t>
      </w:r>
      <w:proofErr w:type="spellEnd"/>
      <w:r w:rsidRPr="00E36B15">
        <w:rPr>
          <w:lang w:val="lv-LV"/>
        </w:rPr>
        <w:t xml:space="preserve">="utf-8" </w:t>
      </w:r>
    </w:p>
    <w:p w14:paraId="19FE91A2"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transferMode</w:t>
      </w:r>
      <w:proofErr w:type="spellEnd"/>
      <w:r w:rsidRPr="00E36B15">
        <w:rPr>
          <w:lang w:val="lv-LV"/>
        </w:rPr>
        <w:t>="</w:t>
      </w:r>
      <w:proofErr w:type="spellStart"/>
      <w:r w:rsidRPr="00E36B15">
        <w:rPr>
          <w:lang w:val="lv-LV"/>
        </w:rPr>
        <w:t>Buffered</w:t>
      </w:r>
      <w:proofErr w:type="spellEnd"/>
      <w:r w:rsidRPr="00E36B15">
        <w:rPr>
          <w:lang w:val="lv-LV"/>
        </w:rPr>
        <w:t xml:space="preserve">" </w:t>
      </w:r>
      <w:proofErr w:type="spellStart"/>
      <w:r w:rsidRPr="00E36B15">
        <w:rPr>
          <w:color w:val="FF0000"/>
          <w:lang w:val="lv-LV"/>
        </w:rPr>
        <w:t>useDefaultWebProxy</w:t>
      </w:r>
      <w:proofErr w:type="spellEnd"/>
      <w:r w:rsidRPr="00E36B15">
        <w:rPr>
          <w:lang w:val="lv-LV"/>
        </w:rPr>
        <w:t>="</w:t>
      </w:r>
      <w:proofErr w:type="spellStart"/>
      <w:r w:rsidRPr="00E36B15">
        <w:rPr>
          <w:lang w:val="lv-LV"/>
        </w:rPr>
        <w:t>true</w:t>
      </w:r>
      <w:proofErr w:type="spellEnd"/>
      <w:r w:rsidRPr="00E36B15">
        <w:rPr>
          <w:lang w:val="lv-LV"/>
        </w:rPr>
        <w:t>"&gt;</w:t>
      </w:r>
    </w:p>
    <w:p w14:paraId="19FE91A3"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readerQuotas</w:t>
      </w:r>
      <w:proofErr w:type="spellEnd"/>
      <w:r w:rsidRPr="00E36B15">
        <w:rPr>
          <w:lang w:val="lv-LV"/>
        </w:rPr>
        <w:t xml:space="preserve"> </w:t>
      </w:r>
      <w:proofErr w:type="spellStart"/>
      <w:r w:rsidRPr="00E36B15">
        <w:rPr>
          <w:color w:val="FF0000"/>
          <w:lang w:val="lv-LV"/>
        </w:rPr>
        <w:t>maxDepth</w:t>
      </w:r>
      <w:proofErr w:type="spellEnd"/>
      <w:r w:rsidRPr="00E36B15">
        <w:rPr>
          <w:lang w:val="lv-LV"/>
        </w:rPr>
        <w:t xml:space="preserve">="32" </w:t>
      </w:r>
      <w:proofErr w:type="spellStart"/>
      <w:r w:rsidRPr="00E36B15">
        <w:rPr>
          <w:color w:val="FF0000"/>
          <w:lang w:val="lv-LV"/>
        </w:rPr>
        <w:t>maxStringContentLength</w:t>
      </w:r>
      <w:proofErr w:type="spellEnd"/>
      <w:r w:rsidRPr="00E36B15">
        <w:rPr>
          <w:lang w:val="lv-LV"/>
        </w:rPr>
        <w:t xml:space="preserve">="8192" </w:t>
      </w:r>
    </w:p>
    <w:p w14:paraId="19FE91A4"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color w:val="FF0000"/>
          <w:lang w:val="lv-LV"/>
        </w:rPr>
        <w:t>maxArrayLength</w:t>
      </w:r>
      <w:proofErr w:type="spellEnd"/>
      <w:r w:rsidRPr="00E36B15">
        <w:rPr>
          <w:lang w:val="lv-LV"/>
        </w:rPr>
        <w:t xml:space="preserve">="16384" </w:t>
      </w:r>
      <w:proofErr w:type="spellStart"/>
      <w:r w:rsidRPr="00E36B15">
        <w:rPr>
          <w:color w:val="FF0000"/>
          <w:lang w:val="lv-LV"/>
        </w:rPr>
        <w:t>maxBytesPerRead</w:t>
      </w:r>
      <w:proofErr w:type="spellEnd"/>
      <w:r w:rsidRPr="00E36B15">
        <w:rPr>
          <w:lang w:val="lv-LV"/>
        </w:rPr>
        <w:t>="4096"</w:t>
      </w:r>
    </w:p>
    <w:p w14:paraId="19FE91A5"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r>
      <w:r w:rsidRPr="00E36B15">
        <w:rPr>
          <w:lang w:val="lv-LV"/>
        </w:rPr>
        <w:tab/>
        <w:t xml:space="preserve">   </w:t>
      </w:r>
      <w:proofErr w:type="spellStart"/>
      <w:r w:rsidRPr="00E36B15">
        <w:rPr>
          <w:color w:val="FF0000"/>
          <w:lang w:val="lv-LV"/>
        </w:rPr>
        <w:t>maxNameTableCharCount</w:t>
      </w:r>
      <w:proofErr w:type="spellEnd"/>
      <w:r w:rsidRPr="00E36B15">
        <w:rPr>
          <w:lang w:val="lv-LV"/>
        </w:rPr>
        <w:t>="16384" /&gt;</w:t>
      </w:r>
    </w:p>
    <w:p w14:paraId="19FE91A6"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security</w:t>
      </w:r>
      <w:proofErr w:type="spellEnd"/>
      <w:r w:rsidRPr="00E36B15">
        <w:rPr>
          <w:lang w:val="lv-LV"/>
        </w:rPr>
        <w:t xml:space="preserve"> </w:t>
      </w:r>
      <w:r w:rsidRPr="00E36B15">
        <w:rPr>
          <w:color w:val="FF0000"/>
          <w:lang w:val="lv-LV"/>
        </w:rPr>
        <w:t>mode</w:t>
      </w:r>
      <w:r w:rsidRPr="00E36B15">
        <w:rPr>
          <w:lang w:val="lv-LV"/>
        </w:rPr>
        <w:t>="</w:t>
      </w:r>
      <w:proofErr w:type="spellStart"/>
      <w:r w:rsidRPr="00E36B15">
        <w:rPr>
          <w:lang w:val="lv-LV"/>
        </w:rPr>
        <w:t>None</w:t>
      </w:r>
      <w:proofErr w:type="spellEnd"/>
      <w:r w:rsidRPr="00E36B15">
        <w:rPr>
          <w:lang w:val="lv-LV"/>
        </w:rPr>
        <w:t>"&gt;</w:t>
      </w:r>
    </w:p>
    <w:p w14:paraId="19FE91A7" w14:textId="77777777" w:rsidR="00913E35" w:rsidRPr="00E36B15" w:rsidRDefault="00913E35" w:rsidP="00913E35">
      <w:pPr>
        <w:pStyle w:val="code0"/>
        <w:spacing w:after="0"/>
        <w:rPr>
          <w:lang w:val="lv-LV"/>
        </w:rPr>
      </w:pPr>
      <w:r w:rsidRPr="00E36B15">
        <w:rPr>
          <w:lang w:val="lv-LV"/>
        </w:rPr>
        <w:t xml:space="preserve">                 &lt;transport </w:t>
      </w:r>
      <w:proofErr w:type="spellStart"/>
      <w:r w:rsidRPr="00E36B15">
        <w:rPr>
          <w:color w:val="FF0000"/>
          <w:lang w:val="lv-LV"/>
        </w:rPr>
        <w:t>clientCredentialType</w:t>
      </w:r>
      <w:proofErr w:type="spellEnd"/>
      <w:r w:rsidRPr="00E36B15">
        <w:rPr>
          <w:lang w:val="lv-LV"/>
        </w:rPr>
        <w:t>="</w:t>
      </w:r>
      <w:proofErr w:type="spellStart"/>
      <w:r w:rsidRPr="00E36B15">
        <w:rPr>
          <w:lang w:val="lv-LV"/>
        </w:rPr>
        <w:t>None</w:t>
      </w:r>
      <w:proofErr w:type="spellEnd"/>
      <w:r w:rsidRPr="00E36B15">
        <w:rPr>
          <w:lang w:val="lv-LV"/>
        </w:rPr>
        <w:t xml:space="preserve">" </w:t>
      </w:r>
    </w:p>
    <w:p w14:paraId="19FE91A8"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r>
      <w:r w:rsidRPr="00E36B15">
        <w:rPr>
          <w:color w:val="FF0000"/>
          <w:lang w:val="lv-LV"/>
        </w:rPr>
        <w:tab/>
      </w:r>
      <w:r w:rsidRPr="00E36B15">
        <w:rPr>
          <w:color w:val="FF0000"/>
          <w:lang w:val="lv-LV"/>
        </w:rPr>
        <w:tab/>
        <w:t xml:space="preserve"> </w:t>
      </w:r>
      <w:proofErr w:type="spellStart"/>
      <w:r w:rsidRPr="00E36B15">
        <w:rPr>
          <w:color w:val="FF0000"/>
          <w:lang w:val="lv-LV"/>
        </w:rPr>
        <w:t>proxyCredentialType</w:t>
      </w:r>
      <w:proofErr w:type="spellEnd"/>
      <w:r w:rsidRPr="00E36B15">
        <w:rPr>
          <w:lang w:val="lv-LV"/>
        </w:rPr>
        <w:t>="</w:t>
      </w:r>
      <w:proofErr w:type="spellStart"/>
      <w:r w:rsidRPr="00E36B15">
        <w:rPr>
          <w:lang w:val="lv-LV"/>
        </w:rPr>
        <w:t>None</w:t>
      </w:r>
      <w:proofErr w:type="spellEnd"/>
      <w:r w:rsidRPr="00E36B15">
        <w:rPr>
          <w:lang w:val="lv-LV"/>
        </w:rPr>
        <w:t>"</w:t>
      </w:r>
    </w:p>
    <w:p w14:paraId="19FE91A9"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realm</w:t>
      </w:r>
      <w:proofErr w:type="spellEnd"/>
      <w:r w:rsidRPr="00E36B15">
        <w:rPr>
          <w:lang w:val="lv-LV"/>
        </w:rPr>
        <w:t>="" /&gt;</w:t>
      </w:r>
    </w:p>
    <w:p w14:paraId="19FE91AA"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message</w:t>
      </w:r>
      <w:proofErr w:type="spellEnd"/>
      <w:r w:rsidRPr="00E36B15">
        <w:rPr>
          <w:lang w:val="lv-LV"/>
        </w:rPr>
        <w:t xml:space="preserve"> </w:t>
      </w:r>
      <w:proofErr w:type="spellStart"/>
      <w:r w:rsidRPr="00E36B15">
        <w:rPr>
          <w:color w:val="FF0000"/>
          <w:lang w:val="lv-LV"/>
        </w:rPr>
        <w:t>clientCredentialType</w:t>
      </w:r>
      <w:proofErr w:type="spellEnd"/>
      <w:r w:rsidRPr="00E36B15">
        <w:rPr>
          <w:lang w:val="lv-LV"/>
        </w:rPr>
        <w:t>="</w:t>
      </w:r>
      <w:proofErr w:type="spellStart"/>
      <w:r w:rsidRPr="00E36B15">
        <w:rPr>
          <w:lang w:val="lv-LV"/>
        </w:rPr>
        <w:t>UserName</w:t>
      </w:r>
      <w:proofErr w:type="spellEnd"/>
      <w:r w:rsidRPr="00E36B15">
        <w:rPr>
          <w:lang w:val="lv-LV"/>
        </w:rPr>
        <w:t xml:space="preserve">" </w:t>
      </w:r>
    </w:p>
    <w:p w14:paraId="19FE91AB"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r>
      <w:r w:rsidRPr="00E36B15">
        <w:rPr>
          <w:color w:val="FF0000"/>
          <w:lang w:val="lv-LV"/>
        </w:rPr>
        <w:tab/>
        <w:t xml:space="preserve">      </w:t>
      </w:r>
      <w:proofErr w:type="spellStart"/>
      <w:r w:rsidRPr="00E36B15">
        <w:rPr>
          <w:color w:val="FF0000"/>
          <w:lang w:val="lv-LV"/>
        </w:rPr>
        <w:t>algorithmSuite</w:t>
      </w:r>
      <w:proofErr w:type="spellEnd"/>
      <w:r w:rsidRPr="00E36B15">
        <w:rPr>
          <w:lang w:val="lv-LV"/>
        </w:rPr>
        <w:t>="</w:t>
      </w:r>
      <w:proofErr w:type="spellStart"/>
      <w:r w:rsidRPr="00E36B15">
        <w:rPr>
          <w:lang w:val="lv-LV"/>
        </w:rPr>
        <w:t>Default</w:t>
      </w:r>
      <w:proofErr w:type="spellEnd"/>
      <w:r w:rsidRPr="00E36B15">
        <w:rPr>
          <w:lang w:val="lv-LV"/>
        </w:rPr>
        <w:t>" /&gt;</w:t>
      </w:r>
    </w:p>
    <w:p w14:paraId="19FE91AC"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security</w:t>
      </w:r>
      <w:proofErr w:type="spellEnd"/>
      <w:r w:rsidRPr="00E36B15">
        <w:rPr>
          <w:lang w:val="lv-LV"/>
        </w:rPr>
        <w:t>&gt;</w:t>
      </w:r>
    </w:p>
    <w:p w14:paraId="19FE91AD"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binding</w:t>
      </w:r>
      <w:proofErr w:type="spellEnd"/>
      <w:r w:rsidRPr="00E36B15">
        <w:rPr>
          <w:lang w:val="lv-LV"/>
        </w:rPr>
        <w:t>&gt;</w:t>
      </w:r>
    </w:p>
    <w:p w14:paraId="19FE91A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basicHttpBinding</w:t>
      </w:r>
      <w:proofErr w:type="spellEnd"/>
      <w:r w:rsidRPr="00E36B15">
        <w:rPr>
          <w:lang w:val="lv-LV"/>
        </w:rPr>
        <w:t>&gt;</w:t>
      </w:r>
    </w:p>
    <w:p w14:paraId="19FE91AF"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bindings</w:t>
      </w:r>
      <w:proofErr w:type="spellEnd"/>
      <w:r w:rsidRPr="00E36B15">
        <w:rPr>
          <w:lang w:val="lv-LV"/>
        </w:rPr>
        <w:t>&gt;</w:t>
      </w:r>
    </w:p>
    <w:p w14:paraId="19FE91B0" w14:textId="0FC0D94B" w:rsidR="00913E35" w:rsidRPr="00E36B15" w:rsidRDefault="00913E35" w:rsidP="00560911">
      <w:pPr>
        <w:pStyle w:val="ListBullet"/>
      </w:pPr>
      <w:r w:rsidRPr="00E36B15">
        <w:t xml:space="preserve">Sadaļā </w:t>
      </w:r>
      <w:proofErr w:type="spellStart"/>
      <w:r w:rsidRPr="00E36B15">
        <w:rPr>
          <w:rStyle w:val="ReferenceChar"/>
          <w:i/>
          <w:lang w:val="lv-LV"/>
        </w:rPr>
        <w:t>client</w:t>
      </w:r>
      <w:proofErr w:type="spellEnd"/>
      <w:r w:rsidRPr="00E36B15">
        <w:t xml:space="preserve"> piesaist</w:t>
      </w:r>
      <w:r w:rsidR="00BD327B" w:rsidRPr="00E36B15">
        <w:t>ie</w:t>
      </w:r>
      <w:r w:rsidRPr="00E36B15">
        <w:t xml:space="preserve">t servisu </w:t>
      </w:r>
      <w:r w:rsidR="00B75F5B" w:rsidRPr="00E36B15">
        <w:t>–</w:t>
      </w:r>
      <w:r w:rsidRPr="00E36B15">
        <w:t xml:space="preserve"> </w:t>
      </w:r>
      <w:proofErr w:type="spellStart"/>
      <w:r w:rsidRPr="00E36B15">
        <w:rPr>
          <w:rStyle w:val="ReferenceChar"/>
          <w:i/>
          <w:lang w:val="lv-LV"/>
        </w:rPr>
        <w:t>adress</w:t>
      </w:r>
      <w:proofErr w:type="spellEnd"/>
      <w:r w:rsidRPr="00E36B15">
        <w:t xml:space="preserve"> un norād</w:t>
      </w:r>
      <w:r w:rsidR="00BD327B" w:rsidRPr="00E36B15">
        <w:t>ie</w:t>
      </w:r>
      <w:r w:rsidRPr="00E36B15">
        <w:t xml:space="preserve">t piesaistes tipu </w:t>
      </w:r>
      <w:r w:rsidR="00B75F5B" w:rsidRPr="00E36B15">
        <w:t>–</w:t>
      </w:r>
      <w:r w:rsidRPr="00E36B15">
        <w:t xml:space="preserve"> </w:t>
      </w:r>
      <w:proofErr w:type="spellStart"/>
      <w:r w:rsidRPr="00E36B15">
        <w:rPr>
          <w:rStyle w:val="ReferenceChar"/>
          <w:i/>
          <w:lang w:val="lv-LV"/>
        </w:rPr>
        <w:t>binding</w:t>
      </w:r>
      <w:proofErr w:type="spellEnd"/>
      <w:r w:rsidRPr="00E36B15">
        <w:t xml:space="preserve"> un tā konfigurāciju – </w:t>
      </w:r>
      <w:proofErr w:type="spellStart"/>
      <w:r w:rsidRPr="00E36B15">
        <w:rPr>
          <w:rStyle w:val="ReferenceChar"/>
          <w:i/>
          <w:lang w:val="lv-LV"/>
        </w:rPr>
        <w:t>bindingConfiguration</w:t>
      </w:r>
      <w:proofErr w:type="spellEnd"/>
      <w:r w:rsidRPr="00E36B15">
        <w:t>.</w:t>
      </w:r>
    </w:p>
    <w:p w14:paraId="19FE91B1"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client</w:t>
      </w:r>
      <w:proofErr w:type="spellEnd"/>
      <w:r w:rsidRPr="00E36B15">
        <w:rPr>
          <w:lang w:val="lv-LV"/>
        </w:rPr>
        <w:t>&gt;</w:t>
      </w:r>
    </w:p>
    <w:p w14:paraId="19FE91B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endpoint</w:t>
      </w:r>
      <w:proofErr w:type="spellEnd"/>
      <w:r w:rsidRPr="00E36B15">
        <w:rPr>
          <w:lang w:val="lv-LV"/>
        </w:rPr>
        <w:t xml:space="preserve"> </w:t>
      </w:r>
      <w:proofErr w:type="spellStart"/>
      <w:r w:rsidRPr="00E36B15">
        <w:rPr>
          <w:color w:val="FF0000"/>
          <w:lang w:val="lv-LV"/>
        </w:rPr>
        <w:t>address</w:t>
      </w:r>
      <w:proofErr w:type="spellEnd"/>
      <w:r w:rsidRPr="00E36B15">
        <w:rPr>
          <w:lang w:val="lv-LV"/>
        </w:rPr>
        <w:t xml:space="preserve">="http://localhost:64775/Service1.svc" </w:t>
      </w:r>
    </w:p>
    <w:p w14:paraId="19FE91B3"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binding</w:t>
      </w:r>
      <w:proofErr w:type="spellEnd"/>
      <w:r w:rsidRPr="00E36B15">
        <w:rPr>
          <w:lang w:val="lv-LV"/>
        </w:rPr>
        <w:t>="</w:t>
      </w:r>
      <w:proofErr w:type="spellStart"/>
      <w:r w:rsidRPr="00E36B15">
        <w:rPr>
          <w:lang w:val="lv-LV"/>
        </w:rPr>
        <w:t>basicHttpBinding</w:t>
      </w:r>
      <w:proofErr w:type="spellEnd"/>
      <w:r w:rsidRPr="00E36B15">
        <w:rPr>
          <w:lang w:val="lv-LV"/>
        </w:rPr>
        <w:t>"</w:t>
      </w:r>
    </w:p>
    <w:p w14:paraId="19FE91B4"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bindingConfiguration</w:t>
      </w:r>
      <w:proofErr w:type="spellEnd"/>
      <w:r w:rsidRPr="00E36B15">
        <w:rPr>
          <w:lang w:val="lv-LV"/>
        </w:rPr>
        <w:t xml:space="preserve">="BasicHttpBinding_IService1"  </w:t>
      </w:r>
    </w:p>
    <w:p w14:paraId="19FE91B5" w14:textId="77777777" w:rsidR="00913E35" w:rsidRPr="00E36B15" w:rsidRDefault="00913E35" w:rsidP="00913E35">
      <w:pPr>
        <w:pStyle w:val="code0"/>
        <w:spacing w:after="0"/>
        <w:ind w:firstLine="720"/>
        <w:rPr>
          <w:lang w:val="lv-LV"/>
        </w:rPr>
      </w:pPr>
      <w:r w:rsidRPr="00E36B15">
        <w:rPr>
          <w:color w:val="FF0000"/>
          <w:lang w:val="lv-LV"/>
        </w:rPr>
        <w:t xml:space="preserve">      </w:t>
      </w:r>
      <w:proofErr w:type="spellStart"/>
      <w:r w:rsidRPr="00E36B15">
        <w:rPr>
          <w:color w:val="FF0000"/>
          <w:lang w:val="lv-LV"/>
        </w:rPr>
        <w:t>contract</w:t>
      </w:r>
      <w:proofErr w:type="spellEnd"/>
      <w:r w:rsidRPr="00E36B15">
        <w:rPr>
          <w:lang w:val="lv-LV"/>
        </w:rPr>
        <w:t>="ServiceRef.IService1"</w:t>
      </w:r>
    </w:p>
    <w:p w14:paraId="19FE91B6"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name</w:t>
      </w:r>
      <w:proofErr w:type="spellEnd"/>
      <w:r w:rsidRPr="00E36B15">
        <w:rPr>
          <w:lang w:val="lv-LV"/>
        </w:rPr>
        <w:t>="BasicHttpBinding_IService1" /&gt;</w:t>
      </w:r>
    </w:p>
    <w:p w14:paraId="19FE91B7"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client</w:t>
      </w:r>
      <w:proofErr w:type="spellEnd"/>
      <w:r w:rsidRPr="00E36B15">
        <w:rPr>
          <w:lang w:val="lv-LV"/>
        </w:rPr>
        <w:t>&gt;</w:t>
      </w:r>
    </w:p>
    <w:p w14:paraId="19FE91B8" w14:textId="77777777" w:rsidR="00913E35" w:rsidRPr="00E36B15" w:rsidRDefault="00913E35" w:rsidP="00913E35">
      <w:pPr>
        <w:pStyle w:val="code0"/>
        <w:rPr>
          <w:lang w:val="lv-LV"/>
        </w:rPr>
      </w:pPr>
      <w:r w:rsidRPr="00E36B15">
        <w:rPr>
          <w:lang w:val="lv-LV"/>
        </w:rPr>
        <w:t>&lt;/</w:t>
      </w:r>
      <w:proofErr w:type="spellStart"/>
      <w:r w:rsidRPr="00E36B15">
        <w:rPr>
          <w:lang w:val="lv-LV"/>
        </w:rPr>
        <w:t>system.serviceModel</w:t>
      </w:r>
      <w:proofErr w:type="spellEnd"/>
      <w:r w:rsidRPr="00E36B15">
        <w:rPr>
          <w:lang w:val="lv-LV"/>
        </w:rPr>
        <w:t>&gt;</w:t>
      </w:r>
    </w:p>
    <w:p w14:paraId="19FE91B9" w14:textId="77777777" w:rsidR="00913E35" w:rsidRPr="00E36B15" w:rsidRDefault="00913E35" w:rsidP="00913E35">
      <w:pPr>
        <w:pStyle w:val="Heading3"/>
      </w:pPr>
      <w:bookmarkStart w:id="1745" w:name="_Toc299464347"/>
      <w:bookmarkStart w:id="1746" w:name="_Toc157765343"/>
      <w:r w:rsidRPr="00E36B15">
        <w:t>Servisa konfigurācijas datne</w:t>
      </w:r>
      <w:bookmarkEnd w:id="1745"/>
      <w:bookmarkEnd w:id="1746"/>
      <w:r w:rsidRPr="00E36B15">
        <w:t xml:space="preserve"> </w:t>
      </w:r>
    </w:p>
    <w:p w14:paraId="19FE91BA" w14:textId="745CD108" w:rsidR="00913E35" w:rsidRPr="00E36B15" w:rsidRDefault="00913E35" w:rsidP="00560911">
      <w:r w:rsidRPr="00E36B15">
        <w:t>Modificē</w:t>
      </w:r>
      <w:r w:rsidR="00BD327B" w:rsidRPr="00E36B15">
        <w:t>jiet</w:t>
      </w:r>
      <w:r w:rsidRPr="00E36B15">
        <w:t xml:space="preserve"> servisa konfigurācijas datni </w:t>
      </w:r>
      <w:proofErr w:type="spellStart"/>
      <w:r w:rsidRPr="00E36B15">
        <w:rPr>
          <w:rStyle w:val="ReferenceChar"/>
          <w:i/>
          <w:lang w:val="lv-LV"/>
        </w:rPr>
        <w:t>web</w:t>
      </w:r>
      <w:r w:rsidRPr="00E36B15">
        <w:rPr>
          <w:rStyle w:val="ReferenceChar"/>
          <w:lang w:val="lv-LV"/>
        </w:rPr>
        <w:t>.</w:t>
      </w:r>
      <w:r w:rsidRPr="00E36B15">
        <w:rPr>
          <w:rStyle w:val="ReferenceChar"/>
          <w:i/>
          <w:lang w:val="lv-LV"/>
        </w:rPr>
        <w:t>config</w:t>
      </w:r>
      <w:proofErr w:type="spellEnd"/>
      <w:r w:rsidRPr="00E36B15">
        <w:t xml:space="preserve">, izmantojot </w:t>
      </w:r>
      <w:r w:rsidRPr="00E36B15">
        <w:rPr>
          <w:rStyle w:val="ReferenceChar"/>
          <w:lang w:val="lv-LV"/>
        </w:rPr>
        <w:t xml:space="preserve">WCF </w:t>
      </w:r>
      <w:proofErr w:type="spellStart"/>
      <w:r w:rsidRPr="00E36B15">
        <w:rPr>
          <w:rStyle w:val="ReferenceChar"/>
          <w:i/>
          <w:lang w:val="lv-LV"/>
        </w:rPr>
        <w:t>Configuration</w:t>
      </w:r>
      <w:proofErr w:type="spellEnd"/>
      <w:r w:rsidRPr="00E36B15">
        <w:rPr>
          <w:rStyle w:val="ReferenceChar"/>
          <w:lang w:val="lv-LV"/>
        </w:rPr>
        <w:t xml:space="preserve"> </w:t>
      </w:r>
      <w:r w:rsidRPr="00E36B15">
        <w:rPr>
          <w:rStyle w:val="ReferenceChar"/>
          <w:i/>
          <w:lang w:val="lv-LV"/>
        </w:rPr>
        <w:t>Editor</w:t>
      </w:r>
      <w:r w:rsidRPr="00E36B15">
        <w:t xml:space="preserve"> vai manuāli pievienojot </w:t>
      </w:r>
      <w:r w:rsidR="00DE02B1" w:rsidRPr="00E36B15">
        <w:t xml:space="preserve">šādus </w:t>
      </w:r>
      <w:r w:rsidRPr="00E36B15">
        <w:t>atribūtus:</w:t>
      </w:r>
    </w:p>
    <w:p w14:paraId="19FE91BB" w14:textId="0EFE6A42"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kas satur sadaļas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sharedListeners</w:t>
      </w:r>
      <w:proofErr w:type="spellEnd"/>
      <w:r w:rsidRPr="00E36B15">
        <w:t xml:space="preserve"> definē</w:t>
      </w:r>
      <w:r w:rsidR="00BD327B" w:rsidRPr="00E36B15">
        <w:t>jie</w:t>
      </w:r>
      <w:r w:rsidRPr="00E36B15">
        <w:t>t koplietojamos trasēšanas failus</w:t>
      </w:r>
      <w:r w:rsidR="00DE02B1" w:rsidRPr="00E36B15">
        <w:t>,</w:t>
      </w:r>
      <w:r w:rsidRPr="00E36B15">
        <w:t xml:space="preserve"> norādot </w:t>
      </w:r>
      <w:r w:rsidR="00DE02B1" w:rsidRPr="00E36B15">
        <w:t xml:space="preserve">šādus </w:t>
      </w:r>
      <w:r w:rsidRPr="00E36B15">
        <w:t xml:space="preserve">atribūtus: atrašanās vieta – </w:t>
      </w:r>
      <w:proofErr w:type="spellStart"/>
      <w:r w:rsidRPr="00E36B15">
        <w:rPr>
          <w:rStyle w:val="ReferenceChar"/>
          <w:i/>
          <w:lang w:val="lv-LV"/>
        </w:rPr>
        <w:t>initializeData</w:t>
      </w:r>
      <w:proofErr w:type="spellEnd"/>
      <w:r w:rsidRPr="00E36B15">
        <w:t xml:space="preserve">, šajā gadījumā lietojuma katalogā,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lang w:val="lv-LV"/>
        </w:rPr>
        <w:t>name</w:t>
      </w:r>
      <w:proofErr w:type="spellEnd"/>
      <w:r w:rsidRPr="00E36B15">
        <w:t xml:space="preserve">, papildus </w:t>
      </w:r>
      <w:proofErr w:type="spellStart"/>
      <w:r w:rsidRPr="00E36B15">
        <w:t>žurnalēšanas</w:t>
      </w:r>
      <w:proofErr w:type="spellEnd"/>
      <w:r w:rsidRPr="00E36B15">
        <w:t xml:space="preserve"> iespējas – </w:t>
      </w:r>
      <w:proofErr w:type="spellStart"/>
      <w:r w:rsidRPr="00E36B15">
        <w:rPr>
          <w:rStyle w:val="ReferenceChar"/>
          <w:i/>
          <w:lang w:val="lv-LV"/>
        </w:rPr>
        <w:t>traceOutputOptions</w:t>
      </w:r>
      <w:proofErr w:type="spellEnd"/>
      <w:r w:rsidRPr="00E36B15">
        <w:t xml:space="preserve"> un citi atribūti pēc nepieciešamības;</w:t>
      </w:r>
    </w:p>
    <w:p w14:paraId="19FE91BC" w14:textId="77777777" w:rsidR="00913E35" w:rsidRPr="00E36B15" w:rsidRDefault="00913E35" w:rsidP="00AA00E6">
      <w:pPr>
        <w:pStyle w:val="code0"/>
        <w:keepNext w:val="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19FE91BD"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sharedListeners</w:t>
      </w:r>
      <w:proofErr w:type="spellEnd"/>
      <w:r w:rsidRPr="00E36B15">
        <w:rPr>
          <w:lang w:val="lv-LV"/>
        </w:rPr>
        <w:t xml:space="preserve">&gt;            </w:t>
      </w:r>
    </w:p>
    <w:p w14:paraId="19FE91BE"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Web_tracelog.svclog</w:t>
      </w:r>
      <w:proofErr w:type="spellEnd"/>
      <w:r w:rsidRPr="00E36B15">
        <w:rPr>
          <w:lang w:val="lv-LV"/>
        </w:rPr>
        <w:t>"</w:t>
      </w:r>
    </w:p>
    <w:p w14:paraId="19FE91BF" w14:textId="77777777" w:rsidR="00913E35" w:rsidRPr="00E36B15" w:rsidRDefault="00913E35" w:rsidP="00AA00E6">
      <w:pPr>
        <w:pStyle w:val="code0"/>
        <w:keepNext w:val="0"/>
        <w:spacing w:after="0"/>
        <w:rPr>
          <w:lang w:val="lv-LV"/>
        </w:rPr>
      </w:pPr>
      <w:r w:rsidRPr="00E36B15">
        <w:rPr>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System</w:t>
      </w:r>
      <w:proofErr w:type="spellEnd"/>
      <w:r w:rsidRPr="00E36B15">
        <w:rPr>
          <w:lang w:val="lv-LV"/>
        </w:rPr>
        <w:t xml:space="preserve">, </w:t>
      </w:r>
    </w:p>
    <w:p w14:paraId="19FE91C0"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19FE91C1" w14:textId="77777777" w:rsidR="00913E35" w:rsidRPr="00E36B15" w:rsidRDefault="00913E35" w:rsidP="00AA00E6">
      <w:pPr>
        <w:pStyle w:val="code0"/>
        <w:keepNext w:val="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=b77a5c561934e089"</w:t>
      </w:r>
    </w:p>
    <w:p w14:paraId="19FE91C2" w14:textId="77777777" w:rsidR="00913E35" w:rsidRPr="00E36B15" w:rsidRDefault="00913E35" w:rsidP="00AA00E6">
      <w:pPr>
        <w:pStyle w:val="code0"/>
        <w:keepNext w:val="0"/>
        <w:spacing w:after="0"/>
        <w:rPr>
          <w:lang w:val="lv-LV"/>
        </w:rPr>
      </w:pPr>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ServiceModelTraceListener</w:t>
      </w:r>
      <w:proofErr w:type="spellEnd"/>
      <w:r w:rsidRPr="00E36B15">
        <w:rPr>
          <w:lang w:val="lv-LV"/>
        </w:rPr>
        <w:t xml:space="preserve">" </w:t>
      </w:r>
    </w:p>
    <w:p w14:paraId="19FE91C3" w14:textId="77777777" w:rsidR="00913E35" w:rsidRPr="00E36B15" w:rsidRDefault="00913E35" w:rsidP="00AA00E6">
      <w:pPr>
        <w:pStyle w:val="code0"/>
        <w:keepNext w:val="0"/>
        <w:spacing w:after="0"/>
        <w:ind w:firstLine="720"/>
        <w:rPr>
          <w:lang w:val="lv-LV"/>
        </w:rPr>
      </w:pPr>
      <w:r w:rsidRPr="00E36B15">
        <w:rPr>
          <w:color w:val="FF0000"/>
          <w:lang w:val="lv-LV"/>
        </w:rPr>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9FE91C4" w14:textId="77777777" w:rsidR="00913E35" w:rsidRPr="00E36B15" w:rsidRDefault="00913E35" w:rsidP="00AA00E6">
      <w:pPr>
        <w:pStyle w:val="code0"/>
        <w:keepNext w:val="0"/>
        <w:spacing w:after="0"/>
        <w:rPr>
          <w:lang w:val="lv-LV"/>
        </w:rPr>
      </w:pPr>
      <w:r w:rsidRPr="00E36B15">
        <w:rPr>
          <w:lang w:val="lv-LV"/>
        </w:rPr>
        <w:t xml:space="preserve">            &lt;</w:t>
      </w:r>
      <w:proofErr w:type="spellStart"/>
      <w:r w:rsidRPr="00E36B15">
        <w:rPr>
          <w:color w:val="A31515"/>
          <w:lang w:val="lv-LV"/>
        </w:rPr>
        <w:t>filter</w:t>
      </w:r>
      <w:proofErr w:type="spellEnd"/>
      <w:r w:rsidRPr="00E36B15">
        <w:rPr>
          <w:lang w:val="lv-LV"/>
        </w:rPr>
        <w:t xml:space="preserve"> </w:t>
      </w:r>
      <w:proofErr w:type="spellStart"/>
      <w:r w:rsidRPr="00E36B15">
        <w:rPr>
          <w:color w:val="FF0000"/>
          <w:lang w:val="lv-LV"/>
        </w:rPr>
        <w:t>type</w:t>
      </w:r>
      <w:proofErr w:type="spellEnd"/>
      <w:r w:rsidRPr="00E36B15">
        <w:rPr>
          <w:lang w:val="lv-LV"/>
        </w:rPr>
        <w:t>="" /&gt;</w:t>
      </w:r>
    </w:p>
    <w:p w14:paraId="19FE91C5" w14:textId="77777777" w:rsidR="00913E35" w:rsidRPr="00E36B15" w:rsidRDefault="00913E35" w:rsidP="00AA00E6">
      <w:pPr>
        <w:pStyle w:val="code0"/>
        <w:keepNext w:val="0"/>
        <w:spacing w:after="0"/>
        <w:ind w:firstLine="720"/>
        <w:rPr>
          <w:lang w:val="lv-LV"/>
        </w:rPr>
      </w:pPr>
      <w:r w:rsidRPr="00E36B15">
        <w:rPr>
          <w:lang w:val="lv-LV"/>
        </w:rPr>
        <w:t>&lt;/</w:t>
      </w:r>
      <w:proofErr w:type="spellStart"/>
      <w:r w:rsidRPr="00E36B15">
        <w:rPr>
          <w:lang w:val="lv-LV"/>
        </w:rPr>
        <w:t>add</w:t>
      </w:r>
      <w:proofErr w:type="spellEnd"/>
      <w:r w:rsidRPr="00E36B15">
        <w:rPr>
          <w:lang w:val="lv-LV"/>
        </w:rPr>
        <w:t>&gt;</w:t>
      </w:r>
    </w:p>
    <w:p w14:paraId="19FE91C6" w14:textId="77777777" w:rsidR="00913E35" w:rsidRPr="00E36B15" w:rsidRDefault="00913E35" w:rsidP="00AA00E6">
      <w:pPr>
        <w:pStyle w:val="code0"/>
        <w:keepNext w:val="0"/>
        <w:spacing w:after="0"/>
        <w:rPr>
          <w:lang w:val="lv-LV"/>
        </w:rPr>
      </w:pPr>
      <w:r w:rsidRPr="00E36B15">
        <w:rPr>
          <w:lang w:val="lv-LV"/>
        </w:rPr>
        <w:lastRenderedPageBreak/>
        <w:t xml:space="preserve">   &lt;/</w:t>
      </w:r>
      <w:proofErr w:type="spellStart"/>
      <w:r w:rsidRPr="00E36B15">
        <w:rPr>
          <w:lang w:val="lv-LV"/>
        </w:rPr>
        <w:t>sharedListeners</w:t>
      </w:r>
      <w:proofErr w:type="spellEnd"/>
      <w:r w:rsidRPr="00E36B15">
        <w:rPr>
          <w:lang w:val="lv-LV"/>
        </w:rPr>
        <w:t>&gt;</w:t>
      </w:r>
    </w:p>
    <w:p w14:paraId="19FE91C7" w14:textId="27CC285A" w:rsidR="00913E35" w:rsidRPr="00E36B15" w:rsidRDefault="00913E35" w:rsidP="00560911">
      <w:pPr>
        <w:pStyle w:val="ListBullet"/>
      </w:pPr>
      <w:r w:rsidRPr="00E36B15">
        <w:t xml:space="preserve">Sadaļā </w:t>
      </w:r>
      <w:proofErr w:type="spellStart"/>
      <w:r w:rsidRPr="00E36B15">
        <w:rPr>
          <w:rStyle w:val="ReferenceChar"/>
          <w:i/>
          <w:lang w:val="lv-LV"/>
        </w:rPr>
        <w:t>sources</w:t>
      </w:r>
      <w:proofErr w:type="spellEnd"/>
      <w:r w:rsidRPr="00E36B15">
        <w:t xml:space="preserve"> definē</w:t>
      </w:r>
      <w:r w:rsidR="00BD327B" w:rsidRPr="00E36B15">
        <w:t>jie</w:t>
      </w:r>
      <w:r w:rsidRPr="00E36B15">
        <w:t xml:space="preserve">t ziņojumu klases </w:t>
      </w:r>
      <w:proofErr w:type="spellStart"/>
      <w:r w:rsidRPr="00E36B15">
        <w:rPr>
          <w:rStyle w:val="ReferenceChar"/>
          <w:i/>
          <w:lang w:val="lv-LV"/>
        </w:rPr>
        <w:t>source</w:t>
      </w:r>
      <w:proofErr w:type="spellEnd"/>
      <w:r w:rsidRPr="00E36B15">
        <w:t xml:space="preserve"> ar identifikatoriem </w:t>
      </w:r>
      <w:proofErr w:type="spellStart"/>
      <w:r w:rsidRPr="00E36B15">
        <w:rPr>
          <w:rStyle w:val="ReferenceChar"/>
          <w:i/>
          <w:iCs/>
          <w:lang w:val="lv-LV"/>
        </w:rPr>
        <w:t>name</w:t>
      </w:r>
      <w:proofErr w:type="spellEnd"/>
      <w:r w:rsidRPr="00E36B15">
        <w:t>. Klasēm piesaist</w:t>
      </w:r>
      <w:r w:rsidR="00BD327B" w:rsidRPr="00E36B15">
        <w:t>ie</w:t>
      </w:r>
      <w:r w:rsidRPr="00E36B15">
        <w:t xml:space="preserve">t vismaz vienu </w:t>
      </w:r>
      <w:proofErr w:type="spellStart"/>
      <w:r w:rsidRPr="00E36B15">
        <w:rPr>
          <w:rStyle w:val="ReferenceChar"/>
          <w:i/>
          <w:lang w:val="lv-LV"/>
        </w:rPr>
        <w:t>listeners</w:t>
      </w:r>
      <w:proofErr w:type="spellEnd"/>
      <w:r w:rsidRPr="00E36B15">
        <w:rPr>
          <w:rStyle w:val="ReferenceChar"/>
          <w:lang w:val="lv-LV"/>
        </w:rPr>
        <w:t xml:space="preserve"> </w:t>
      </w:r>
      <w:r w:rsidRPr="00E36B15">
        <w:t xml:space="preserve">failu, norādot kādu no koplietojamajiem failiem pēc tā identifikatora </w:t>
      </w:r>
      <w:proofErr w:type="spellStart"/>
      <w:r w:rsidRPr="00E36B15">
        <w:rPr>
          <w:rStyle w:val="ReferenceChar"/>
          <w:i/>
          <w:iCs/>
          <w:lang w:val="lv-LV"/>
        </w:rPr>
        <w:t>name</w:t>
      </w:r>
      <w:proofErr w:type="spellEnd"/>
      <w:r w:rsidRPr="00E36B15">
        <w:t xml:space="preserve">, vai definējot jaunu failu; </w:t>
      </w:r>
    </w:p>
    <w:p w14:paraId="19FE91C8"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sources</w:t>
      </w:r>
      <w:proofErr w:type="spellEnd"/>
      <w:r w:rsidRPr="00E36B15">
        <w:rPr>
          <w:lang w:val="lv-LV"/>
        </w:rPr>
        <w:t>&gt;</w:t>
      </w:r>
    </w:p>
    <w:p w14:paraId="19FE91C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System.ServiceModel</w:t>
      </w:r>
      <w:proofErr w:type="spellEnd"/>
      <w:r w:rsidRPr="00E36B15">
        <w:rPr>
          <w:lang w:val="lv-LV"/>
        </w:rPr>
        <w:t xml:space="preserve">"  </w:t>
      </w:r>
    </w:p>
    <w:p w14:paraId="19FE91CA"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Information,ActivityTracing</w:t>
      </w:r>
      <w:proofErr w:type="spellEnd"/>
      <w:r w:rsidRPr="00E36B15">
        <w:rPr>
          <w:lang w:val="lv-LV"/>
        </w:rPr>
        <w:t>"</w:t>
      </w:r>
    </w:p>
    <w:p w14:paraId="19FE91CB"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color w:val="FF0000"/>
          <w:lang w:val="lv-LV"/>
        </w:rPr>
        <w:t>propagateActivity</w:t>
      </w:r>
      <w:proofErr w:type="spellEnd"/>
      <w:r w:rsidRPr="00E36B15">
        <w:rPr>
          <w:lang w:val="lv-LV"/>
        </w:rPr>
        <w:t>="</w:t>
      </w:r>
      <w:proofErr w:type="spellStart"/>
      <w:r w:rsidRPr="00E36B15">
        <w:rPr>
          <w:lang w:val="lv-LV"/>
        </w:rPr>
        <w:t>true</w:t>
      </w:r>
      <w:proofErr w:type="spellEnd"/>
      <w:r w:rsidRPr="00E36B15">
        <w:rPr>
          <w:lang w:val="lv-LV"/>
        </w:rPr>
        <w:t>"&gt;</w:t>
      </w:r>
    </w:p>
    <w:p w14:paraId="19FE91CC"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C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ServiceModelTraceListener</w:t>
      </w:r>
      <w:proofErr w:type="spellEnd"/>
      <w:r w:rsidRPr="00E36B15">
        <w:rPr>
          <w:lang w:val="lv-LV"/>
        </w:rPr>
        <w:t>"&gt;</w:t>
      </w:r>
    </w:p>
    <w:p w14:paraId="19FE91C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color w:val="FF0000"/>
          <w:lang w:val="lv-LV"/>
        </w:rPr>
        <w:t>type</w:t>
      </w:r>
      <w:proofErr w:type="spellEnd"/>
      <w:r w:rsidRPr="00E36B15">
        <w:rPr>
          <w:lang w:val="lv-LV"/>
        </w:rPr>
        <w:t>="" /&gt;</w:t>
      </w:r>
    </w:p>
    <w:p w14:paraId="19FE91C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19FE91D0"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D1"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19FE91D2" w14:textId="77777777" w:rsidR="00913E35" w:rsidRPr="00E36B15" w:rsidRDefault="00913E35" w:rsidP="00913E35">
      <w:pPr>
        <w:pStyle w:val="code0"/>
        <w:rPr>
          <w:lang w:val="lv-LV"/>
        </w:rPr>
      </w:pPr>
      <w:r w:rsidRPr="00E36B15">
        <w:rPr>
          <w:lang w:val="lv-LV"/>
        </w:rPr>
        <w:t>&lt;/</w:t>
      </w:r>
      <w:proofErr w:type="spellStart"/>
      <w:r w:rsidRPr="00E36B15">
        <w:rPr>
          <w:lang w:val="lv-LV"/>
        </w:rPr>
        <w:t>sources</w:t>
      </w:r>
      <w:proofErr w:type="spellEnd"/>
      <w:r w:rsidRPr="00E36B15">
        <w:rPr>
          <w:lang w:val="lv-LV"/>
        </w:rPr>
        <w:t>&gt;</w:t>
      </w:r>
    </w:p>
    <w:p w14:paraId="19FE91D3" w14:textId="3B2447F5" w:rsidR="00913E35" w:rsidRPr="00E36B15" w:rsidRDefault="00913E35" w:rsidP="00560911">
      <w:pPr>
        <w:pStyle w:val="ListBullet"/>
      </w:pPr>
      <w:r w:rsidRPr="00E36B15">
        <w:t xml:space="preserve">Sadaļā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Pr="00E36B15">
        <w:t xml:space="preserve"> definē</w:t>
      </w:r>
      <w:r w:rsidR="00BD327B"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i/>
          <w:lang w:val="lv-LV"/>
        </w:rPr>
        <w:t>true</w:t>
      </w:r>
      <w:proofErr w:type="spellEnd"/>
      <w:r w:rsidRPr="00E36B15">
        <w:t>. Kas norāda</w:t>
      </w:r>
      <w:r w:rsidR="00B75F5B" w:rsidRPr="00E36B15">
        <w:t>,</w:t>
      </w:r>
      <w:r w:rsidRPr="00E36B15">
        <w:t xml:space="preserve"> ka rakstīšana failā tiks veikta uzreiz;</w:t>
      </w:r>
      <w:r w:rsidR="00B75F5B" w:rsidRPr="00E36B15">
        <w:t xml:space="preserve"> </w:t>
      </w:r>
    </w:p>
    <w:p w14:paraId="19FE91D4"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/&gt;</w:t>
      </w:r>
    </w:p>
    <w:p w14:paraId="19FE91D5" w14:textId="77777777" w:rsidR="00913E35" w:rsidRPr="00E36B15" w:rsidRDefault="00913E35" w:rsidP="00913E35">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19FE91D6" w14:textId="1104C7AC" w:rsidR="00913E35" w:rsidRPr="00E36B15" w:rsidRDefault="00913E35" w:rsidP="00560911">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serviceModel</w:t>
      </w:r>
      <w:proofErr w:type="spellEnd"/>
      <w:r w:rsidRPr="00E36B15">
        <w:t xml:space="preserve">, kas satur sadaļas </w:t>
      </w:r>
      <w:proofErr w:type="spellStart"/>
      <w:r w:rsidRPr="00E36B15">
        <w:rPr>
          <w:rStyle w:val="ReferenceChar"/>
          <w:i/>
          <w:lang w:val="lv-LV"/>
        </w:rPr>
        <w:t>diagnostic</w:t>
      </w:r>
      <w:proofErr w:type="spellEnd"/>
      <w:r w:rsidRPr="00E36B15">
        <w:t xml:space="preserve">, </w:t>
      </w:r>
      <w:proofErr w:type="spellStart"/>
      <w:r w:rsidRPr="00E36B15">
        <w:rPr>
          <w:rStyle w:val="ReferenceChar"/>
          <w:i/>
          <w:lang w:val="lv-LV"/>
        </w:rPr>
        <w:t>services</w:t>
      </w:r>
      <w:proofErr w:type="spellEnd"/>
      <w:r w:rsidRPr="00E36B15">
        <w:t xml:space="preserve"> un </w:t>
      </w:r>
      <w:proofErr w:type="spellStart"/>
      <w:r w:rsidRPr="00E36B15">
        <w:rPr>
          <w:rStyle w:val="ReferenceChar"/>
          <w:i/>
          <w:lang w:val="lv-LV"/>
        </w:rPr>
        <w:t>behaviors</w:t>
      </w:r>
      <w:proofErr w:type="spellEnd"/>
      <w:r w:rsidRPr="00E36B15">
        <w:t xml:space="preserve">. Sadaļā </w:t>
      </w:r>
      <w:proofErr w:type="spellStart"/>
      <w:r w:rsidRPr="00E36B15">
        <w:rPr>
          <w:rStyle w:val="ReferenceChar"/>
          <w:i/>
          <w:lang w:val="lv-LV"/>
        </w:rPr>
        <w:t>diagnostic</w:t>
      </w:r>
      <w:proofErr w:type="spellEnd"/>
      <w:r w:rsidRPr="00E36B15">
        <w:t xml:space="preserve"> </w:t>
      </w:r>
      <w:proofErr w:type="spellStart"/>
      <w:r w:rsidRPr="00E36B15">
        <w:t>iespējo</w:t>
      </w:r>
      <w:r w:rsidR="00BD327B" w:rsidRPr="00E36B15">
        <w:t>jie</w:t>
      </w:r>
      <w:r w:rsidRPr="00E36B15">
        <w:t>t</w:t>
      </w:r>
      <w:proofErr w:type="spellEnd"/>
      <w:r w:rsidRPr="00E36B15">
        <w:t xml:space="preserve"> vai atspējo</w:t>
      </w:r>
      <w:r w:rsidR="00BD327B" w:rsidRPr="00E36B15">
        <w:t>jie</w:t>
      </w:r>
      <w:r w:rsidRPr="00E36B15">
        <w:t xml:space="preserve">t ziņojumu </w:t>
      </w:r>
      <w:proofErr w:type="spellStart"/>
      <w:r w:rsidRPr="00E36B15">
        <w:t>žurnalēšanas</w:t>
      </w:r>
      <w:proofErr w:type="spellEnd"/>
      <w:r w:rsidRPr="00E36B15">
        <w:t xml:space="preserve"> iespējas; </w:t>
      </w:r>
    </w:p>
    <w:p w14:paraId="19FE91D7"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system.serviceModel</w:t>
      </w:r>
      <w:proofErr w:type="spellEnd"/>
      <w:r w:rsidRPr="00E36B15">
        <w:rPr>
          <w:lang w:val="lv-LV"/>
        </w:rPr>
        <w:t>&gt;</w:t>
      </w:r>
    </w:p>
    <w:p w14:paraId="19FE91D8"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19FE91D9"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messageLogging</w:t>
      </w:r>
      <w:proofErr w:type="spellEnd"/>
      <w:r w:rsidRPr="00E36B15">
        <w:rPr>
          <w:lang w:val="lv-LV"/>
        </w:rPr>
        <w:t xml:space="preserve"> </w:t>
      </w:r>
      <w:proofErr w:type="spellStart"/>
      <w:r w:rsidRPr="00E36B15">
        <w:rPr>
          <w:color w:val="FF0000"/>
          <w:lang w:val="lv-LV"/>
        </w:rPr>
        <w:t>logEntireMessage</w:t>
      </w:r>
      <w:proofErr w:type="spellEnd"/>
      <w:r w:rsidRPr="00E36B15">
        <w:rPr>
          <w:lang w:val="lv-LV"/>
        </w:rPr>
        <w:t>="</w:t>
      </w:r>
      <w:proofErr w:type="spellStart"/>
      <w:r w:rsidRPr="00E36B15">
        <w:rPr>
          <w:lang w:val="lv-LV"/>
        </w:rPr>
        <w:t>true</w:t>
      </w:r>
      <w:proofErr w:type="spellEnd"/>
      <w:r w:rsidRPr="00E36B15">
        <w:rPr>
          <w:lang w:val="lv-LV"/>
        </w:rPr>
        <w:t xml:space="preserve">" </w:t>
      </w:r>
      <w:r w:rsidRPr="00E36B15">
        <w:rPr>
          <w:lang w:val="lv-LV"/>
        </w:rPr>
        <w:tab/>
        <w:t xml:space="preserve"> </w:t>
      </w:r>
    </w:p>
    <w:p w14:paraId="19FE91DA" w14:textId="77777777" w:rsidR="00913E35" w:rsidRPr="00E36B15" w:rsidRDefault="00913E35" w:rsidP="00913E35">
      <w:pPr>
        <w:pStyle w:val="code0"/>
        <w:spacing w:after="0"/>
        <w:rPr>
          <w:lang w:val="lv-LV"/>
        </w:rPr>
      </w:pPr>
      <w:r w:rsidRPr="00E36B15">
        <w:rPr>
          <w:color w:val="FF0000"/>
          <w:lang w:val="lv-LV"/>
        </w:rPr>
        <w:tab/>
      </w:r>
      <w:r w:rsidRPr="00E36B15">
        <w:rPr>
          <w:color w:val="FF0000"/>
          <w:lang w:val="lv-LV"/>
        </w:rPr>
        <w:tab/>
      </w:r>
      <w:r w:rsidRPr="00E36B15">
        <w:rPr>
          <w:color w:val="FF0000"/>
          <w:lang w:val="lv-LV"/>
        </w:rPr>
        <w:tab/>
        <w:t xml:space="preserve">  </w:t>
      </w:r>
      <w:proofErr w:type="spellStart"/>
      <w:r w:rsidRPr="00E36B15">
        <w:rPr>
          <w:color w:val="FF0000"/>
          <w:lang w:val="lv-LV"/>
        </w:rPr>
        <w:t>logMessagesAtTransportLevel</w:t>
      </w:r>
      <w:proofErr w:type="spellEnd"/>
      <w:r w:rsidRPr="00E36B15">
        <w:rPr>
          <w:lang w:val="lv-LV"/>
        </w:rPr>
        <w:t>="</w:t>
      </w:r>
      <w:proofErr w:type="spellStart"/>
      <w:r w:rsidRPr="00E36B15">
        <w:rPr>
          <w:lang w:val="lv-LV"/>
        </w:rPr>
        <w:t>true</w:t>
      </w:r>
      <w:proofErr w:type="spellEnd"/>
      <w:r w:rsidRPr="00E36B15">
        <w:rPr>
          <w:lang w:val="lv-LV"/>
        </w:rPr>
        <w:t>" /&gt;</w:t>
      </w:r>
    </w:p>
    <w:p w14:paraId="19FE91DB"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19FE91DC" w14:textId="5E34D5B1" w:rsidR="00913E35" w:rsidRPr="00E36B15" w:rsidRDefault="00913E35" w:rsidP="00560911">
      <w:pPr>
        <w:pStyle w:val="ListBullet"/>
      </w:pPr>
      <w:r w:rsidRPr="00E36B15">
        <w:t xml:space="preserve">Sadaļā </w:t>
      </w:r>
      <w:proofErr w:type="spellStart"/>
      <w:r w:rsidRPr="00E36B15">
        <w:rPr>
          <w:rStyle w:val="ReferenceChar"/>
          <w:i/>
          <w:lang w:val="lv-LV"/>
        </w:rPr>
        <w:t>services</w:t>
      </w:r>
      <w:proofErr w:type="spellEnd"/>
      <w:r w:rsidRPr="00E36B15">
        <w:t xml:space="preserve"> </w:t>
      </w:r>
      <w:r w:rsidR="00BD327B" w:rsidRPr="00E36B15">
        <w:t xml:space="preserve">uzstādiet </w:t>
      </w:r>
      <w:r w:rsidRPr="00E36B15">
        <w:t xml:space="preserve">servisa konfigurāciju; </w:t>
      </w:r>
    </w:p>
    <w:p w14:paraId="19FE91DD"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services</w:t>
      </w:r>
      <w:proofErr w:type="spellEnd"/>
      <w:r w:rsidRPr="00E36B15">
        <w:rPr>
          <w:lang w:val="lv-LV"/>
        </w:rPr>
        <w:t>&gt;</w:t>
      </w:r>
    </w:p>
    <w:p w14:paraId="19FE91DE"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w:t>
      </w:r>
      <w:proofErr w:type="spellEnd"/>
      <w:r w:rsidRPr="00E36B15">
        <w:rPr>
          <w:lang w:val="lv-LV"/>
        </w:rPr>
        <w:t xml:space="preserve"> </w:t>
      </w:r>
      <w:proofErr w:type="spellStart"/>
      <w:r w:rsidRPr="00E36B15">
        <w:rPr>
          <w:color w:val="FF0000"/>
          <w:lang w:val="lv-LV"/>
        </w:rPr>
        <w:t>behaviorConfiguration</w:t>
      </w:r>
      <w:proofErr w:type="spellEnd"/>
      <w:r w:rsidRPr="00E36B15">
        <w:rPr>
          <w:lang w:val="lv-LV"/>
        </w:rPr>
        <w:t xml:space="preserve">="WcfService.Service1Behavior" </w:t>
      </w:r>
    </w:p>
    <w:p w14:paraId="19FE91DF" w14:textId="77777777" w:rsidR="00913E35" w:rsidRPr="00E36B15" w:rsidRDefault="00913E35" w:rsidP="00913E35">
      <w:pPr>
        <w:pStyle w:val="code0"/>
        <w:spacing w:after="0"/>
        <w:ind w:firstLine="720"/>
        <w:rPr>
          <w:lang w:val="lv-LV"/>
        </w:rPr>
      </w:pPr>
      <w:r w:rsidRPr="00E36B15">
        <w:rPr>
          <w:lang w:val="lv-LV"/>
        </w:rPr>
        <w:t xml:space="preserve">     </w:t>
      </w:r>
      <w:proofErr w:type="spellStart"/>
      <w:r w:rsidRPr="00E36B15">
        <w:rPr>
          <w:color w:val="FF0000"/>
          <w:lang w:val="lv-LV"/>
        </w:rPr>
        <w:t>name</w:t>
      </w:r>
      <w:proofErr w:type="spellEnd"/>
      <w:r w:rsidRPr="00E36B15">
        <w:rPr>
          <w:lang w:val="lv-LV"/>
        </w:rPr>
        <w:t>="WcfService.Service1"&gt;</w:t>
      </w:r>
    </w:p>
    <w:p w14:paraId="19FE91E0"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endpoint</w:t>
      </w:r>
      <w:proofErr w:type="spellEnd"/>
      <w:r w:rsidRPr="00E36B15">
        <w:rPr>
          <w:lang w:val="lv-LV"/>
        </w:rPr>
        <w:t xml:space="preserve"> </w:t>
      </w:r>
      <w:proofErr w:type="spellStart"/>
      <w:r w:rsidRPr="00E36B15">
        <w:rPr>
          <w:color w:val="FF0000"/>
          <w:lang w:val="lv-LV"/>
        </w:rPr>
        <w:t>address</w:t>
      </w:r>
      <w:proofErr w:type="spellEnd"/>
      <w:r w:rsidRPr="00E36B15">
        <w:rPr>
          <w:lang w:val="lv-LV"/>
        </w:rPr>
        <w:t xml:space="preserve">="" </w:t>
      </w:r>
      <w:proofErr w:type="spellStart"/>
      <w:r w:rsidRPr="00E36B15">
        <w:rPr>
          <w:color w:val="FF0000"/>
          <w:lang w:val="lv-LV"/>
        </w:rPr>
        <w:t>binding</w:t>
      </w:r>
      <w:proofErr w:type="spellEnd"/>
      <w:r w:rsidRPr="00E36B15">
        <w:rPr>
          <w:lang w:val="lv-LV"/>
        </w:rPr>
        <w:t>="</w:t>
      </w:r>
      <w:proofErr w:type="spellStart"/>
      <w:r w:rsidRPr="00E36B15">
        <w:rPr>
          <w:lang w:val="lv-LV"/>
        </w:rPr>
        <w:t>basicHttpBinding</w:t>
      </w:r>
      <w:proofErr w:type="spellEnd"/>
      <w:r w:rsidRPr="00E36B15">
        <w:rPr>
          <w:lang w:val="lv-LV"/>
        </w:rPr>
        <w:t xml:space="preserve">" </w:t>
      </w:r>
    </w:p>
    <w:p w14:paraId="19FE91E1" w14:textId="77777777" w:rsidR="00913E35" w:rsidRPr="00E36B15" w:rsidRDefault="00913E35" w:rsidP="00913E35">
      <w:pPr>
        <w:pStyle w:val="code0"/>
        <w:spacing w:after="0"/>
        <w:ind w:firstLine="720"/>
        <w:rPr>
          <w:lang w:val="lv-LV"/>
        </w:rPr>
      </w:pPr>
      <w:r w:rsidRPr="00E36B15">
        <w:rPr>
          <w:color w:val="FF0000"/>
          <w:lang w:val="lv-LV"/>
        </w:rPr>
        <w:t xml:space="preserve"> </w:t>
      </w:r>
      <w:r w:rsidRPr="00E36B15">
        <w:rPr>
          <w:color w:val="FF0000"/>
          <w:lang w:val="lv-LV"/>
        </w:rPr>
        <w:tab/>
        <w:t xml:space="preserve">   </w:t>
      </w:r>
      <w:proofErr w:type="spellStart"/>
      <w:r w:rsidRPr="00E36B15">
        <w:rPr>
          <w:color w:val="FF0000"/>
          <w:lang w:val="lv-LV"/>
        </w:rPr>
        <w:t>bindingConfiguration</w:t>
      </w:r>
      <w:proofErr w:type="spellEnd"/>
      <w:r w:rsidRPr="00E36B15">
        <w:rPr>
          <w:lang w:val="lv-LV"/>
        </w:rPr>
        <w:t>=""</w:t>
      </w:r>
    </w:p>
    <w:p w14:paraId="19FE91E2" w14:textId="77777777" w:rsidR="00913E35" w:rsidRPr="00E36B15" w:rsidRDefault="00913E35" w:rsidP="00913E35">
      <w:pPr>
        <w:pStyle w:val="code0"/>
        <w:spacing w:after="0"/>
        <w:rPr>
          <w:lang w:val="lv-LV"/>
        </w:rPr>
      </w:pPr>
      <w:r w:rsidRPr="00E36B15">
        <w:rPr>
          <w:lang w:val="lv-LV"/>
        </w:rPr>
        <w:t xml:space="preserve">          </w:t>
      </w:r>
      <w:r w:rsidRPr="00E36B15">
        <w:rPr>
          <w:lang w:val="lv-LV"/>
        </w:rPr>
        <w:tab/>
        <w:t xml:space="preserve">   </w:t>
      </w:r>
      <w:proofErr w:type="spellStart"/>
      <w:r w:rsidRPr="00E36B15">
        <w:rPr>
          <w:color w:val="FF0000"/>
          <w:lang w:val="lv-LV"/>
        </w:rPr>
        <w:t>contract</w:t>
      </w:r>
      <w:proofErr w:type="spellEnd"/>
      <w:r w:rsidRPr="00E36B15">
        <w:rPr>
          <w:lang w:val="lv-LV"/>
        </w:rPr>
        <w:t>="WcfService.IService1"&gt;</w:t>
      </w:r>
    </w:p>
    <w:p w14:paraId="19FE91E3"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identity</w:t>
      </w:r>
      <w:proofErr w:type="spellEnd"/>
      <w:r w:rsidRPr="00E36B15">
        <w:rPr>
          <w:lang w:val="lv-LV"/>
        </w:rPr>
        <w:t>&gt;</w:t>
      </w:r>
    </w:p>
    <w:p w14:paraId="19FE91E4"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dns</w:t>
      </w:r>
      <w:proofErr w:type="spellEnd"/>
      <w:r w:rsidRPr="00E36B15">
        <w:rPr>
          <w:lang w:val="lv-LV"/>
        </w:rPr>
        <w:t xml:space="preserve"> </w:t>
      </w:r>
      <w:proofErr w:type="spellStart"/>
      <w:r w:rsidRPr="00E36B15">
        <w:rPr>
          <w:color w:val="FF0000"/>
          <w:lang w:val="lv-LV"/>
        </w:rPr>
        <w:t>value</w:t>
      </w:r>
      <w:proofErr w:type="spellEnd"/>
      <w:r w:rsidRPr="00E36B15">
        <w:rPr>
          <w:lang w:val="lv-LV"/>
        </w:rPr>
        <w:t>="</w:t>
      </w:r>
      <w:proofErr w:type="spellStart"/>
      <w:r w:rsidRPr="00E36B15">
        <w:rPr>
          <w:lang w:val="lv-LV"/>
        </w:rPr>
        <w:t>localhost</w:t>
      </w:r>
      <w:proofErr w:type="spellEnd"/>
      <w:r w:rsidRPr="00E36B15">
        <w:rPr>
          <w:lang w:val="lv-LV"/>
        </w:rPr>
        <w:t>" /&gt;</w:t>
      </w:r>
    </w:p>
    <w:p w14:paraId="19FE91E5"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identity</w:t>
      </w:r>
      <w:proofErr w:type="spellEnd"/>
      <w:r w:rsidRPr="00E36B15">
        <w:rPr>
          <w:lang w:val="lv-LV"/>
        </w:rPr>
        <w:t>&gt;</w:t>
      </w:r>
    </w:p>
    <w:p w14:paraId="19FE91E6"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endpoint</w:t>
      </w:r>
      <w:proofErr w:type="spellEnd"/>
      <w:r w:rsidRPr="00E36B15">
        <w:rPr>
          <w:lang w:val="lv-LV"/>
        </w:rPr>
        <w:t>&gt;</w:t>
      </w:r>
    </w:p>
    <w:p w14:paraId="19FE91E7"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endpoint</w:t>
      </w:r>
      <w:proofErr w:type="spellEnd"/>
      <w:r w:rsidRPr="00E36B15">
        <w:rPr>
          <w:lang w:val="lv-LV"/>
        </w:rPr>
        <w:t xml:space="preserve"> </w:t>
      </w:r>
      <w:proofErr w:type="spellStart"/>
      <w:r w:rsidRPr="00E36B15">
        <w:rPr>
          <w:color w:val="FF0000"/>
          <w:lang w:val="lv-LV"/>
        </w:rPr>
        <w:t>address</w:t>
      </w:r>
      <w:proofErr w:type="spellEnd"/>
      <w:r w:rsidRPr="00E36B15">
        <w:rPr>
          <w:lang w:val="lv-LV"/>
        </w:rPr>
        <w:t>="</w:t>
      </w:r>
      <w:proofErr w:type="spellStart"/>
      <w:r w:rsidRPr="00E36B15">
        <w:rPr>
          <w:lang w:val="lv-LV"/>
        </w:rPr>
        <w:t>mex</w:t>
      </w:r>
      <w:proofErr w:type="spellEnd"/>
      <w:r w:rsidRPr="00E36B15">
        <w:rPr>
          <w:lang w:val="lv-LV"/>
        </w:rPr>
        <w:t xml:space="preserve">" </w:t>
      </w:r>
      <w:proofErr w:type="spellStart"/>
      <w:r w:rsidRPr="00E36B15">
        <w:rPr>
          <w:color w:val="FF0000"/>
          <w:lang w:val="lv-LV"/>
        </w:rPr>
        <w:t>binding</w:t>
      </w:r>
      <w:proofErr w:type="spellEnd"/>
      <w:r w:rsidRPr="00E36B15">
        <w:rPr>
          <w:lang w:val="lv-LV"/>
        </w:rPr>
        <w:t>="</w:t>
      </w:r>
      <w:proofErr w:type="spellStart"/>
      <w:r w:rsidRPr="00E36B15">
        <w:rPr>
          <w:lang w:val="lv-LV"/>
        </w:rPr>
        <w:t>mexHttpBinding</w:t>
      </w:r>
      <w:proofErr w:type="spellEnd"/>
      <w:r w:rsidRPr="00E36B15">
        <w:rPr>
          <w:lang w:val="lv-LV"/>
        </w:rPr>
        <w:t xml:space="preserve">" </w:t>
      </w:r>
    </w:p>
    <w:p w14:paraId="19FE91E8" w14:textId="77777777" w:rsidR="00913E35" w:rsidRPr="00E36B15" w:rsidRDefault="00913E35" w:rsidP="00913E35">
      <w:pPr>
        <w:pStyle w:val="code0"/>
        <w:spacing w:after="0"/>
        <w:ind w:firstLine="720"/>
        <w:rPr>
          <w:lang w:val="lv-LV"/>
        </w:rPr>
      </w:pPr>
      <w:r w:rsidRPr="00E36B15">
        <w:rPr>
          <w:lang w:val="lv-LV"/>
        </w:rPr>
        <w:t xml:space="preserve"> </w:t>
      </w:r>
      <w:r w:rsidRPr="00E36B15">
        <w:rPr>
          <w:lang w:val="lv-LV"/>
        </w:rPr>
        <w:tab/>
        <w:t xml:space="preserve">   </w:t>
      </w:r>
      <w:proofErr w:type="spellStart"/>
      <w:r w:rsidRPr="00E36B15">
        <w:rPr>
          <w:color w:val="FF0000"/>
          <w:lang w:val="lv-LV"/>
        </w:rPr>
        <w:t>contract</w:t>
      </w:r>
      <w:proofErr w:type="spellEnd"/>
      <w:r w:rsidRPr="00E36B15">
        <w:rPr>
          <w:lang w:val="lv-LV"/>
        </w:rPr>
        <w:t>="</w:t>
      </w:r>
      <w:proofErr w:type="spellStart"/>
      <w:r w:rsidRPr="00E36B15">
        <w:rPr>
          <w:lang w:val="lv-LV"/>
        </w:rPr>
        <w:t>IMetadataExchange</w:t>
      </w:r>
      <w:proofErr w:type="spellEnd"/>
      <w:r w:rsidRPr="00E36B15">
        <w:rPr>
          <w:lang w:val="lv-LV"/>
        </w:rPr>
        <w:t>" /&gt;</w:t>
      </w:r>
    </w:p>
    <w:p w14:paraId="19FE91E9"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w:t>
      </w:r>
      <w:proofErr w:type="spellEnd"/>
      <w:r w:rsidRPr="00E36B15">
        <w:rPr>
          <w:lang w:val="lv-LV"/>
        </w:rPr>
        <w:t>&gt;</w:t>
      </w:r>
    </w:p>
    <w:p w14:paraId="19FE91EA"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services</w:t>
      </w:r>
      <w:proofErr w:type="spellEnd"/>
      <w:r w:rsidRPr="00E36B15">
        <w:rPr>
          <w:lang w:val="lv-LV"/>
        </w:rPr>
        <w:t>&gt;</w:t>
      </w:r>
    </w:p>
    <w:p w14:paraId="19FE91EB" w14:textId="2BF6CEB4" w:rsidR="00913E35" w:rsidRPr="00E36B15" w:rsidRDefault="00913E35" w:rsidP="00560911">
      <w:pPr>
        <w:pStyle w:val="ListBullet"/>
        <w:rPr>
          <w:rFonts w:ascii="Consolas" w:hAnsi="Consolas" w:cs="Consolas"/>
          <w:sz w:val="19"/>
          <w:szCs w:val="19"/>
        </w:rPr>
      </w:pPr>
      <w:r w:rsidRPr="00E36B15">
        <w:t xml:space="preserve">Sadaļā </w:t>
      </w:r>
      <w:proofErr w:type="spellStart"/>
      <w:r w:rsidRPr="00E36B15">
        <w:rPr>
          <w:rStyle w:val="ReferenceChar"/>
          <w:i/>
          <w:lang w:val="lv-LV"/>
        </w:rPr>
        <w:t>behaviors</w:t>
      </w:r>
      <w:proofErr w:type="spellEnd"/>
      <w:r w:rsidRPr="00E36B15">
        <w:rPr>
          <w:i/>
        </w:rPr>
        <w:t xml:space="preserve"> </w:t>
      </w:r>
      <w:r w:rsidRPr="00E36B15">
        <w:t>uzstād</w:t>
      </w:r>
      <w:r w:rsidR="00BD327B" w:rsidRPr="00E36B15">
        <w:t>ie</w:t>
      </w:r>
      <w:r w:rsidRPr="00E36B15">
        <w:t>t servisa konfigurāciju.</w:t>
      </w:r>
      <w:r w:rsidRPr="00E36B15">
        <w:rPr>
          <w:rFonts w:ascii="Consolas" w:hAnsi="Consolas" w:cs="Consolas"/>
          <w:sz w:val="19"/>
          <w:szCs w:val="19"/>
        </w:rPr>
        <w:t xml:space="preserve">    </w:t>
      </w:r>
    </w:p>
    <w:p w14:paraId="19FE91EC"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behaviors</w:t>
      </w:r>
      <w:proofErr w:type="spellEnd"/>
      <w:r w:rsidRPr="00E36B15">
        <w:rPr>
          <w:lang w:val="lv-LV"/>
        </w:rPr>
        <w:t>&gt;</w:t>
      </w:r>
    </w:p>
    <w:p w14:paraId="19FE91ED"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serviceBehaviors</w:t>
      </w:r>
      <w:proofErr w:type="spellEnd"/>
      <w:r w:rsidRPr="00E36B15">
        <w:rPr>
          <w:lang w:val="lv-LV"/>
        </w:rPr>
        <w:t>&gt;</w:t>
      </w:r>
    </w:p>
    <w:p w14:paraId="19FE91EE"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behavior</w:t>
      </w:r>
      <w:proofErr w:type="spellEnd"/>
      <w:r w:rsidRPr="00E36B15">
        <w:rPr>
          <w:lang w:val="lv-LV"/>
        </w:rPr>
        <w:t xml:space="preserve"> </w:t>
      </w:r>
      <w:proofErr w:type="spellStart"/>
      <w:r w:rsidRPr="00E36B15">
        <w:rPr>
          <w:color w:val="FF0000"/>
          <w:lang w:val="lv-LV"/>
        </w:rPr>
        <w:t>name</w:t>
      </w:r>
      <w:proofErr w:type="spellEnd"/>
      <w:r w:rsidRPr="00E36B15">
        <w:rPr>
          <w:lang w:val="lv-LV"/>
        </w:rPr>
        <w:t>="WcfService.Service1Behavior"&gt;</w:t>
      </w:r>
    </w:p>
    <w:p w14:paraId="19FE91EF"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serviceMetadata</w:t>
      </w:r>
      <w:proofErr w:type="spellEnd"/>
      <w:r w:rsidRPr="00E36B15">
        <w:rPr>
          <w:lang w:val="lv-LV"/>
        </w:rPr>
        <w:t xml:space="preserve"> </w:t>
      </w:r>
      <w:proofErr w:type="spellStart"/>
      <w:r w:rsidRPr="00E36B15">
        <w:rPr>
          <w:color w:val="FF0000"/>
          <w:lang w:val="lv-LV"/>
        </w:rPr>
        <w:t>httpGetEnabled</w:t>
      </w:r>
      <w:proofErr w:type="spellEnd"/>
      <w:r w:rsidRPr="00E36B15">
        <w:rPr>
          <w:lang w:val="lv-LV"/>
        </w:rPr>
        <w:t>="</w:t>
      </w:r>
      <w:proofErr w:type="spellStart"/>
      <w:r w:rsidRPr="00E36B15">
        <w:rPr>
          <w:lang w:val="lv-LV"/>
        </w:rPr>
        <w:t>true</w:t>
      </w:r>
      <w:proofErr w:type="spellEnd"/>
      <w:r w:rsidRPr="00E36B15">
        <w:rPr>
          <w:lang w:val="lv-LV"/>
        </w:rPr>
        <w:t>"/&gt;</w:t>
      </w:r>
    </w:p>
    <w:p w14:paraId="19FE91F0"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serviceDebug</w:t>
      </w:r>
      <w:proofErr w:type="spellEnd"/>
      <w:r w:rsidRPr="00E36B15">
        <w:rPr>
          <w:lang w:val="lv-LV"/>
        </w:rPr>
        <w:t xml:space="preserve"> </w:t>
      </w:r>
      <w:proofErr w:type="spellStart"/>
      <w:r w:rsidRPr="00E36B15">
        <w:rPr>
          <w:color w:val="FF0000"/>
          <w:lang w:val="lv-LV"/>
        </w:rPr>
        <w:t>includeExceptionDetailInFaults</w:t>
      </w:r>
      <w:proofErr w:type="spellEnd"/>
      <w:r w:rsidRPr="00E36B15">
        <w:rPr>
          <w:lang w:val="lv-LV"/>
        </w:rPr>
        <w:t>="</w:t>
      </w:r>
      <w:proofErr w:type="spellStart"/>
      <w:r w:rsidRPr="00E36B15">
        <w:rPr>
          <w:lang w:val="lv-LV"/>
        </w:rPr>
        <w:t>false</w:t>
      </w:r>
      <w:proofErr w:type="spellEnd"/>
      <w:r w:rsidRPr="00E36B15">
        <w:rPr>
          <w:lang w:val="lv-LV"/>
        </w:rPr>
        <w:t>"/&gt;</w:t>
      </w:r>
    </w:p>
    <w:p w14:paraId="19FE91F1"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behavior</w:t>
      </w:r>
      <w:proofErr w:type="spellEnd"/>
      <w:r w:rsidRPr="00E36B15">
        <w:rPr>
          <w:lang w:val="lv-LV"/>
        </w:rPr>
        <w:t>&gt;</w:t>
      </w:r>
    </w:p>
    <w:p w14:paraId="19FE91F2"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serviceBehaviors</w:t>
      </w:r>
      <w:proofErr w:type="spellEnd"/>
      <w:r w:rsidRPr="00E36B15">
        <w:rPr>
          <w:lang w:val="lv-LV"/>
        </w:rPr>
        <w:t>&gt;</w:t>
      </w:r>
    </w:p>
    <w:p w14:paraId="19FE91F3"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behaviors</w:t>
      </w:r>
      <w:proofErr w:type="spellEnd"/>
      <w:r w:rsidRPr="00E36B15">
        <w:rPr>
          <w:lang w:val="lv-LV"/>
        </w:rPr>
        <w:t>&gt;</w:t>
      </w:r>
    </w:p>
    <w:p w14:paraId="19FE91F4" w14:textId="77777777" w:rsidR="00913E35" w:rsidRPr="00E36B15" w:rsidRDefault="00913E35" w:rsidP="00913E35">
      <w:pPr>
        <w:pStyle w:val="code0"/>
        <w:rPr>
          <w:lang w:val="lv-LV"/>
        </w:rPr>
      </w:pPr>
      <w:r w:rsidRPr="00E36B15">
        <w:rPr>
          <w:lang w:val="lv-LV"/>
        </w:rPr>
        <w:t>&lt;/</w:t>
      </w:r>
      <w:proofErr w:type="spellStart"/>
      <w:r w:rsidRPr="00E36B15">
        <w:rPr>
          <w:lang w:val="lv-LV"/>
        </w:rPr>
        <w:t>system.serviceModel</w:t>
      </w:r>
      <w:proofErr w:type="spellEnd"/>
      <w:r w:rsidRPr="00E36B15">
        <w:rPr>
          <w:lang w:val="lv-LV"/>
        </w:rPr>
        <w:t>&gt;</w:t>
      </w:r>
    </w:p>
    <w:p w14:paraId="19FE91F5" w14:textId="77777777" w:rsidR="00913E35" w:rsidRPr="00E36B15" w:rsidRDefault="00913E35" w:rsidP="00913E35">
      <w:pPr>
        <w:pStyle w:val="Heading3"/>
      </w:pPr>
      <w:bookmarkStart w:id="1747" w:name="_Toc299464348"/>
      <w:bookmarkStart w:id="1748" w:name="_Toc157765344"/>
      <w:proofErr w:type="spellStart"/>
      <w:r w:rsidRPr="00E36B15">
        <w:t>Žurnalēšana</w:t>
      </w:r>
      <w:proofErr w:type="spellEnd"/>
      <w:r w:rsidRPr="00E36B15">
        <w:t xml:space="preserve"> ar Diagnostic.dll</w:t>
      </w:r>
      <w:bookmarkEnd w:id="1747"/>
      <w:bookmarkEnd w:id="1748"/>
    </w:p>
    <w:p w14:paraId="19FE91F6" w14:textId="65318D30" w:rsidR="00913E35" w:rsidRPr="00E36B15" w:rsidRDefault="00913E35" w:rsidP="00560911">
      <w:proofErr w:type="spellStart"/>
      <w:r w:rsidRPr="00E36B15">
        <w:t>Trasējamības</w:t>
      </w:r>
      <w:proofErr w:type="spellEnd"/>
      <w:r w:rsidRPr="00E36B15">
        <w:t xml:space="preserve"> uzlabošanai tiek piesaistīta </w:t>
      </w:r>
      <w:r w:rsidR="00DE02B1" w:rsidRPr="00E36B15">
        <w:t xml:space="preserve">papildu </w:t>
      </w:r>
      <w:proofErr w:type="spellStart"/>
      <w:r w:rsidR="00DE02B1" w:rsidRPr="00E36B15">
        <w:t>žurnalēšana</w:t>
      </w:r>
      <w:proofErr w:type="spellEnd"/>
      <w:r w:rsidRPr="00E36B15">
        <w:t xml:space="preserve"> gan servisa, gan klienta pusē</w:t>
      </w:r>
      <w:r w:rsidR="00DE02B1" w:rsidRPr="00E36B15">
        <w:t>,</w:t>
      </w:r>
      <w:r w:rsidRPr="00E36B15">
        <w:t xml:space="preserve"> izmatojot </w:t>
      </w:r>
      <w:proofErr w:type="spellStart"/>
      <w:r w:rsidRPr="00E36B15">
        <w:rPr>
          <w:rStyle w:val="ReferenceChar"/>
          <w:i/>
          <w:lang w:val="lv-LV"/>
        </w:rPr>
        <w:t>LogUtility</w:t>
      </w:r>
      <w:proofErr w:type="spellEnd"/>
      <w:r w:rsidRPr="00E36B15">
        <w:t>;</w:t>
      </w:r>
    </w:p>
    <w:p w14:paraId="19FE91F7" w14:textId="36649C58" w:rsidR="00913E35" w:rsidRPr="00E36B15" w:rsidRDefault="00BD327B" w:rsidP="00560911">
      <w:pPr>
        <w:pStyle w:val="ListBullet"/>
      </w:pPr>
      <w:r w:rsidRPr="00E36B15">
        <w:t xml:space="preserve">Papildiniet </w:t>
      </w:r>
      <w:r w:rsidR="00913E35" w:rsidRPr="00E36B15">
        <w:t xml:space="preserve">konfigurācijas failus </w:t>
      </w:r>
      <w:proofErr w:type="spellStart"/>
      <w:r w:rsidR="00913E35" w:rsidRPr="00E36B15">
        <w:rPr>
          <w:rStyle w:val="ReferenceChar"/>
          <w:i/>
          <w:lang w:val="lv-LV"/>
        </w:rPr>
        <w:t>web</w:t>
      </w:r>
      <w:r w:rsidR="00913E35" w:rsidRPr="00E36B15">
        <w:rPr>
          <w:rStyle w:val="ReferenceChar"/>
          <w:lang w:val="lv-LV"/>
        </w:rPr>
        <w:t>.</w:t>
      </w:r>
      <w:r w:rsidR="00913E35" w:rsidRPr="00E36B15">
        <w:rPr>
          <w:rStyle w:val="ReferenceChar"/>
          <w:i/>
          <w:lang w:val="lv-LV"/>
        </w:rPr>
        <w:t>config</w:t>
      </w:r>
      <w:proofErr w:type="spellEnd"/>
      <w:r w:rsidR="00913E35" w:rsidRPr="00E36B15">
        <w:t xml:space="preserve"> un </w:t>
      </w:r>
      <w:proofErr w:type="spellStart"/>
      <w:r w:rsidR="00913E35" w:rsidRPr="00E36B15">
        <w:rPr>
          <w:rStyle w:val="ReferenceChar"/>
          <w:i/>
          <w:lang w:val="lv-LV"/>
        </w:rPr>
        <w:t>app</w:t>
      </w:r>
      <w:r w:rsidR="00913E35" w:rsidRPr="00E36B15">
        <w:rPr>
          <w:rStyle w:val="ReferenceChar"/>
          <w:lang w:val="lv-LV"/>
        </w:rPr>
        <w:t>.</w:t>
      </w:r>
      <w:r w:rsidR="00913E35" w:rsidRPr="00E36B15">
        <w:rPr>
          <w:rStyle w:val="ReferenceChar"/>
          <w:i/>
          <w:lang w:val="lv-LV"/>
        </w:rPr>
        <w:t>config</w:t>
      </w:r>
      <w:proofErr w:type="spellEnd"/>
      <w:r w:rsidR="00913E35" w:rsidRPr="00E36B15">
        <w:rPr>
          <w:rStyle w:val="ReferenceChar"/>
          <w:lang w:val="lv-LV"/>
        </w:rPr>
        <w:t>;</w:t>
      </w:r>
    </w:p>
    <w:p w14:paraId="19FE91F8" w14:textId="77777777" w:rsidR="00913E35" w:rsidRPr="00E36B15" w:rsidRDefault="00913E35" w:rsidP="00913E35">
      <w:pPr>
        <w:pStyle w:val="code0"/>
        <w:spacing w:after="0"/>
        <w:rPr>
          <w:lang w:val="lv-LV"/>
        </w:rPr>
      </w:pPr>
      <w:r w:rsidRPr="00E36B15">
        <w:rPr>
          <w:lang w:val="lv-LV"/>
        </w:rPr>
        <w:lastRenderedPageBreak/>
        <w:t>&lt;!--</w:t>
      </w:r>
      <w:proofErr w:type="spellStart"/>
      <w:r w:rsidRPr="00E36B15">
        <w:rPr>
          <w:color w:val="00B050"/>
          <w:lang w:val="lv-LV"/>
        </w:rPr>
        <w:t>for</w:t>
      </w:r>
      <w:proofErr w:type="spellEnd"/>
      <w:r w:rsidRPr="00E36B15">
        <w:rPr>
          <w:color w:val="00B050"/>
          <w:lang w:val="lv-LV"/>
        </w:rPr>
        <w:t xml:space="preserve"> Diagnostic.dll </w:t>
      </w:r>
      <w:proofErr w:type="spellStart"/>
      <w:r w:rsidRPr="00E36B15">
        <w:rPr>
          <w:color w:val="00B050"/>
          <w:lang w:val="lv-LV"/>
        </w:rPr>
        <w:t>logUtility</w:t>
      </w:r>
      <w:proofErr w:type="spellEnd"/>
      <w:r w:rsidRPr="00E36B15">
        <w:rPr>
          <w:lang w:val="lv-LV"/>
        </w:rPr>
        <w:t>--&gt;</w:t>
      </w:r>
    </w:p>
    <w:p w14:paraId="19FE91F9" w14:textId="77777777" w:rsidR="00913E35" w:rsidRPr="00E36B15" w:rsidRDefault="00913E35" w:rsidP="00913E35">
      <w:pPr>
        <w:pStyle w:val="code0"/>
        <w:spacing w:after="0"/>
        <w:rPr>
          <w:lang w:val="lv-LV"/>
        </w:rPr>
      </w:pPr>
      <w:r w:rsidRPr="00E36B15">
        <w:rPr>
          <w:lang w:val="lv-LV"/>
        </w:rPr>
        <w:t>&lt;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 ="</w:t>
      </w:r>
      <w:proofErr w:type="spellStart"/>
      <w:r w:rsidRPr="00E36B15">
        <w:rPr>
          <w:lang w:val="lv-LV"/>
        </w:rPr>
        <w:t>Activity</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9FE91FA"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FB" w14:textId="77777777" w:rsidR="00913E35" w:rsidRPr="00E36B15" w:rsidRDefault="00913E35" w:rsidP="00913E35">
      <w:pPr>
        <w:pStyle w:val="code0"/>
        <w:spacing w:after="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ServiceModelTraceListener</w:t>
      </w:r>
      <w:proofErr w:type="spellEnd"/>
      <w:r w:rsidRPr="00E36B15">
        <w:rPr>
          <w:lang w:val="lv-LV"/>
        </w:rPr>
        <w:t>"&gt;&lt;/</w:t>
      </w:r>
      <w:proofErr w:type="spellStart"/>
      <w:r w:rsidRPr="00E36B15">
        <w:rPr>
          <w:lang w:val="lv-LV"/>
        </w:rPr>
        <w:t>add</w:t>
      </w:r>
      <w:proofErr w:type="spellEnd"/>
      <w:r w:rsidRPr="00E36B15">
        <w:rPr>
          <w:lang w:val="lv-LV"/>
        </w:rPr>
        <w:t>&gt;</w:t>
      </w:r>
    </w:p>
    <w:p w14:paraId="19FE91FC" w14:textId="77777777" w:rsidR="00913E35" w:rsidRPr="00E36B15" w:rsidRDefault="00913E35" w:rsidP="00913E35">
      <w:pPr>
        <w:pStyle w:val="code0"/>
        <w:spacing w:after="0"/>
        <w:ind w:firstLine="720"/>
        <w:rPr>
          <w:lang w:val="lv-LV"/>
        </w:rPr>
      </w:pPr>
      <w:r w:rsidRPr="00E36B15">
        <w:rPr>
          <w:lang w:val="lv-LV"/>
        </w:rPr>
        <w:t>&lt;/</w:t>
      </w:r>
      <w:proofErr w:type="spellStart"/>
      <w:r w:rsidRPr="00E36B15">
        <w:rPr>
          <w:lang w:val="lv-LV"/>
        </w:rPr>
        <w:t>listeners</w:t>
      </w:r>
      <w:proofErr w:type="spellEnd"/>
      <w:r w:rsidRPr="00E36B15">
        <w:rPr>
          <w:lang w:val="lv-LV"/>
        </w:rPr>
        <w:t>&gt;</w:t>
      </w:r>
    </w:p>
    <w:p w14:paraId="19FE91FD" w14:textId="77777777" w:rsidR="00913E35" w:rsidRPr="00E36B15" w:rsidRDefault="00913E35" w:rsidP="00913E35">
      <w:pPr>
        <w:pStyle w:val="code0"/>
        <w:rPr>
          <w:lang w:val="lv-LV"/>
        </w:rPr>
      </w:pPr>
      <w:r w:rsidRPr="00E36B15">
        <w:rPr>
          <w:lang w:val="lv-LV"/>
        </w:rPr>
        <w:t>&lt;/</w:t>
      </w:r>
      <w:proofErr w:type="spellStart"/>
      <w:r w:rsidRPr="00E36B15">
        <w:rPr>
          <w:lang w:val="lv-LV"/>
        </w:rPr>
        <w:t>source</w:t>
      </w:r>
      <w:proofErr w:type="spellEnd"/>
      <w:r w:rsidRPr="00E36B15">
        <w:rPr>
          <w:lang w:val="lv-LV"/>
        </w:rPr>
        <w:t xml:space="preserve">&gt; </w:t>
      </w:r>
    </w:p>
    <w:p w14:paraId="19FE91FE" w14:textId="606BA777" w:rsidR="00913E35" w:rsidRPr="00E36B15" w:rsidRDefault="00913E35" w:rsidP="00560911">
      <w:pPr>
        <w:pStyle w:val="ListBullet"/>
      </w:pPr>
      <w:r w:rsidRPr="00E36B15">
        <w:t>Pievieno</w:t>
      </w:r>
      <w:r w:rsidR="00BD327B" w:rsidRPr="00E36B15">
        <w:t>jie</w:t>
      </w:r>
      <w:r w:rsidRPr="00E36B15">
        <w:t xml:space="preserve">t klienta un servisa risinājumiem Diagnostic.dll bibliotēku un atbilstošas </w:t>
      </w:r>
      <w:proofErr w:type="spellStart"/>
      <w:r w:rsidRPr="00E36B15">
        <w:t>vārdtelpas</w:t>
      </w:r>
      <w:proofErr w:type="spellEnd"/>
      <w:r w:rsidRPr="00E36B15">
        <w:t>;</w:t>
      </w:r>
    </w:p>
    <w:p w14:paraId="19FE91FF" w14:textId="0D038ACB" w:rsidR="00913E35" w:rsidRPr="00E36B15" w:rsidRDefault="00913E35" w:rsidP="00560911">
      <w:pPr>
        <w:pStyle w:val="ListBullet"/>
      </w:pPr>
      <w:r w:rsidRPr="00E36B15">
        <w:t>Izveido</w:t>
      </w:r>
      <w:r w:rsidR="00BD327B" w:rsidRPr="00E36B15">
        <w:t>jie</w:t>
      </w:r>
      <w:r w:rsidRPr="00E36B15">
        <w:t xml:space="preserve">t </w:t>
      </w:r>
      <w:proofErr w:type="spellStart"/>
      <w:r w:rsidRPr="00E36B15">
        <w:t>žurnalēšanas</w:t>
      </w:r>
      <w:proofErr w:type="spellEnd"/>
      <w:r w:rsidRPr="00E36B15">
        <w:t xml:space="preserve"> metodes nepieciešamajās vietās gan servisa</w:t>
      </w:r>
      <w:r w:rsidR="00B75F5B" w:rsidRPr="00E36B15">
        <w:t>, gan</w:t>
      </w:r>
      <w:r w:rsidRPr="00E36B15">
        <w:t xml:space="preserve"> klienta pusē;</w:t>
      </w:r>
    </w:p>
    <w:p w14:paraId="19FE9200" w14:textId="77777777" w:rsidR="00913E35" w:rsidRPr="00E36B15" w:rsidRDefault="00913E35" w:rsidP="00913E35">
      <w:pPr>
        <w:pStyle w:val="code0"/>
        <w:spacing w:after="0"/>
        <w:rPr>
          <w:lang w:val="lv-LV"/>
        </w:rPr>
      </w:pPr>
      <w:proofErr w:type="spellStart"/>
      <w:r w:rsidRPr="00E36B15">
        <w:rPr>
          <w:color w:val="31849B" w:themeColor="accent5" w:themeShade="BF"/>
          <w:lang w:val="lv-LV"/>
        </w:rPr>
        <w:t>LogUtility</w:t>
      </w:r>
      <w:proofErr w:type="spellEnd"/>
      <w:r w:rsidRPr="00E36B15">
        <w:rPr>
          <w:color w:val="31849B" w:themeColor="accent5" w:themeShade="BF"/>
          <w:lang w:val="lv-LV"/>
        </w:rPr>
        <w:t xml:space="preserve"> </w:t>
      </w:r>
      <w:proofErr w:type="spellStart"/>
      <w:r w:rsidRPr="00E36B15">
        <w:rPr>
          <w:lang w:val="lv-LV"/>
        </w:rPr>
        <w:t>logWriter</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color w:val="31849B" w:themeColor="accent5" w:themeShade="BF"/>
          <w:lang w:val="lv-LV"/>
        </w:rPr>
        <w:t>LogUtility</w:t>
      </w:r>
      <w:proofErr w:type="spellEnd"/>
      <w:r w:rsidRPr="00E36B15">
        <w:rPr>
          <w:lang w:val="lv-LV"/>
        </w:rPr>
        <w:t>(</w:t>
      </w:r>
      <w:r w:rsidRPr="00E36B15">
        <w:rPr>
          <w:color w:val="A31515"/>
          <w:lang w:val="lv-LV"/>
        </w:rPr>
        <w:t>"</w:t>
      </w:r>
      <w:proofErr w:type="spellStart"/>
      <w:r w:rsidRPr="00E36B15">
        <w:rPr>
          <w:color w:val="A31515"/>
          <w:lang w:val="lv-LV"/>
        </w:rPr>
        <w:t>WCFService</w:t>
      </w:r>
      <w:proofErr w:type="spellEnd"/>
      <w:r w:rsidRPr="00E36B15">
        <w:rPr>
          <w:color w:val="A31515"/>
          <w:lang w:val="lv-LV"/>
        </w:rPr>
        <w:t>"</w:t>
      </w:r>
      <w:r w:rsidRPr="00E36B15">
        <w:rPr>
          <w:lang w:val="lv-LV"/>
        </w:rPr>
        <w:t>);</w:t>
      </w:r>
    </w:p>
    <w:p w14:paraId="19FE9201" w14:textId="77777777" w:rsidR="00913E35" w:rsidRPr="00E36B15" w:rsidRDefault="00913E35" w:rsidP="00913E35">
      <w:pPr>
        <w:pStyle w:val="code0"/>
        <w:spacing w:after="0"/>
        <w:rPr>
          <w:lang w:val="lv-LV"/>
        </w:rPr>
      </w:pPr>
    </w:p>
    <w:p w14:paraId="19FE9202" w14:textId="77777777" w:rsidR="00913E35" w:rsidRPr="00E36B15" w:rsidRDefault="00913E35" w:rsidP="00913E35">
      <w:pPr>
        <w:pStyle w:val="code0"/>
        <w:spacing w:after="0"/>
        <w:rPr>
          <w:lang w:val="lv-LV"/>
        </w:rPr>
      </w:pPr>
      <w:proofErr w:type="spellStart"/>
      <w:r w:rsidRPr="00E36B15">
        <w:rPr>
          <w:lang w:val="lv-LV"/>
        </w:rPr>
        <w:t>public</w:t>
      </w:r>
      <w:proofErr w:type="spellEnd"/>
      <w:r w:rsidRPr="00E36B15">
        <w:rPr>
          <w:lang w:val="lv-LV"/>
        </w:rPr>
        <w:t xml:space="preserve"> </w:t>
      </w:r>
      <w:proofErr w:type="spellStart"/>
      <w:r w:rsidRPr="00E36B15">
        <w:rPr>
          <w:lang w:val="lv-LV"/>
        </w:rPr>
        <w:t>string</w:t>
      </w:r>
      <w:proofErr w:type="spellEnd"/>
      <w:r w:rsidRPr="00E36B15">
        <w:rPr>
          <w:lang w:val="lv-LV"/>
        </w:rPr>
        <w:t xml:space="preserve"> </w:t>
      </w:r>
      <w:proofErr w:type="spellStart"/>
      <w:r w:rsidRPr="00E36B15">
        <w:rPr>
          <w:lang w:val="lv-LV"/>
        </w:rPr>
        <w:t>GetData</w:t>
      </w:r>
      <w:proofErr w:type="spellEnd"/>
      <w:r w:rsidRPr="00E36B15">
        <w:rPr>
          <w:lang w:val="lv-LV"/>
        </w:rPr>
        <w:t>(</w:t>
      </w:r>
      <w:proofErr w:type="spellStart"/>
      <w:r w:rsidRPr="00E36B15">
        <w:rPr>
          <w:lang w:val="lv-LV"/>
        </w:rPr>
        <w:t>int</w:t>
      </w:r>
      <w:proofErr w:type="spellEnd"/>
      <w:r w:rsidRPr="00E36B15">
        <w:rPr>
          <w:lang w:val="lv-LV"/>
        </w:rPr>
        <w:t xml:space="preserve"> </w:t>
      </w:r>
      <w:proofErr w:type="spellStart"/>
      <w:r w:rsidRPr="00E36B15">
        <w:rPr>
          <w:lang w:val="lv-LV"/>
        </w:rPr>
        <w:t>value</w:t>
      </w:r>
      <w:proofErr w:type="spellEnd"/>
      <w:r w:rsidRPr="00E36B15">
        <w:rPr>
          <w:lang w:val="lv-LV"/>
        </w:rPr>
        <w:t>)</w:t>
      </w:r>
    </w:p>
    <w:p w14:paraId="19FE9203" w14:textId="77777777" w:rsidR="00913E35" w:rsidRPr="00E36B15" w:rsidRDefault="00913E35" w:rsidP="00913E35">
      <w:pPr>
        <w:pStyle w:val="code0"/>
        <w:spacing w:after="0"/>
        <w:rPr>
          <w:lang w:val="lv-LV"/>
        </w:rPr>
      </w:pPr>
      <w:r w:rsidRPr="00E36B15">
        <w:rPr>
          <w:lang w:val="lv-LV"/>
        </w:rPr>
        <w:t>{</w:t>
      </w:r>
    </w:p>
    <w:p w14:paraId="19FE9204"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Received</w:t>
      </w:r>
      <w:proofErr w:type="spellEnd"/>
      <w:r w:rsidRPr="00E36B15">
        <w:rPr>
          <w:color w:val="A31515"/>
          <w:lang w:val="lv-LV"/>
        </w:rPr>
        <w:t xml:space="preserve"> </w:t>
      </w:r>
      <w:proofErr w:type="spellStart"/>
      <w:r w:rsidRPr="00E36B15">
        <w:rPr>
          <w:color w:val="A31515"/>
          <w:lang w:val="lv-LV"/>
        </w:rPr>
        <w:t>value</w:t>
      </w:r>
      <w:proofErr w:type="spellEnd"/>
      <w:r w:rsidRPr="00E36B15">
        <w:rPr>
          <w:color w:val="A31515"/>
          <w:lang w:val="lv-LV"/>
        </w:rPr>
        <w:t>: "</w:t>
      </w:r>
      <w:r w:rsidRPr="00E36B15">
        <w:rPr>
          <w:lang w:val="lv-LV"/>
        </w:rPr>
        <w:t xml:space="preserve"> + </w:t>
      </w:r>
      <w:proofErr w:type="spellStart"/>
      <w:r w:rsidRPr="00E36B15">
        <w:rPr>
          <w:lang w:val="lv-LV"/>
        </w:rPr>
        <w:t>value.ToString</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w:t>
      </w:r>
    </w:p>
    <w:p w14:paraId="19FE9205"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System.Threading.Thread.Sleep</w:t>
      </w:r>
      <w:proofErr w:type="spellEnd"/>
      <w:r w:rsidRPr="00E36B15">
        <w:rPr>
          <w:lang w:val="lv-LV"/>
        </w:rPr>
        <w:t>(</w:t>
      </w:r>
      <w:proofErr w:type="spellStart"/>
      <w:r w:rsidRPr="00E36B15">
        <w:rPr>
          <w:lang w:val="lv-LV"/>
        </w:rPr>
        <w:t>value</w:t>
      </w:r>
      <w:proofErr w:type="spellEnd"/>
      <w:r w:rsidRPr="00E36B15">
        <w:rPr>
          <w:lang w:val="lv-LV"/>
        </w:rPr>
        <w:t>);</w:t>
      </w:r>
    </w:p>
    <w:p w14:paraId="19FE9206" w14:textId="77777777" w:rsidR="00913E35" w:rsidRPr="00E36B15" w:rsidRDefault="00913E35" w:rsidP="00913E35">
      <w:pPr>
        <w:pStyle w:val="code0"/>
        <w:spacing w:after="0"/>
        <w:rPr>
          <w:lang w:val="lv-LV"/>
        </w:rPr>
      </w:pPr>
      <w:r w:rsidRPr="00E36B15">
        <w:rPr>
          <w:lang w:val="lv-LV"/>
        </w:rPr>
        <w:t xml:space="preserve">     </w:t>
      </w:r>
      <w:proofErr w:type="spellStart"/>
      <w:r w:rsidRPr="00E36B15">
        <w:rPr>
          <w:lang w:val="lv-LV"/>
        </w:rPr>
        <w:t>return</w:t>
      </w:r>
      <w:proofErr w:type="spellEnd"/>
      <w:r w:rsidRPr="00E36B15">
        <w:rPr>
          <w:lang w:val="lv-LV"/>
        </w:rPr>
        <w:t xml:space="preserve"> </w:t>
      </w:r>
      <w:proofErr w:type="spellStart"/>
      <w:r w:rsidRPr="00E36B15">
        <w:rPr>
          <w:lang w:val="lv-LV"/>
        </w:rPr>
        <w:t>string.Format</w:t>
      </w:r>
      <w:proofErr w:type="spellEnd"/>
      <w:r w:rsidRPr="00E36B15">
        <w:rPr>
          <w:lang w:val="lv-LV"/>
        </w:rPr>
        <w:t>(</w:t>
      </w:r>
      <w:r w:rsidRPr="00E36B15">
        <w:rPr>
          <w:color w:val="A31515"/>
          <w:lang w:val="lv-LV"/>
        </w:rPr>
        <w:t>"</w:t>
      </w:r>
      <w:proofErr w:type="spellStart"/>
      <w:r w:rsidRPr="00E36B15">
        <w:rPr>
          <w:color w:val="A31515"/>
          <w:lang w:val="lv-LV"/>
        </w:rPr>
        <w:t>You</w:t>
      </w:r>
      <w:proofErr w:type="spellEnd"/>
      <w:r w:rsidRPr="00E36B15">
        <w:rPr>
          <w:color w:val="A31515"/>
          <w:lang w:val="lv-LV"/>
        </w:rPr>
        <w:t xml:space="preserve"> </w:t>
      </w:r>
      <w:proofErr w:type="spellStart"/>
      <w:r w:rsidRPr="00E36B15">
        <w:rPr>
          <w:color w:val="A31515"/>
          <w:lang w:val="lv-LV"/>
        </w:rPr>
        <w:t>entered</w:t>
      </w:r>
      <w:proofErr w:type="spellEnd"/>
      <w:r w:rsidRPr="00E36B15">
        <w:rPr>
          <w:color w:val="A31515"/>
          <w:lang w:val="lv-LV"/>
        </w:rPr>
        <w:t>: {0}"</w:t>
      </w:r>
      <w:r w:rsidRPr="00E36B15">
        <w:rPr>
          <w:lang w:val="lv-LV"/>
        </w:rPr>
        <w:t xml:space="preserve">, </w:t>
      </w:r>
      <w:proofErr w:type="spellStart"/>
      <w:r w:rsidRPr="00E36B15">
        <w:rPr>
          <w:lang w:val="lv-LV"/>
        </w:rPr>
        <w:t>value</w:t>
      </w:r>
      <w:proofErr w:type="spellEnd"/>
      <w:r w:rsidRPr="00E36B15">
        <w:rPr>
          <w:lang w:val="lv-LV"/>
        </w:rPr>
        <w:t>);</w:t>
      </w:r>
    </w:p>
    <w:p w14:paraId="19FE9207" w14:textId="77777777" w:rsidR="00913E35" w:rsidRPr="00E36B15" w:rsidRDefault="00913E35" w:rsidP="00913E35">
      <w:pPr>
        <w:pStyle w:val="code0"/>
        <w:spacing w:after="0"/>
        <w:rPr>
          <w:lang w:val="lv-LV"/>
        </w:rPr>
      </w:pPr>
      <w:r w:rsidRPr="00E36B15">
        <w:rPr>
          <w:lang w:val="lv-LV"/>
        </w:rPr>
        <w:t>}</w:t>
      </w:r>
    </w:p>
    <w:p w14:paraId="19FE9208" w14:textId="77777777" w:rsidR="00913E35" w:rsidRPr="00E36B15" w:rsidRDefault="00913E35" w:rsidP="00560911"/>
    <w:p w14:paraId="19FE9209" w14:textId="77777777" w:rsidR="00913E35" w:rsidRPr="00E36B15" w:rsidRDefault="00913E35" w:rsidP="00913E35">
      <w:pPr>
        <w:pStyle w:val="code0"/>
        <w:spacing w:after="0"/>
        <w:rPr>
          <w:lang w:val="lv-LV"/>
        </w:rPr>
      </w:pP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Entered</w:t>
      </w:r>
      <w:proofErr w:type="spellEnd"/>
      <w:r w:rsidRPr="00E36B15">
        <w:rPr>
          <w:color w:val="A31515"/>
          <w:lang w:val="lv-LV"/>
        </w:rPr>
        <w:t>: "</w:t>
      </w:r>
      <w:r w:rsidRPr="00E36B15">
        <w:rPr>
          <w:lang w:val="lv-LV"/>
        </w:rPr>
        <w:t xml:space="preserve"> + </w:t>
      </w:r>
      <w:proofErr w:type="spellStart"/>
      <w:r w:rsidRPr="00E36B15">
        <w:rPr>
          <w:lang w:val="lv-LV"/>
        </w:rPr>
        <w:t>i.ToString</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w:t>
      </w:r>
    </w:p>
    <w:p w14:paraId="19FE920A" w14:textId="77777777" w:rsidR="00913E35" w:rsidRPr="00E36B15" w:rsidRDefault="00913E35" w:rsidP="00913E35">
      <w:pPr>
        <w:pStyle w:val="code0"/>
        <w:spacing w:after="0"/>
        <w:rPr>
          <w:lang w:val="lv-LV"/>
        </w:rPr>
      </w:pPr>
      <w:proofErr w:type="spellStart"/>
      <w:r w:rsidRPr="00E36B15">
        <w:rPr>
          <w:lang w:val="lv-LV"/>
        </w:rPr>
        <w:t>rez</w:t>
      </w:r>
      <w:proofErr w:type="spellEnd"/>
      <w:r w:rsidRPr="00E36B15">
        <w:rPr>
          <w:lang w:val="lv-LV"/>
        </w:rPr>
        <w:t xml:space="preserve"> = </w:t>
      </w:r>
      <w:proofErr w:type="spellStart"/>
      <w:r w:rsidRPr="00E36B15">
        <w:rPr>
          <w:lang w:val="lv-LV"/>
        </w:rPr>
        <w:t>c.GetData</w:t>
      </w:r>
      <w:proofErr w:type="spellEnd"/>
      <w:r w:rsidRPr="00E36B15">
        <w:rPr>
          <w:lang w:val="lv-LV"/>
        </w:rPr>
        <w:t>(i);</w:t>
      </w:r>
    </w:p>
    <w:p w14:paraId="19FE920B" w14:textId="77777777" w:rsidR="00913E35" w:rsidRPr="00E36B15" w:rsidRDefault="00913E35" w:rsidP="00913E35">
      <w:pPr>
        <w:pStyle w:val="code0"/>
        <w:spacing w:after="0"/>
        <w:rPr>
          <w:lang w:val="lv-LV"/>
        </w:rPr>
      </w:pP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Response</w:t>
      </w:r>
      <w:proofErr w:type="spellEnd"/>
      <w:r w:rsidRPr="00E36B15">
        <w:rPr>
          <w:color w:val="A31515"/>
          <w:lang w:val="lv-LV"/>
        </w:rPr>
        <w:t>: "</w:t>
      </w:r>
      <w:r w:rsidRPr="00E36B15">
        <w:rPr>
          <w:lang w:val="lv-LV"/>
        </w:rPr>
        <w:t xml:space="preserve"> + </w:t>
      </w:r>
      <w:proofErr w:type="spellStart"/>
      <w:r w:rsidRPr="00E36B15">
        <w:rPr>
          <w:lang w:val="lv-LV"/>
        </w:rPr>
        <w:t>rez</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w:t>
      </w:r>
    </w:p>
    <w:p w14:paraId="19FE920C" w14:textId="77777777" w:rsidR="00913E35" w:rsidRPr="00E36B15" w:rsidRDefault="00913E35" w:rsidP="00913E35">
      <w:pPr>
        <w:pStyle w:val="code0"/>
        <w:spacing w:after="0"/>
        <w:rPr>
          <w:lang w:val="lv-LV"/>
        </w:rPr>
      </w:pPr>
      <w:proofErr w:type="spellStart"/>
      <w:r w:rsidRPr="00E36B15">
        <w:rPr>
          <w:lang w:val="lv-LV"/>
        </w:rPr>
        <w:t>OutputTextBox.Text</w:t>
      </w:r>
      <w:proofErr w:type="spellEnd"/>
      <w:r w:rsidRPr="00E36B15">
        <w:rPr>
          <w:lang w:val="lv-LV"/>
        </w:rPr>
        <w:t xml:space="preserve"> = </w:t>
      </w:r>
      <w:proofErr w:type="spellStart"/>
      <w:r w:rsidRPr="00E36B15">
        <w:rPr>
          <w:lang w:val="lv-LV"/>
        </w:rPr>
        <w:t>rez</w:t>
      </w:r>
      <w:proofErr w:type="spellEnd"/>
      <w:r w:rsidRPr="00E36B15">
        <w:rPr>
          <w:lang w:val="lv-LV"/>
        </w:rPr>
        <w:t>;</w:t>
      </w:r>
    </w:p>
    <w:p w14:paraId="19FE920D" w14:textId="77777777" w:rsidR="00913E35" w:rsidRPr="00E36B15" w:rsidRDefault="00913E35" w:rsidP="00913E35">
      <w:pPr>
        <w:pStyle w:val="Heading3"/>
      </w:pPr>
      <w:bookmarkStart w:id="1749" w:name="_Toc299464349"/>
      <w:bookmarkStart w:id="1750" w:name="_Toc157765345"/>
      <w:r w:rsidRPr="00E36B15">
        <w:t>Sinhrons servisa izsaukums</w:t>
      </w:r>
      <w:bookmarkEnd w:id="1749"/>
      <w:bookmarkEnd w:id="1750"/>
    </w:p>
    <w:p w14:paraId="19FE920E" w14:textId="56AFE9FD" w:rsidR="00913E35" w:rsidRPr="00E36B15" w:rsidRDefault="00913E35" w:rsidP="00560911">
      <w:r w:rsidRPr="00E36B15">
        <w:t xml:space="preserve">Sinhroni servisa izsaukumi var tikt automātiski apstrādāti </w:t>
      </w:r>
      <w:r w:rsidR="00531856" w:rsidRPr="00E36B15">
        <w:t>bez papildu kodēšanas</w:t>
      </w:r>
      <w:r w:rsidRPr="00E36B15">
        <w:t>. Bet, lai nodrošinātu korektu aktivitāšu atspoguļojumu</w:t>
      </w:r>
      <w:r w:rsidR="00DE02B1" w:rsidRPr="00E36B15">
        <w:t>,</w:t>
      </w:r>
      <w:r w:rsidRPr="00E36B15">
        <w:t xml:space="preserve"> tiek izmantota </w:t>
      </w:r>
      <w:proofErr w:type="spellStart"/>
      <w:r w:rsidRPr="00E36B15">
        <w:rPr>
          <w:rStyle w:val="ReferenceChar"/>
          <w:i/>
          <w:lang w:val="lv-LV"/>
        </w:rPr>
        <w:t>LogActivity</w:t>
      </w:r>
      <w:proofErr w:type="spellEnd"/>
      <w:r w:rsidRPr="00E36B15">
        <w:t xml:space="preserve"> klases funkcionalitāte (</w:t>
      </w:r>
      <w:r w:rsidR="00560911" w:rsidRPr="00E36B15">
        <w:t>skat.</w:t>
      </w:r>
      <w:r w:rsidR="005D1712" w:rsidRPr="00E36B15">
        <w:t xml:space="preserve"> </w:t>
      </w:r>
      <w:r w:rsidR="005D1712" w:rsidRPr="00E36B15">
        <w:fldChar w:fldCharType="begin"/>
      </w:r>
      <w:r w:rsidR="005D1712" w:rsidRPr="00E36B15">
        <w:instrText xml:space="preserve"> REF _Ref341774354 \h </w:instrText>
      </w:r>
      <w:r w:rsidR="005D1712" w:rsidRPr="00E36B15">
        <w:fldChar w:fldCharType="separate"/>
      </w:r>
      <w:r w:rsidR="00A10890">
        <w:rPr>
          <w:noProof/>
        </w:rPr>
        <w:t>11</w:t>
      </w:r>
      <w:r w:rsidR="00A10890" w:rsidRPr="00E36B15">
        <w:t>.attēls.</w:t>
      </w:r>
      <w:r w:rsidR="005D1712" w:rsidRPr="00E36B15">
        <w:fldChar w:fldCharType="end"/>
      </w:r>
      <w:r w:rsidR="00560911" w:rsidRPr="00E36B15">
        <w:t>).</w:t>
      </w:r>
    </w:p>
    <w:p w14:paraId="19FE9210" w14:textId="77777777" w:rsidR="00913E35" w:rsidRPr="00E36B15" w:rsidRDefault="00913E35" w:rsidP="00AA00E6">
      <w:pPr>
        <w:pStyle w:val="code0"/>
        <w:keepNext w:val="0"/>
        <w:spacing w:after="0"/>
        <w:ind w:left="357"/>
        <w:rPr>
          <w:lang w:val="lv-LV"/>
        </w:rPr>
      </w:pPr>
      <w:proofErr w:type="spellStart"/>
      <w:r w:rsidRPr="00E36B15">
        <w:rPr>
          <w:lang w:val="lv-LV"/>
        </w:rPr>
        <w:t>private</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SyncGetDataButton_Click</w:t>
      </w:r>
      <w:proofErr w:type="spellEnd"/>
      <w:r w:rsidRPr="00E36B15">
        <w:rPr>
          <w:lang w:val="lv-LV"/>
        </w:rPr>
        <w:t>(</w:t>
      </w:r>
      <w:proofErr w:type="spellStart"/>
      <w:r w:rsidRPr="00E36B15">
        <w:rPr>
          <w:lang w:val="lv-LV"/>
        </w:rPr>
        <w:t>object</w:t>
      </w:r>
      <w:proofErr w:type="spellEnd"/>
      <w:r w:rsidRPr="00E36B15">
        <w:rPr>
          <w:lang w:val="lv-LV"/>
        </w:rPr>
        <w:t xml:space="preserve"> </w:t>
      </w:r>
      <w:proofErr w:type="spellStart"/>
      <w:r w:rsidRPr="00E36B15">
        <w:rPr>
          <w:lang w:val="lv-LV"/>
        </w:rPr>
        <w:t>sender</w:t>
      </w:r>
      <w:proofErr w:type="spellEnd"/>
      <w:r w:rsidRPr="00E36B15">
        <w:rPr>
          <w:lang w:val="lv-LV"/>
        </w:rPr>
        <w:t xml:space="preserve">, </w:t>
      </w:r>
      <w:proofErr w:type="spellStart"/>
      <w:r w:rsidRPr="00E36B15">
        <w:rPr>
          <w:color w:val="2B91AF"/>
          <w:lang w:val="lv-LV"/>
        </w:rPr>
        <w:t>EventArgs</w:t>
      </w:r>
      <w:proofErr w:type="spellEnd"/>
      <w:r w:rsidRPr="00E36B15">
        <w:rPr>
          <w:lang w:val="lv-LV"/>
        </w:rPr>
        <w:t xml:space="preserve"> e)</w:t>
      </w:r>
    </w:p>
    <w:p w14:paraId="19FE9211" w14:textId="77777777" w:rsidR="00913E35" w:rsidRPr="00E36B15" w:rsidRDefault="00913E35" w:rsidP="00AA00E6">
      <w:pPr>
        <w:pStyle w:val="code0"/>
        <w:keepNext w:val="0"/>
        <w:spacing w:after="0"/>
        <w:ind w:left="357"/>
        <w:rPr>
          <w:lang w:val="lv-LV"/>
        </w:rPr>
      </w:pPr>
      <w:r w:rsidRPr="00E36B15">
        <w:rPr>
          <w:lang w:val="lv-LV"/>
        </w:rPr>
        <w:t xml:space="preserve">{            </w:t>
      </w:r>
    </w:p>
    <w:p w14:paraId="19FE9212" w14:textId="77777777" w:rsidR="00913E35" w:rsidRPr="00E36B15" w:rsidRDefault="00913E35" w:rsidP="00AA00E6">
      <w:pPr>
        <w:pStyle w:val="code0"/>
        <w:keepNext w:val="0"/>
        <w:spacing w:after="0"/>
        <w:ind w:left="357"/>
        <w:rPr>
          <w:lang w:val="lv-LV"/>
        </w:rPr>
      </w:pPr>
      <w:r w:rsidRPr="00E36B15">
        <w:rPr>
          <w:lang w:val="lv-LV"/>
        </w:rPr>
        <w:t xml:space="preserve">   </w:t>
      </w:r>
      <w:proofErr w:type="spellStart"/>
      <w:r w:rsidRPr="00E36B15">
        <w:rPr>
          <w:lang w:val="lv-LV"/>
        </w:rPr>
        <w:t>int</w:t>
      </w:r>
      <w:proofErr w:type="spellEnd"/>
      <w:r w:rsidRPr="00E36B15">
        <w:rPr>
          <w:lang w:val="lv-LV"/>
        </w:rPr>
        <w:t xml:space="preserve"> i;</w:t>
      </w:r>
    </w:p>
    <w:p w14:paraId="19FE9213" w14:textId="77777777" w:rsidR="00913E35" w:rsidRPr="00E36B15" w:rsidRDefault="00913E35" w:rsidP="00AA00E6">
      <w:pPr>
        <w:pStyle w:val="code0"/>
        <w:keepNext w:val="0"/>
        <w:spacing w:after="0"/>
        <w:ind w:left="357"/>
        <w:rPr>
          <w:lang w:val="lv-LV"/>
        </w:rPr>
      </w:pPr>
      <w:r w:rsidRPr="00E36B15">
        <w:rPr>
          <w:lang w:val="lv-LV"/>
        </w:rPr>
        <w:t xml:space="preserve">   </w:t>
      </w:r>
      <w:proofErr w:type="spellStart"/>
      <w:r w:rsidRPr="00E36B15">
        <w:rPr>
          <w:lang w:val="lv-LV"/>
        </w:rPr>
        <w:t>string</w:t>
      </w:r>
      <w:proofErr w:type="spellEnd"/>
      <w:r w:rsidRPr="00E36B15">
        <w:rPr>
          <w:lang w:val="lv-LV"/>
        </w:rPr>
        <w:t xml:space="preserve"> </w:t>
      </w:r>
      <w:proofErr w:type="spellStart"/>
      <w:r w:rsidRPr="00E36B15">
        <w:rPr>
          <w:lang w:val="lv-LV"/>
        </w:rPr>
        <w:t>rez</w:t>
      </w:r>
      <w:proofErr w:type="spellEnd"/>
      <w:r w:rsidRPr="00E36B15">
        <w:rPr>
          <w:lang w:val="lv-LV"/>
        </w:rPr>
        <w:t>;</w:t>
      </w:r>
    </w:p>
    <w:p w14:paraId="19FE9214" w14:textId="77777777" w:rsidR="00913E35" w:rsidRPr="00E36B15" w:rsidRDefault="00913E35" w:rsidP="00AA00E6">
      <w:pPr>
        <w:pStyle w:val="code0"/>
        <w:keepNext w:val="0"/>
        <w:spacing w:after="0"/>
        <w:ind w:left="357"/>
        <w:rPr>
          <w:lang w:val="lv-LV"/>
        </w:rPr>
      </w:pPr>
      <w:r w:rsidRPr="00E36B15">
        <w:rPr>
          <w:color w:val="2B91AF"/>
          <w:lang w:val="lv-LV"/>
        </w:rPr>
        <w:t xml:space="preserve">   </w:t>
      </w:r>
      <w:proofErr w:type="spellStart"/>
      <w:r w:rsidRPr="00E36B15">
        <w:rPr>
          <w:color w:val="2B91AF"/>
          <w:lang w:val="lv-LV"/>
        </w:rPr>
        <w:t>LogActivity</w:t>
      </w:r>
      <w:proofErr w:type="spellEnd"/>
      <w:r w:rsidRPr="00E36B15">
        <w:rPr>
          <w:lang w:val="lv-LV"/>
        </w:rPr>
        <w:t xml:space="preserve"> </w:t>
      </w:r>
      <w:proofErr w:type="spellStart"/>
      <w:r w:rsidRPr="00E36B15">
        <w:rPr>
          <w:lang w:val="lv-LV"/>
        </w:rPr>
        <w:t>la</w:t>
      </w:r>
      <w:proofErr w:type="spellEnd"/>
      <w:r w:rsidRPr="00E36B15">
        <w:rPr>
          <w:lang w:val="lv-LV"/>
        </w:rPr>
        <w:t xml:space="preserve"> = </w:t>
      </w:r>
      <w:proofErr w:type="spellStart"/>
      <w:r w:rsidRPr="00E36B15">
        <w:rPr>
          <w:color w:val="2B91AF"/>
          <w:lang w:val="lv-LV"/>
        </w:rPr>
        <w:t>LogActivity</w:t>
      </w:r>
      <w:r w:rsidRPr="00E36B15">
        <w:rPr>
          <w:lang w:val="lv-LV"/>
        </w:rPr>
        <w:t>.CreateBoundedActivity</w:t>
      </w:r>
      <w:proofErr w:type="spellEnd"/>
      <w:r w:rsidRPr="00E36B15">
        <w:rPr>
          <w:lang w:val="lv-LV"/>
        </w:rPr>
        <w:t>();</w:t>
      </w:r>
    </w:p>
    <w:p w14:paraId="19FE9215" w14:textId="77777777" w:rsidR="00913E35" w:rsidRPr="00E36B15" w:rsidRDefault="00913E35" w:rsidP="00AA00E6">
      <w:pPr>
        <w:pStyle w:val="code0"/>
        <w:keepNext w:val="0"/>
        <w:spacing w:after="0"/>
        <w:ind w:left="357"/>
        <w:rPr>
          <w:lang w:val="lv-LV"/>
        </w:rPr>
      </w:pPr>
      <w:r w:rsidRPr="00E36B15">
        <w:rPr>
          <w:lang w:val="lv-LV"/>
        </w:rPr>
        <w:t xml:space="preserve">   </w:t>
      </w:r>
      <w:proofErr w:type="spellStart"/>
      <w:r w:rsidRPr="00E36B15">
        <w:rPr>
          <w:lang w:val="lv-LV"/>
        </w:rPr>
        <w:t>la.Start</w:t>
      </w:r>
      <w:proofErr w:type="spellEnd"/>
      <w:r w:rsidRPr="00E36B15">
        <w:rPr>
          <w:lang w:val="lv-LV"/>
        </w:rPr>
        <w:t>(</w:t>
      </w:r>
      <w:r w:rsidRPr="00E36B15">
        <w:rPr>
          <w:color w:val="A31515"/>
          <w:lang w:val="lv-LV"/>
        </w:rPr>
        <w:t>"</w:t>
      </w:r>
      <w:proofErr w:type="spellStart"/>
      <w:r w:rsidRPr="00E36B15">
        <w:rPr>
          <w:color w:val="A31515"/>
          <w:lang w:val="lv-LV"/>
        </w:rPr>
        <w:t>SyncCall</w:t>
      </w:r>
      <w:proofErr w:type="spellEnd"/>
      <w:r w:rsidRPr="00E36B15">
        <w:rPr>
          <w:color w:val="A31515"/>
          <w:lang w:val="lv-LV"/>
        </w:rPr>
        <w:t>"</w:t>
      </w:r>
      <w:r w:rsidRPr="00E36B15">
        <w:rPr>
          <w:lang w:val="lv-LV"/>
        </w:rPr>
        <w:t xml:space="preserve">, </w:t>
      </w:r>
      <w:r w:rsidRPr="00E36B15">
        <w:rPr>
          <w:color w:val="A31515"/>
          <w:lang w:val="lv-LV"/>
        </w:rPr>
        <w:t>"</w:t>
      </w:r>
      <w:proofErr w:type="spellStart"/>
      <w:r w:rsidRPr="00E36B15">
        <w:rPr>
          <w:color w:val="A31515"/>
          <w:lang w:val="lv-LV"/>
        </w:rPr>
        <w:t>FromClient</w:t>
      </w:r>
      <w:proofErr w:type="spellEnd"/>
      <w:r w:rsidRPr="00E36B15">
        <w:rPr>
          <w:color w:val="A31515"/>
          <w:lang w:val="lv-LV"/>
        </w:rPr>
        <w:t>"</w:t>
      </w:r>
      <w:r w:rsidRPr="00E36B15">
        <w:rPr>
          <w:lang w:val="lv-LV"/>
        </w:rPr>
        <w:t>);</w:t>
      </w:r>
    </w:p>
    <w:p w14:paraId="19FE9216" w14:textId="77777777" w:rsidR="00913E35" w:rsidRPr="00E36B15" w:rsidRDefault="00913E35" w:rsidP="00AA00E6">
      <w:pPr>
        <w:pStyle w:val="code0"/>
        <w:keepNext w:val="0"/>
        <w:spacing w:after="0"/>
        <w:ind w:left="357"/>
        <w:rPr>
          <w:lang w:val="lv-LV"/>
        </w:rPr>
      </w:pPr>
      <w:r w:rsidRPr="00E36B15">
        <w:rPr>
          <w:lang w:val="lv-LV"/>
        </w:rPr>
        <w:t xml:space="preserve">   </w:t>
      </w:r>
      <w:proofErr w:type="spellStart"/>
      <w:r w:rsidRPr="00E36B15">
        <w:rPr>
          <w:lang w:val="lv-LV"/>
        </w:rPr>
        <w:t>using</w:t>
      </w:r>
      <w:proofErr w:type="spellEnd"/>
      <w:r w:rsidRPr="00E36B15">
        <w:rPr>
          <w:lang w:val="lv-LV"/>
        </w:rPr>
        <w:t xml:space="preserve"> (ServiceRef.</w:t>
      </w:r>
      <w:r w:rsidRPr="00E36B15">
        <w:rPr>
          <w:color w:val="2B91AF"/>
          <w:lang w:val="lv-LV"/>
        </w:rPr>
        <w:t>Service1Client</w:t>
      </w:r>
      <w:r w:rsidRPr="00E36B15">
        <w:rPr>
          <w:lang w:val="lv-LV"/>
        </w:rPr>
        <w:t xml:space="preserve"> c = </w:t>
      </w:r>
      <w:proofErr w:type="spellStart"/>
      <w:r w:rsidRPr="00E36B15">
        <w:rPr>
          <w:lang w:val="lv-LV"/>
        </w:rPr>
        <w:t>new</w:t>
      </w:r>
      <w:proofErr w:type="spellEnd"/>
      <w:r w:rsidRPr="00E36B15">
        <w:rPr>
          <w:lang w:val="lv-LV"/>
        </w:rPr>
        <w:t xml:space="preserve"> ServiceRef.</w:t>
      </w:r>
      <w:r w:rsidRPr="00E36B15">
        <w:rPr>
          <w:color w:val="2B91AF"/>
          <w:lang w:val="lv-LV"/>
        </w:rPr>
        <w:t>Service1Client</w:t>
      </w:r>
      <w:r w:rsidRPr="00E36B15">
        <w:rPr>
          <w:lang w:val="lv-LV"/>
        </w:rPr>
        <w:t>())</w:t>
      </w:r>
    </w:p>
    <w:p w14:paraId="19FE9217" w14:textId="77777777" w:rsidR="00913E35" w:rsidRPr="00E36B15" w:rsidRDefault="00913E35" w:rsidP="00AA00E6">
      <w:pPr>
        <w:pStyle w:val="code0"/>
        <w:keepNext w:val="0"/>
        <w:spacing w:after="0"/>
        <w:ind w:left="357"/>
        <w:rPr>
          <w:lang w:val="lv-LV"/>
        </w:rPr>
      </w:pPr>
      <w:r w:rsidRPr="00E36B15">
        <w:rPr>
          <w:lang w:val="lv-LV"/>
        </w:rPr>
        <w:t xml:space="preserve">   {</w:t>
      </w:r>
    </w:p>
    <w:p w14:paraId="19FE9218"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if</w:t>
      </w:r>
      <w:proofErr w:type="spellEnd"/>
      <w:r w:rsidRPr="00E36B15">
        <w:rPr>
          <w:lang w:val="lv-LV"/>
        </w:rPr>
        <w:t xml:space="preserve"> (!</w:t>
      </w:r>
      <w:proofErr w:type="spellStart"/>
      <w:r w:rsidRPr="00E36B15">
        <w:rPr>
          <w:lang w:val="lv-LV"/>
        </w:rPr>
        <w:t>int.TryParse</w:t>
      </w:r>
      <w:proofErr w:type="spellEnd"/>
      <w:r w:rsidRPr="00E36B15">
        <w:rPr>
          <w:lang w:val="lv-LV"/>
        </w:rPr>
        <w:t>(</w:t>
      </w:r>
      <w:proofErr w:type="spellStart"/>
      <w:r w:rsidRPr="00E36B15">
        <w:rPr>
          <w:lang w:val="lv-LV"/>
        </w:rPr>
        <w:t>InputTextBox.Text</w:t>
      </w:r>
      <w:proofErr w:type="spellEnd"/>
      <w:r w:rsidRPr="00E36B15">
        <w:rPr>
          <w:lang w:val="lv-LV"/>
        </w:rPr>
        <w:t xml:space="preserve">, </w:t>
      </w:r>
      <w:proofErr w:type="spellStart"/>
      <w:r w:rsidRPr="00E36B15">
        <w:rPr>
          <w:lang w:val="lv-LV"/>
        </w:rPr>
        <w:t>out</w:t>
      </w:r>
      <w:proofErr w:type="spellEnd"/>
      <w:r w:rsidRPr="00E36B15">
        <w:rPr>
          <w:lang w:val="lv-LV"/>
        </w:rPr>
        <w:t xml:space="preserve"> i))</w:t>
      </w:r>
    </w:p>
    <w:p w14:paraId="19FE9219" w14:textId="77777777" w:rsidR="00913E35" w:rsidRPr="00E36B15" w:rsidRDefault="00913E35" w:rsidP="00AA00E6">
      <w:pPr>
        <w:pStyle w:val="code0"/>
        <w:keepNext w:val="0"/>
        <w:spacing w:after="0"/>
        <w:ind w:left="357" w:firstLine="360"/>
        <w:rPr>
          <w:lang w:val="lv-LV"/>
        </w:rPr>
      </w:pPr>
      <w:r w:rsidRPr="00E36B15">
        <w:rPr>
          <w:lang w:val="lv-LV"/>
        </w:rPr>
        <w:t xml:space="preserve">   {</w:t>
      </w:r>
    </w:p>
    <w:p w14:paraId="19FE921A"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OutputTextBox.Text</w:t>
      </w:r>
      <w:proofErr w:type="spellEnd"/>
      <w:r w:rsidRPr="00E36B15">
        <w:rPr>
          <w:lang w:val="lv-LV"/>
        </w:rPr>
        <w:t xml:space="preserve"> = </w:t>
      </w:r>
      <w:r w:rsidRPr="00E36B15">
        <w:rPr>
          <w:color w:val="A31515"/>
          <w:lang w:val="lv-LV"/>
        </w:rPr>
        <w:t>"Ievadīt skaitli!"</w:t>
      </w:r>
      <w:r w:rsidRPr="00E36B15">
        <w:rPr>
          <w:lang w:val="lv-LV"/>
        </w:rPr>
        <w:t>;</w:t>
      </w:r>
    </w:p>
    <w:p w14:paraId="19FE921B" w14:textId="77777777" w:rsidR="00913E35" w:rsidRPr="00E36B15" w:rsidRDefault="00913E35" w:rsidP="00AA00E6">
      <w:pPr>
        <w:pStyle w:val="code0"/>
        <w:keepNext w:val="0"/>
        <w:spacing w:after="0"/>
        <w:ind w:left="357" w:firstLine="360"/>
        <w:rPr>
          <w:lang w:val="lv-LV"/>
        </w:rPr>
      </w:pPr>
      <w:r w:rsidRPr="00E36B15">
        <w:rPr>
          <w:lang w:val="lv-LV"/>
        </w:rPr>
        <w:t xml:space="preserve">   }</w:t>
      </w:r>
    </w:p>
    <w:p w14:paraId="19FE921C"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else</w:t>
      </w:r>
      <w:proofErr w:type="spellEnd"/>
    </w:p>
    <w:p w14:paraId="19FE921D" w14:textId="77777777" w:rsidR="00913E35" w:rsidRPr="00E36B15" w:rsidRDefault="00913E35" w:rsidP="00AA00E6">
      <w:pPr>
        <w:pStyle w:val="code0"/>
        <w:keepNext w:val="0"/>
        <w:spacing w:after="0"/>
        <w:ind w:left="357" w:firstLine="360"/>
        <w:rPr>
          <w:lang w:val="lv-LV"/>
        </w:rPr>
      </w:pPr>
      <w:r w:rsidRPr="00E36B15">
        <w:rPr>
          <w:lang w:val="lv-LV"/>
        </w:rPr>
        <w:t xml:space="preserve">   {</w:t>
      </w:r>
    </w:p>
    <w:p w14:paraId="19FE921E"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Entered</w:t>
      </w:r>
      <w:proofErr w:type="spellEnd"/>
      <w:r w:rsidRPr="00E36B15">
        <w:rPr>
          <w:color w:val="A31515"/>
          <w:lang w:val="lv-LV"/>
        </w:rPr>
        <w:t>: "</w:t>
      </w:r>
      <w:r w:rsidRPr="00E36B15">
        <w:rPr>
          <w:lang w:val="lv-LV"/>
        </w:rPr>
        <w:t xml:space="preserve"> + </w:t>
      </w:r>
      <w:proofErr w:type="spellStart"/>
      <w:r w:rsidRPr="00E36B15">
        <w:rPr>
          <w:lang w:val="lv-LV"/>
        </w:rPr>
        <w:t>i.ToString</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 xml:space="preserve">);                    </w:t>
      </w:r>
    </w:p>
    <w:p w14:paraId="19FE921F"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rez</w:t>
      </w:r>
      <w:proofErr w:type="spellEnd"/>
      <w:r w:rsidRPr="00E36B15">
        <w:rPr>
          <w:lang w:val="lv-LV"/>
        </w:rPr>
        <w:t xml:space="preserve"> = </w:t>
      </w:r>
      <w:proofErr w:type="spellStart"/>
      <w:r w:rsidRPr="00E36B15">
        <w:rPr>
          <w:lang w:val="lv-LV"/>
        </w:rPr>
        <w:t>c.GetData</w:t>
      </w:r>
      <w:proofErr w:type="spellEnd"/>
      <w:r w:rsidRPr="00E36B15">
        <w:rPr>
          <w:lang w:val="lv-LV"/>
        </w:rPr>
        <w:t>(i);</w:t>
      </w:r>
    </w:p>
    <w:p w14:paraId="19FE9220"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Response</w:t>
      </w:r>
      <w:proofErr w:type="spellEnd"/>
      <w:r w:rsidRPr="00E36B15">
        <w:rPr>
          <w:color w:val="A31515"/>
          <w:lang w:val="lv-LV"/>
        </w:rPr>
        <w:t>: "</w:t>
      </w:r>
      <w:r w:rsidRPr="00E36B15">
        <w:rPr>
          <w:lang w:val="lv-LV"/>
        </w:rPr>
        <w:t xml:space="preserve"> + </w:t>
      </w:r>
      <w:proofErr w:type="spellStart"/>
      <w:r w:rsidRPr="00E36B15">
        <w:rPr>
          <w:lang w:val="lv-LV"/>
        </w:rPr>
        <w:t>rez</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w:t>
      </w:r>
    </w:p>
    <w:p w14:paraId="19FE9221" w14:textId="77777777" w:rsidR="00913E35" w:rsidRPr="00E36B15" w:rsidRDefault="00913E35" w:rsidP="00AA00E6">
      <w:pPr>
        <w:pStyle w:val="code0"/>
        <w:keepNext w:val="0"/>
        <w:spacing w:after="0"/>
        <w:ind w:left="357" w:firstLine="360"/>
        <w:rPr>
          <w:lang w:val="lv-LV"/>
        </w:rPr>
      </w:pPr>
      <w:r w:rsidRPr="00E36B15">
        <w:rPr>
          <w:lang w:val="lv-LV"/>
        </w:rPr>
        <w:t xml:space="preserve">      </w:t>
      </w:r>
      <w:proofErr w:type="spellStart"/>
      <w:r w:rsidRPr="00E36B15">
        <w:rPr>
          <w:lang w:val="lv-LV"/>
        </w:rPr>
        <w:t>OutputTextBox.Text</w:t>
      </w:r>
      <w:proofErr w:type="spellEnd"/>
      <w:r w:rsidRPr="00E36B15">
        <w:rPr>
          <w:lang w:val="lv-LV"/>
        </w:rPr>
        <w:t xml:space="preserve"> = </w:t>
      </w:r>
      <w:proofErr w:type="spellStart"/>
      <w:r w:rsidRPr="00E36B15">
        <w:rPr>
          <w:lang w:val="lv-LV"/>
        </w:rPr>
        <w:t>rez</w:t>
      </w:r>
      <w:proofErr w:type="spellEnd"/>
      <w:r w:rsidRPr="00E36B15">
        <w:rPr>
          <w:lang w:val="lv-LV"/>
        </w:rPr>
        <w:t>;</w:t>
      </w:r>
    </w:p>
    <w:p w14:paraId="19FE9222" w14:textId="77777777" w:rsidR="00913E35" w:rsidRPr="00E36B15" w:rsidRDefault="00913E35" w:rsidP="00AA00E6">
      <w:pPr>
        <w:pStyle w:val="code0"/>
        <w:keepNext w:val="0"/>
        <w:spacing w:after="0"/>
        <w:ind w:left="357" w:firstLine="360"/>
        <w:rPr>
          <w:lang w:val="lv-LV"/>
        </w:rPr>
      </w:pPr>
      <w:r w:rsidRPr="00E36B15">
        <w:rPr>
          <w:lang w:val="lv-LV"/>
        </w:rPr>
        <w:t xml:space="preserve">   }</w:t>
      </w:r>
    </w:p>
    <w:p w14:paraId="19FE9223" w14:textId="77777777" w:rsidR="00913E35" w:rsidRPr="00E36B15" w:rsidRDefault="00913E35" w:rsidP="00AA00E6">
      <w:pPr>
        <w:pStyle w:val="code0"/>
        <w:keepNext w:val="0"/>
        <w:spacing w:after="0"/>
        <w:ind w:left="357"/>
        <w:rPr>
          <w:lang w:val="lv-LV"/>
        </w:rPr>
      </w:pPr>
      <w:r w:rsidRPr="00E36B15">
        <w:rPr>
          <w:lang w:val="lv-LV"/>
        </w:rPr>
        <w:t xml:space="preserve">   }</w:t>
      </w:r>
    </w:p>
    <w:p w14:paraId="19FE9224" w14:textId="77777777" w:rsidR="00913E35" w:rsidRPr="00E36B15" w:rsidRDefault="00913E35" w:rsidP="00AA00E6">
      <w:pPr>
        <w:pStyle w:val="code0"/>
        <w:keepNext w:val="0"/>
        <w:spacing w:after="0"/>
        <w:ind w:left="357" w:firstLine="360"/>
        <w:rPr>
          <w:lang w:val="lv-LV"/>
        </w:rPr>
      </w:pPr>
      <w:proofErr w:type="spellStart"/>
      <w:r w:rsidRPr="00E36B15">
        <w:rPr>
          <w:lang w:val="lv-LV"/>
        </w:rPr>
        <w:t>la.Stop</w:t>
      </w:r>
      <w:proofErr w:type="spellEnd"/>
      <w:r w:rsidRPr="00E36B15">
        <w:rPr>
          <w:lang w:val="lv-LV"/>
        </w:rPr>
        <w:t>();</w:t>
      </w:r>
    </w:p>
    <w:p w14:paraId="19FE9225" w14:textId="77777777" w:rsidR="00913E35" w:rsidRPr="00E36B15" w:rsidRDefault="00913E35" w:rsidP="00AA00E6">
      <w:pPr>
        <w:pStyle w:val="code0"/>
        <w:keepNext w:val="0"/>
        <w:ind w:left="357"/>
        <w:rPr>
          <w:lang w:val="lv-LV"/>
        </w:rPr>
      </w:pPr>
      <w:r w:rsidRPr="00E36B15">
        <w:rPr>
          <w:lang w:val="lv-LV"/>
        </w:rPr>
        <w:t>}</w:t>
      </w:r>
    </w:p>
    <w:p w14:paraId="4F3B4EC1" w14:textId="77777777" w:rsidR="005D1712" w:rsidRPr="00E36B15" w:rsidRDefault="00913E35" w:rsidP="005D1712">
      <w:pPr>
        <w:pStyle w:val="Pictureposition"/>
      </w:pPr>
      <w:r w:rsidRPr="00E36B15">
        <w:rPr>
          <w:noProof/>
          <w:lang w:eastAsia="lv-LV"/>
        </w:rPr>
        <w:lastRenderedPageBreak/>
        <w:drawing>
          <wp:inline distT="0" distB="0" distL="0" distR="0" wp14:anchorId="19FE9266" wp14:editId="29440D6C">
            <wp:extent cx="5531669" cy="468207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36080" cy="4685805"/>
                    </a:xfrm>
                    <a:prstGeom prst="rect">
                      <a:avLst/>
                    </a:prstGeom>
                  </pic:spPr>
                </pic:pic>
              </a:graphicData>
            </a:graphic>
          </wp:inline>
        </w:drawing>
      </w:r>
    </w:p>
    <w:bookmarkStart w:id="1751" w:name="_Ref341774354"/>
    <w:p w14:paraId="19FE9226" w14:textId="04E15EA0" w:rsidR="00913E35" w:rsidRPr="00E36B15" w:rsidRDefault="005D1712" w:rsidP="00B75F5B">
      <w:pPr>
        <w:pStyle w:val="Picturecaption"/>
      </w:pPr>
      <w:r w:rsidRPr="00E36B15">
        <w:fldChar w:fldCharType="begin"/>
      </w:r>
      <w:r w:rsidRPr="00E36B15">
        <w:instrText xml:space="preserve"> SEQ attēls. \* ARABIC </w:instrText>
      </w:r>
      <w:r w:rsidRPr="00E36B15">
        <w:fldChar w:fldCharType="separate"/>
      </w:r>
      <w:bookmarkStart w:id="1752" w:name="_Toc157765391"/>
      <w:r w:rsidR="00A10890">
        <w:rPr>
          <w:noProof/>
        </w:rPr>
        <w:t>11</w:t>
      </w:r>
      <w:r w:rsidRPr="00E36B15">
        <w:fldChar w:fldCharType="end"/>
      </w:r>
      <w:r w:rsidRPr="00E36B15">
        <w:t>.attēls.</w:t>
      </w:r>
      <w:bookmarkEnd w:id="1751"/>
      <w:r w:rsidRPr="00E36B15">
        <w:t xml:space="preserve"> Sinhrona izsaukuma rezultāts</w:t>
      </w:r>
      <w:bookmarkEnd w:id="1752"/>
    </w:p>
    <w:p w14:paraId="19FE9228" w14:textId="77777777" w:rsidR="00913E35" w:rsidRPr="00E36B15" w:rsidRDefault="00913E35" w:rsidP="00913E35">
      <w:pPr>
        <w:pStyle w:val="Heading3"/>
      </w:pPr>
      <w:bookmarkStart w:id="1753" w:name="_Toc299464350"/>
      <w:bookmarkStart w:id="1754" w:name="_Toc157765346"/>
      <w:r w:rsidRPr="00E36B15">
        <w:t>Asinhrons servisa izsaukums</w:t>
      </w:r>
      <w:bookmarkEnd w:id="1753"/>
      <w:bookmarkEnd w:id="1754"/>
    </w:p>
    <w:p w14:paraId="19FE9229" w14:textId="650BB93D" w:rsidR="00913E35" w:rsidRPr="00E36B15" w:rsidRDefault="00913E35" w:rsidP="00560911">
      <w:r w:rsidRPr="00E36B15">
        <w:t xml:space="preserve">Asinhrona servisa izsaukuma gadījumā nepieciešams izmantot </w:t>
      </w:r>
      <w:proofErr w:type="spellStart"/>
      <w:r w:rsidRPr="00E36B15">
        <w:rPr>
          <w:rStyle w:val="ReferenceChar"/>
          <w:i/>
          <w:lang w:val="lv-LV"/>
        </w:rPr>
        <w:t>LogActivity</w:t>
      </w:r>
      <w:proofErr w:type="spellEnd"/>
      <w:r w:rsidRPr="00E36B15">
        <w:t xml:space="preserve"> klases funkcionalitāti, lai nodrošinātu korektas ziņojumu identifikatoru vērtības</w:t>
      </w:r>
      <w:r w:rsidR="00DE02B1" w:rsidRPr="00E36B15">
        <w:t>,</w:t>
      </w:r>
      <w:r w:rsidRPr="00E36B15">
        <w:t xml:space="preserve"> izsaucot servisu un atiežoties no tā (</w:t>
      </w:r>
      <w:r w:rsidR="00560911" w:rsidRPr="00E36B15">
        <w:t xml:space="preserve">skat. </w:t>
      </w:r>
      <w:r w:rsidR="005D1712" w:rsidRPr="00E36B15">
        <w:fldChar w:fldCharType="begin"/>
      </w:r>
      <w:r w:rsidR="005D1712" w:rsidRPr="00E36B15">
        <w:instrText xml:space="preserve"> REF _Ref341774394 \h </w:instrText>
      </w:r>
      <w:r w:rsidR="005D1712" w:rsidRPr="00E36B15">
        <w:fldChar w:fldCharType="separate"/>
      </w:r>
      <w:r w:rsidR="00A10890">
        <w:rPr>
          <w:noProof/>
        </w:rPr>
        <w:t>12</w:t>
      </w:r>
      <w:r w:rsidR="005D1712" w:rsidRPr="00E36B15">
        <w:fldChar w:fldCharType="end"/>
      </w:r>
      <w:r w:rsidR="00560911" w:rsidRPr="00E36B15">
        <w:t>.att</w:t>
      </w:r>
      <w:r w:rsidR="00CA6AD5" w:rsidRPr="00E36B15">
        <w:t>ēlu</w:t>
      </w:r>
      <w:r w:rsidRPr="00E36B15">
        <w:t xml:space="preserve">). Metode </w:t>
      </w:r>
      <w:proofErr w:type="spellStart"/>
      <w:r w:rsidRPr="00E36B15">
        <w:rPr>
          <w:rStyle w:val="ReferenceChar"/>
          <w:i/>
          <w:lang w:val="lv-LV"/>
        </w:rPr>
        <w:t>AsyncGetDataButton</w:t>
      </w:r>
      <w:r w:rsidRPr="00E36B15">
        <w:rPr>
          <w:rStyle w:val="ReferenceChar"/>
          <w:lang w:val="lv-LV"/>
        </w:rPr>
        <w:t>_</w:t>
      </w:r>
      <w:r w:rsidRPr="00E36B15">
        <w:rPr>
          <w:rStyle w:val="ReferenceChar"/>
          <w:i/>
          <w:lang w:val="lv-LV"/>
        </w:rPr>
        <w:t>Click</w:t>
      </w:r>
      <w:proofErr w:type="spellEnd"/>
      <w:r w:rsidRPr="00E36B15">
        <w:rPr>
          <w:i/>
        </w:rPr>
        <w:t xml:space="preserve"> </w:t>
      </w:r>
      <w:r w:rsidRPr="00E36B15">
        <w:t>nodrošina asinhronu servisa izsaukumu:</w:t>
      </w:r>
    </w:p>
    <w:p w14:paraId="19FE922A" w14:textId="77777777" w:rsidR="00913E35" w:rsidRPr="00E36B15" w:rsidRDefault="00913E35" w:rsidP="00913E35">
      <w:pPr>
        <w:pStyle w:val="code0"/>
        <w:spacing w:after="0"/>
        <w:ind w:left="426"/>
        <w:rPr>
          <w:lang w:val="lv-LV"/>
        </w:rPr>
      </w:pPr>
      <w:proofErr w:type="spellStart"/>
      <w:r w:rsidRPr="00E36B15">
        <w:rPr>
          <w:lang w:val="lv-LV"/>
        </w:rPr>
        <w:t>private</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AsyncGetDataButton_Click</w:t>
      </w:r>
      <w:proofErr w:type="spellEnd"/>
      <w:r w:rsidRPr="00E36B15">
        <w:rPr>
          <w:lang w:val="lv-LV"/>
        </w:rPr>
        <w:t>(</w:t>
      </w:r>
      <w:proofErr w:type="spellStart"/>
      <w:r w:rsidRPr="00E36B15">
        <w:rPr>
          <w:lang w:val="lv-LV"/>
        </w:rPr>
        <w:t>object</w:t>
      </w:r>
      <w:proofErr w:type="spellEnd"/>
      <w:r w:rsidRPr="00E36B15">
        <w:rPr>
          <w:lang w:val="lv-LV"/>
        </w:rPr>
        <w:t xml:space="preserve"> </w:t>
      </w:r>
      <w:proofErr w:type="spellStart"/>
      <w:r w:rsidRPr="00E36B15">
        <w:rPr>
          <w:lang w:val="lv-LV"/>
        </w:rPr>
        <w:t>sender</w:t>
      </w:r>
      <w:proofErr w:type="spellEnd"/>
      <w:r w:rsidRPr="00E36B15">
        <w:rPr>
          <w:lang w:val="lv-LV"/>
        </w:rPr>
        <w:t xml:space="preserve">, </w:t>
      </w:r>
      <w:proofErr w:type="spellStart"/>
      <w:r w:rsidRPr="00E36B15">
        <w:rPr>
          <w:color w:val="2B91AF"/>
          <w:lang w:val="lv-LV"/>
        </w:rPr>
        <w:t>EventArgs</w:t>
      </w:r>
      <w:proofErr w:type="spellEnd"/>
      <w:r w:rsidRPr="00E36B15">
        <w:rPr>
          <w:lang w:val="lv-LV"/>
        </w:rPr>
        <w:t xml:space="preserve"> e)</w:t>
      </w:r>
    </w:p>
    <w:p w14:paraId="19FE922B" w14:textId="77777777" w:rsidR="00913E35" w:rsidRPr="00E36B15" w:rsidRDefault="00913E35" w:rsidP="00913E35">
      <w:pPr>
        <w:pStyle w:val="code0"/>
        <w:spacing w:after="0"/>
        <w:ind w:left="426"/>
        <w:rPr>
          <w:lang w:val="lv-LV"/>
        </w:rPr>
      </w:pPr>
      <w:r w:rsidRPr="00E36B15">
        <w:rPr>
          <w:lang w:val="lv-LV"/>
        </w:rPr>
        <w:t>{</w:t>
      </w:r>
    </w:p>
    <w:p w14:paraId="19FE922C" w14:textId="77777777" w:rsidR="00913E35" w:rsidRPr="00E36B15" w:rsidRDefault="00913E35" w:rsidP="00913E35">
      <w:pPr>
        <w:pStyle w:val="code0"/>
        <w:spacing w:after="0"/>
        <w:ind w:left="426"/>
        <w:rPr>
          <w:lang w:val="lv-LV"/>
        </w:rPr>
      </w:pPr>
      <w:r w:rsidRPr="00E36B15">
        <w:rPr>
          <w:lang w:val="lv-LV"/>
        </w:rPr>
        <w:t xml:space="preserve">   </w:t>
      </w:r>
      <w:proofErr w:type="spellStart"/>
      <w:r w:rsidRPr="00E36B15">
        <w:rPr>
          <w:lang w:val="lv-LV"/>
        </w:rPr>
        <w:t>int</w:t>
      </w:r>
      <w:proofErr w:type="spellEnd"/>
      <w:r w:rsidRPr="00E36B15">
        <w:rPr>
          <w:lang w:val="lv-LV"/>
        </w:rPr>
        <w:t xml:space="preserve"> i;             </w:t>
      </w:r>
    </w:p>
    <w:p w14:paraId="19FE922D" w14:textId="77777777" w:rsidR="00913E35" w:rsidRPr="00E36B15" w:rsidRDefault="00913E35" w:rsidP="00913E35">
      <w:pPr>
        <w:pStyle w:val="code0"/>
        <w:spacing w:after="0"/>
        <w:ind w:left="426"/>
        <w:rPr>
          <w:lang w:val="lv-LV"/>
        </w:rPr>
      </w:pPr>
      <w:r w:rsidRPr="00E36B15">
        <w:rPr>
          <w:color w:val="2B91AF"/>
          <w:lang w:val="lv-LV"/>
        </w:rPr>
        <w:t xml:space="preserve">   </w:t>
      </w:r>
      <w:proofErr w:type="spellStart"/>
      <w:r w:rsidRPr="00E36B15">
        <w:rPr>
          <w:color w:val="2B91AF"/>
          <w:lang w:val="lv-LV"/>
        </w:rPr>
        <w:t>LogActivity</w:t>
      </w:r>
      <w:proofErr w:type="spellEnd"/>
      <w:r w:rsidRPr="00E36B15">
        <w:rPr>
          <w:lang w:val="lv-LV"/>
        </w:rPr>
        <w:t xml:space="preserve"> l = </w:t>
      </w:r>
      <w:proofErr w:type="spellStart"/>
      <w:r w:rsidRPr="00E36B15">
        <w:rPr>
          <w:color w:val="2B91AF"/>
          <w:lang w:val="lv-LV"/>
        </w:rPr>
        <w:t>LogActivity</w:t>
      </w:r>
      <w:r w:rsidRPr="00E36B15">
        <w:rPr>
          <w:lang w:val="lv-LV"/>
        </w:rPr>
        <w:t>.CreateAsyncActivity</w:t>
      </w:r>
      <w:proofErr w:type="spellEnd"/>
      <w:r w:rsidRPr="00E36B15">
        <w:rPr>
          <w:lang w:val="lv-LV"/>
        </w:rPr>
        <w:t>();</w:t>
      </w:r>
    </w:p>
    <w:p w14:paraId="19FE922E" w14:textId="77777777" w:rsidR="00913E35" w:rsidRPr="00E36B15" w:rsidRDefault="00913E35" w:rsidP="00913E35">
      <w:pPr>
        <w:pStyle w:val="code0"/>
        <w:spacing w:after="0"/>
        <w:ind w:left="426"/>
        <w:rPr>
          <w:lang w:val="lv-LV"/>
        </w:rPr>
      </w:pPr>
      <w:r w:rsidRPr="00E36B15">
        <w:rPr>
          <w:lang w:val="lv-LV"/>
        </w:rPr>
        <w:t xml:space="preserve">   </w:t>
      </w:r>
      <w:proofErr w:type="spellStart"/>
      <w:r w:rsidRPr="00E36B15">
        <w:rPr>
          <w:lang w:val="lv-LV"/>
        </w:rPr>
        <w:t>using</w:t>
      </w:r>
      <w:proofErr w:type="spellEnd"/>
      <w:r w:rsidRPr="00E36B15">
        <w:rPr>
          <w:lang w:val="lv-LV"/>
        </w:rPr>
        <w:t xml:space="preserve"> (</w:t>
      </w:r>
      <w:proofErr w:type="spellStart"/>
      <w:r w:rsidRPr="00E36B15">
        <w:rPr>
          <w:color w:val="2B91AF"/>
          <w:lang w:val="lv-LV"/>
        </w:rPr>
        <w:t>LogActivity</w:t>
      </w:r>
      <w:proofErr w:type="spellEnd"/>
      <w:r w:rsidRPr="00E36B15">
        <w:rPr>
          <w:lang w:val="lv-LV"/>
        </w:rPr>
        <w:t xml:space="preserve"> </w:t>
      </w:r>
      <w:proofErr w:type="spellStart"/>
      <w:r w:rsidRPr="00E36B15">
        <w:rPr>
          <w:lang w:val="lv-LV"/>
        </w:rPr>
        <w:t>la</w:t>
      </w:r>
      <w:proofErr w:type="spellEnd"/>
      <w:r w:rsidRPr="00E36B15">
        <w:rPr>
          <w:lang w:val="lv-LV"/>
        </w:rPr>
        <w:t xml:space="preserve"> = </w:t>
      </w:r>
      <w:proofErr w:type="spellStart"/>
      <w:r w:rsidRPr="00E36B15">
        <w:rPr>
          <w:color w:val="2B91AF"/>
          <w:lang w:val="lv-LV"/>
        </w:rPr>
        <w:t>LogActivity</w:t>
      </w:r>
      <w:r w:rsidRPr="00E36B15">
        <w:rPr>
          <w:lang w:val="lv-LV"/>
        </w:rPr>
        <w:t>.CreateBoundedActivity</w:t>
      </w:r>
      <w:proofErr w:type="spellEnd"/>
      <w:r w:rsidRPr="00E36B15">
        <w:rPr>
          <w:lang w:val="lv-LV"/>
        </w:rPr>
        <w:t>(</w:t>
      </w:r>
      <w:proofErr w:type="spellStart"/>
      <w:r w:rsidRPr="00E36B15">
        <w:rPr>
          <w:lang w:val="lv-LV"/>
        </w:rPr>
        <w:t>l.Id</w:t>
      </w:r>
      <w:proofErr w:type="spellEnd"/>
      <w:r w:rsidRPr="00E36B15">
        <w:rPr>
          <w:lang w:val="lv-LV"/>
        </w:rPr>
        <w:t>))</w:t>
      </w:r>
    </w:p>
    <w:p w14:paraId="19FE922F" w14:textId="77777777" w:rsidR="00913E35" w:rsidRPr="00E36B15" w:rsidRDefault="00913E35" w:rsidP="00913E35">
      <w:pPr>
        <w:pStyle w:val="code0"/>
        <w:spacing w:after="0"/>
        <w:ind w:left="426"/>
        <w:rPr>
          <w:lang w:val="lv-LV"/>
        </w:rPr>
      </w:pPr>
      <w:r w:rsidRPr="00E36B15">
        <w:rPr>
          <w:lang w:val="lv-LV"/>
        </w:rPr>
        <w:t xml:space="preserve">   {</w:t>
      </w:r>
    </w:p>
    <w:p w14:paraId="19FE9230" w14:textId="77777777" w:rsidR="00913E35" w:rsidRPr="00E36B15" w:rsidRDefault="00913E35" w:rsidP="00913E35">
      <w:pPr>
        <w:pStyle w:val="code0"/>
        <w:spacing w:after="0"/>
        <w:ind w:left="426" w:firstLine="720"/>
        <w:rPr>
          <w:lang w:val="lv-LV"/>
        </w:rPr>
      </w:pPr>
      <w:proofErr w:type="spellStart"/>
      <w:r w:rsidRPr="00E36B15">
        <w:rPr>
          <w:lang w:val="lv-LV"/>
        </w:rPr>
        <w:t>la.Start</w:t>
      </w:r>
      <w:proofErr w:type="spellEnd"/>
      <w:r w:rsidRPr="00E36B15">
        <w:rPr>
          <w:lang w:val="lv-LV"/>
        </w:rPr>
        <w:t>(</w:t>
      </w:r>
      <w:r w:rsidRPr="00E36B15">
        <w:rPr>
          <w:color w:val="A31515"/>
          <w:lang w:val="lv-LV"/>
        </w:rPr>
        <w:t>"</w:t>
      </w:r>
      <w:proofErr w:type="spellStart"/>
      <w:r w:rsidRPr="00E36B15">
        <w:rPr>
          <w:color w:val="A31515"/>
          <w:lang w:val="lv-LV"/>
        </w:rPr>
        <w:t>AsyncCall</w:t>
      </w:r>
      <w:proofErr w:type="spellEnd"/>
      <w:r w:rsidRPr="00E36B15">
        <w:rPr>
          <w:color w:val="A31515"/>
          <w:lang w:val="lv-LV"/>
        </w:rPr>
        <w:t>"</w:t>
      </w:r>
      <w:r w:rsidRPr="00E36B15">
        <w:rPr>
          <w:lang w:val="lv-LV"/>
        </w:rPr>
        <w:t xml:space="preserve">, </w:t>
      </w:r>
      <w:r w:rsidRPr="00E36B15">
        <w:rPr>
          <w:color w:val="A31515"/>
          <w:lang w:val="lv-LV"/>
        </w:rPr>
        <w:t>"</w:t>
      </w:r>
      <w:proofErr w:type="spellStart"/>
      <w:r w:rsidRPr="00E36B15">
        <w:rPr>
          <w:color w:val="A31515"/>
          <w:lang w:val="lv-LV"/>
        </w:rPr>
        <w:t>FromClient</w:t>
      </w:r>
      <w:proofErr w:type="spellEnd"/>
      <w:r w:rsidRPr="00E36B15">
        <w:rPr>
          <w:color w:val="A31515"/>
          <w:lang w:val="lv-LV"/>
        </w:rPr>
        <w:t>"</w:t>
      </w:r>
      <w:r w:rsidRPr="00E36B15">
        <w:rPr>
          <w:lang w:val="lv-LV"/>
        </w:rPr>
        <w:t>);</w:t>
      </w:r>
    </w:p>
    <w:p w14:paraId="19FE9231" w14:textId="77777777" w:rsidR="00913E35" w:rsidRPr="00E36B15" w:rsidRDefault="00913E35" w:rsidP="00913E35">
      <w:pPr>
        <w:pStyle w:val="code0"/>
        <w:spacing w:after="0"/>
        <w:ind w:left="426" w:firstLine="720"/>
        <w:rPr>
          <w:lang w:val="lv-LV"/>
        </w:rPr>
      </w:pPr>
      <w:proofErr w:type="spellStart"/>
      <w:r w:rsidRPr="00E36B15">
        <w:rPr>
          <w:lang w:val="lv-LV"/>
        </w:rPr>
        <w:t>if</w:t>
      </w:r>
      <w:proofErr w:type="spellEnd"/>
      <w:r w:rsidRPr="00E36B15">
        <w:rPr>
          <w:lang w:val="lv-LV"/>
        </w:rPr>
        <w:t xml:space="preserve"> (!</w:t>
      </w:r>
      <w:proofErr w:type="spellStart"/>
      <w:r w:rsidRPr="00E36B15">
        <w:rPr>
          <w:lang w:val="lv-LV"/>
        </w:rPr>
        <w:t>int.TryParse</w:t>
      </w:r>
      <w:proofErr w:type="spellEnd"/>
      <w:r w:rsidRPr="00E36B15">
        <w:rPr>
          <w:lang w:val="lv-LV"/>
        </w:rPr>
        <w:t>(</w:t>
      </w:r>
      <w:proofErr w:type="spellStart"/>
      <w:r w:rsidRPr="00E36B15">
        <w:rPr>
          <w:lang w:val="lv-LV"/>
        </w:rPr>
        <w:t>InputTextBox.Text</w:t>
      </w:r>
      <w:proofErr w:type="spellEnd"/>
      <w:r w:rsidRPr="00E36B15">
        <w:rPr>
          <w:lang w:val="lv-LV"/>
        </w:rPr>
        <w:t xml:space="preserve">, </w:t>
      </w:r>
      <w:proofErr w:type="spellStart"/>
      <w:r w:rsidRPr="00E36B15">
        <w:rPr>
          <w:lang w:val="lv-LV"/>
        </w:rPr>
        <w:t>out</w:t>
      </w:r>
      <w:proofErr w:type="spellEnd"/>
      <w:r w:rsidRPr="00E36B15">
        <w:rPr>
          <w:lang w:val="lv-LV"/>
        </w:rPr>
        <w:t xml:space="preserve"> i))</w:t>
      </w:r>
    </w:p>
    <w:p w14:paraId="19FE9232" w14:textId="77777777" w:rsidR="00913E35" w:rsidRPr="00E36B15" w:rsidRDefault="00913E35" w:rsidP="00913E35">
      <w:pPr>
        <w:pStyle w:val="code0"/>
        <w:spacing w:after="0"/>
        <w:ind w:left="426" w:firstLine="720"/>
        <w:rPr>
          <w:lang w:val="lv-LV"/>
        </w:rPr>
      </w:pPr>
      <w:r w:rsidRPr="00E36B15">
        <w:rPr>
          <w:lang w:val="lv-LV"/>
        </w:rPr>
        <w:t>{</w:t>
      </w:r>
    </w:p>
    <w:p w14:paraId="19FE9233"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lang w:val="lv-LV"/>
        </w:rPr>
        <w:t>OutputTextBox.Text</w:t>
      </w:r>
      <w:proofErr w:type="spellEnd"/>
      <w:r w:rsidRPr="00E36B15">
        <w:rPr>
          <w:lang w:val="lv-LV"/>
        </w:rPr>
        <w:t xml:space="preserve"> = </w:t>
      </w:r>
      <w:r w:rsidRPr="00E36B15">
        <w:rPr>
          <w:color w:val="A31515"/>
          <w:lang w:val="lv-LV"/>
        </w:rPr>
        <w:t>"Ievadīt skaitli!"</w:t>
      </w:r>
      <w:r w:rsidRPr="00E36B15">
        <w:rPr>
          <w:lang w:val="lv-LV"/>
        </w:rPr>
        <w:t>;</w:t>
      </w:r>
    </w:p>
    <w:p w14:paraId="19FE9234" w14:textId="77777777" w:rsidR="00913E35" w:rsidRPr="00E36B15" w:rsidRDefault="00913E35" w:rsidP="00913E35">
      <w:pPr>
        <w:pStyle w:val="code0"/>
        <w:spacing w:after="0"/>
        <w:ind w:left="426" w:firstLine="720"/>
        <w:rPr>
          <w:lang w:val="lv-LV"/>
        </w:rPr>
      </w:pPr>
      <w:r w:rsidRPr="00E36B15">
        <w:rPr>
          <w:lang w:val="lv-LV"/>
        </w:rPr>
        <w:t>}</w:t>
      </w:r>
    </w:p>
    <w:p w14:paraId="19FE9235" w14:textId="77777777" w:rsidR="00913E35" w:rsidRPr="00E36B15" w:rsidRDefault="00913E35" w:rsidP="00913E35">
      <w:pPr>
        <w:pStyle w:val="code0"/>
        <w:spacing w:after="0"/>
        <w:ind w:left="426" w:firstLine="720"/>
        <w:rPr>
          <w:lang w:val="lv-LV"/>
        </w:rPr>
      </w:pPr>
      <w:proofErr w:type="spellStart"/>
      <w:r w:rsidRPr="00E36B15">
        <w:rPr>
          <w:lang w:val="lv-LV"/>
        </w:rPr>
        <w:t>else</w:t>
      </w:r>
      <w:proofErr w:type="spellEnd"/>
    </w:p>
    <w:p w14:paraId="19FE9236" w14:textId="77777777" w:rsidR="00913E35" w:rsidRPr="00E36B15" w:rsidRDefault="00913E35" w:rsidP="00913E35">
      <w:pPr>
        <w:pStyle w:val="code0"/>
        <w:spacing w:after="0"/>
        <w:ind w:left="426" w:firstLine="720"/>
        <w:rPr>
          <w:lang w:val="lv-LV"/>
        </w:rPr>
      </w:pPr>
      <w:r w:rsidRPr="00E36B15">
        <w:rPr>
          <w:lang w:val="lv-LV"/>
        </w:rPr>
        <w:t>{</w:t>
      </w:r>
    </w:p>
    <w:p w14:paraId="19FE9237"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Async</w:t>
      </w:r>
      <w:proofErr w:type="spellEnd"/>
      <w:r w:rsidRPr="00E36B15">
        <w:rPr>
          <w:color w:val="A31515"/>
          <w:lang w:val="lv-LV"/>
        </w:rPr>
        <w:t xml:space="preserve"> </w:t>
      </w:r>
      <w:proofErr w:type="spellStart"/>
      <w:r w:rsidRPr="00E36B15">
        <w:rPr>
          <w:color w:val="A31515"/>
          <w:lang w:val="lv-LV"/>
        </w:rPr>
        <w:t>Entered</w:t>
      </w:r>
      <w:proofErr w:type="spellEnd"/>
      <w:r w:rsidRPr="00E36B15">
        <w:rPr>
          <w:color w:val="A31515"/>
          <w:lang w:val="lv-LV"/>
        </w:rPr>
        <w:t>: "</w:t>
      </w:r>
      <w:r w:rsidRPr="00E36B15">
        <w:rPr>
          <w:lang w:val="lv-LV"/>
        </w:rPr>
        <w:t xml:space="preserve"> + </w:t>
      </w:r>
      <w:proofErr w:type="spellStart"/>
      <w:r w:rsidRPr="00E36B15">
        <w:rPr>
          <w:lang w:val="lv-LV"/>
        </w:rPr>
        <w:t>i.ToString</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w:t>
      </w:r>
    </w:p>
    <w:p w14:paraId="19FE9238" w14:textId="77777777" w:rsidR="00913E35" w:rsidRPr="00E36B15" w:rsidRDefault="00913E35" w:rsidP="00913E35">
      <w:pPr>
        <w:pStyle w:val="code0"/>
        <w:spacing w:after="0"/>
        <w:ind w:left="426" w:firstLine="720"/>
        <w:rPr>
          <w:lang w:val="lv-LV"/>
        </w:rPr>
      </w:pPr>
      <w:r w:rsidRPr="00E36B15">
        <w:rPr>
          <w:lang w:val="lv-LV"/>
        </w:rPr>
        <w:t xml:space="preserve">   ServiceRef.</w:t>
      </w:r>
      <w:r w:rsidRPr="00E36B15">
        <w:rPr>
          <w:color w:val="2B91AF"/>
          <w:lang w:val="lv-LV"/>
        </w:rPr>
        <w:t>Service1Client</w:t>
      </w:r>
      <w:r w:rsidRPr="00E36B15">
        <w:rPr>
          <w:lang w:val="lv-LV"/>
        </w:rPr>
        <w:t xml:space="preserve"> c = </w:t>
      </w:r>
      <w:proofErr w:type="spellStart"/>
      <w:r w:rsidRPr="00E36B15">
        <w:rPr>
          <w:lang w:val="lv-LV"/>
        </w:rPr>
        <w:t>new</w:t>
      </w:r>
      <w:proofErr w:type="spellEnd"/>
      <w:r w:rsidRPr="00E36B15">
        <w:rPr>
          <w:lang w:val="lv-LV"/>
        </w:rPr>
        <w:t xml:space="preserve"> ServiceRef.</w:t>
      </w:r>
      <w:r w:rsidRPr="00E36B15">
        <w:rPr>
          <w:color w:val="2B91AF"/>
          <w:lang w:val="lv-LV"/>
        </w:rPr>
        <w:t>Service1Client</w:t>
      </w:r>
      <w:r w:rsidRPr="00E36B15">
        <w:rPr>
          <w:lang w:val="lv-LV"/>
        </w:rPr>
        <w:t>();</w:t>
      </w:r>
    </w:p>
    <w:p w14:paraId="19FE9239"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lang w:val="lv-LV"/>
        </w:rPr>
        <w:t>l.Suspend</w:t>
      </w:r>
      <w:proofErr w:type="spellEnd"/>
      <w:r w:rsidRPr="00E36B15">
        <w:rPr>
          <w:lang w:val="lv-LV"/>
        </w:rPr>
        <w:t>();</w:t>
      </w:r>
    </w:p>
    <w:p w14:paraId="19FE923A"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lang w:val="lv-LV"/>
        </w:rPr>
        <w:t>c.GetDataAsync</w:t>
      </w:r>
      <w:proofErr w:type="spellEnd"/>
      <w:r w:rsidRPr="00E36B15">
        <w:rPr>
          <w:lang w:val="lv-LV"/>
        </w:rPr>
        <w:t>(</w:t>
      </w:r>
      <w:r w:rsidRPr="00E36B15">
        <w:rPr>
          <w:color w:val="2B91AF"/>
          <w:lang w:val="lv-LV"/>
        </w:rPr>
        <w:t>Convert</w:t>
      </w:r>
      <w:r w:rsidRPr="00E36B15">
        <w:rPr>
          <w:lang w:val="lv-LV"/>
        </w:rPr>
        <w:t>.ToInt32(</w:t>
      </w:r>
      <w:proofErr w:type="spellStart"/>
      <w:r w:rsidRPr="00E36B15">
        <w:rPr>
          <w:lang w:val="lv-LV"/>
        </w:rPr>
        <w:t>this.InputTextBox.Text</w:t>
      </w:r>
      <w:proofErr w:type="spellEnd"/>
      <w:r w:rsidRPr="00E36B15">
        <w:rPr>
          <w:lang w:val="lv-LV"/>
        </w:rPr>
        <w:t xml:space="preserve">), l);                 </w:t>
      </w:r>
    </w:p>
    <w:p w14:paraId="19FE923B"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lang w:val="lv-LV"/>
        </w:rPr>
        <w:t>c.GetDataCompleted</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color w:val="2B91AF"/>
          <w:lang w:val="lv-LV"/>
        </w:rPr>
        <w:t>EventHandler</w:t>
      </w:r>
      <w:proofErr w:type="spellEnd"/>
      <w:r w:rsidRPr="00E36B15">
        <w:rPr>
          <w:lang w:val="lv-LV"/>
        </w:rPr>
        <w:t>&lt;</w:t>
      </w:r>
      <w:proofErr w:type="spellStart"/>
      <w:r w:rsidRPr="00E36B15">
        <w:rPr>
          <w:lang w:val="lv-LV"/>
        </w:rPr>
        <w:t>ServiceRef</w:t>
      </w:r>
      <w:proofErr w:type="spellEnd"/>
      <w:r w:rsidRPr="00E36B15">
        <w:rPr>
          <w:lang w:val="lv-LV"/>
        </w:rPr>
        <w:t xml:space="preserve">.  </w:t>
      </w:r>
    </w:p>
    <w:p w14:paraId="19FE923C" w14:textId="77777777" w:rsidR="00913E35" w:rsidRPr="00E36B15" w:rsidRDefault="00913E35" w:rsidP="00913E35">
      <w:pPr>
        <w:pStyle w:val="code0"/>
        <w:spacing w:after="0"/>
        <w:ind w:left="426" w:firstLine="720"/>
        <w:rPr>
          <w:lang w:val="lv-LV"/>
        </w:rPr>
      </w:pPr>
      <w:r w:rsidRPr="00E36B15">
        <w:rPr>
          <w:lang w:val="lv-LV"/>
        </w:rPr>
        <w:t xml:space="preserve">   </w:t>
      </w:r>
      <w:proofErr w:type="spellStart"/>
      <w:r w:rsidRPr="00E36B15">
        <w:rPr>
          <w:color w:val="2B91AF"/>
          <w:lang w:val="lv-LV"/>
        </w:rPr>
        <w:t>GetDataCompletedEventArgs</w:t>
      </w:r>
      <w:proofErr w:type="spellEnd"/>
      <w:r w:rsidRPr="00E36B15">
        <w:rPr>
          <w:lang w:val="lv-LV"/>
        </w:rPr>
        <w:t>&gt;(</w:t>
      </w:r>
      <w:proofErr w:type="spellStart"/>
      <w:r w:rsidRPr="00E36B15">
        <w:rPr>
          <w:lang w:val="lv-LV"/>
        </w:rPr>
        <w:t>c_GetDataCompleted</w:t>
      </w:r>
      <w:proofErr w:type="spellEnd"/>
      <w:r w:rsidRPr="00E36B15">
        <w:rPr>
          <w:lang w:val="lv-LV"/>
        </w:rPr>
        <w:t xml:space="preserve">);                    </w:t>
      </w:r>
    </w:p>
    <w:p w14:paraId="19FE923D" w14:textId="77777777" w:rsidR="00913E35" w:rsidRPr="00E36B15" w:rsidRDefault="00913E35" w:rsidP="00913E35">
      <w:pPr>
        <w:pStyle w:val="code0"/>
        <w:spacing w:after="0"/>
        <w:ind w:left="426" w:firstLine="720"/>
        <w:rPr>
          <w:lang w:val="lv-LV"/>
        </w:rPr>
      </w:pPr>
      <w:r w:rsidRPr="00E36B15">
        <w:rPr>
          <w:lang w:val="lv-LV"/>
        </w:rPr>
        <w:t>}</w:t>
      </w:r>
    </w:p>
    <w:p w14:paraId="19FE923E" w14:textId="77777777" w:rsidR="00913E35" w:rsidRPr="00E36B15" w:rsidRDefault="00913E35" w:rsidP="00913E35">
      <w:pPr>
        <w:pStyle w:val="code0"/>
        <w:spacing w:after="0"/>
        <w:ind w:left="426"/>
        <w:rPr>
          <w:lang w:val="lv-LV"/>
        </w:rPr>
      </w:pPr>
      <w:r w:rsidRPr="00E36B15">
        <w:rPr>
          <w:lang w:val="lv-LV"/>
        </w:rPr>
        <w:t xml:space="preserve">   }</w:t>
      </w:r>
    </w:p>
    <w:p w14:paraId="19FE923F" w14:textId="77777777" w:rsidR="00913E35" w:rsidRPr="00E36B15" w:rsidRDefault="00913E35" w:rsidP="00913E35">
      <w:pPr>
        <w:pStyle w:val="code0"/>
        <w:ind w:left="426"/>
        <w:rPr>
          <w:lang w:val="lv-LV"/>
        </w:rPr>
      </w:pPr>
      <w:r w:rsidRPr="00E36B15">
        <w:rPr>
          <w:lang w:val="lv-LV"/>
        </w:rPr>
        <w:t>}</w:t>
      </w:r>
    </w:p>
    <w:p w14:paraId="19FE9240" w14:textId="77777777" w:rsidR="00913E35" w:rsidRPr="00E36B15" w:rsidRDefault="00913E35" w:rsidP="00560911">
      <w:r w:rsidRPr="00E36B15">
        <w:t xml:space="preserve">Metode </w:t>
      </w:r>
      <w:proofErr w:type="spellStart"/>
      <w:r w:rsidRPr="00E36B15">
        <w:rPr>
          <w:rStyle w:val="ReferenceChar"/>
          <w:lang w:val="lv-LV"/>
        </w:rPr>
        <w:t>c_</w:t>
      </w:r>
      <w:r w:rsidRPr="00E36B15">
        <w:rPr>
          <w:rStyle w:val="ReferenceChar"/>
          <w:i/>
          <w:lang w:val="lv-LV"/>
        </w:rPr>
        <w:t>GetDataCompleted</w:t>
      </w:r>
      <w:proofErr w:type="spellEnd"/>
      <w:r w:rsidRPr="00E36B15">
        <w:t xml:space="preserve"> nodrošina datu izvadi pēc izsaukuma izpildīšanas; </w:t>
      </w:r>
    </w:p>
    <w:p w14:paraId="19FE9241" w14:textId="77777777" w:rsidR="00913E35" w:rsidRPr="00E36B15" w:rsidRDefault="00913E35" w:rsidP="00913E35">
      <w:pPr>
        <w:pStyle w:val="code0"/>
        <w:spacing w:after="0"/>
        <w:ind w:left="426"/>
        <w:rPr>
          <w:lang w:val="lv-LV"/>
        </w:rPr>
      </w:pPr>
      <w:proofErr w:type="spellStart"/>
      <w:r w:rsidRPr="00E36B15">
        <w:rPr>
          <w:lang w:val="lv-LV"/>
        </w:rPr>
        <w:lastRenderedPageBreak/>
        <w:t>private</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c_GetDataCompleted</w:t>
      </w:r>
      <w:proofErr w:type="spellEnd"/>
      <w:r w:rsidRPr="00E36B15">
        <w:rPr>
          <w:lang w:val="lv-LV"/>
        </w:rPr>
        <w:t>(</w:t>
      </w:r>
      <w:proofErr w:type="spellStart"/>
      <w:r w:rsidRPr="00E36B15">
        <w:rPr>
          <w:lang w:val="lv-LV"/>
        </w:rPr>
        <w:t>object</w:t>
      </w:r>
      <w:proofErr w:type="spellEnd"/>
      <w:r w:rsidRPr="00E36B15">
        <w:rPr>
          <w:lang w:val="lv-LV"/>
        </w:rPr>
        <w:t xml:space="preserve"> </w:t>
      </w:r>
      <w:proofErr w:type="spellStart"/>
      <w:r w:rsidRPr="00E36B15">
        <w:rPr>
          <w:lang w:val="lv-LV"/>
        </w:rPr>
        <w:t>sender</w:t>
      </w:r>
      <w:proofErr w:type="spellEnd"/>
      <w:r w:rsidRPr="00E36B15">
        <w:rPr>
          <w:lang w:val="lv-LV"/>
        </w:rPr>
        <w:t xml:space="preserve">, </w:t>
      </w:r>
      <w:proofErr w:type="spellStart"/>
      <w:r w:rsidRPr="00E36B15">
        <w:rPr>
          <w:lang w:val="lv-LV"/>
        </w:rPr>
        <w:t>ServiceRef.</w:t>
      </w:r>
      <w:r w:rsidRPr="00E36B15">
        <w:rPr>
          <w:color w:val="2B91AF"/>
          <w:lang w:val="lv-LV"/>
        </w:rPr>
        <w:t>GetDataCompletedEventArgs</w:t>
      </w:r>
      <w:proofErr w:type="spellEnd"/>
      <w:r w:rsidRPr="00E36B15">
        <w:rPr>
          <w:lang w:val="lv-LV"/>
        </w:rPr>
        <w:t xml:space="preserve"> e)</w:t>
      </w:r>
    </w:p>
    <w:p w14:paraId="19FE9242" w14:textId="77777777" w:rsidR="00913E35" w:rsidRPr="00E36B15" w:rsidRDefault="00913E35" w:rsidP="00913E35">
      <w:pPr>
        <w:pStyle w:val="code0"/>
        <w:spacing w:after="0"/>
        <w:ind w:left="426"/>
        <w:rPr>
          <w:lang w:val="lv-LV"/>
        </w:rPr>
      </w:pPr>
      <w:r w:rsidRPr="00E36B15">
        <w:rPr>
          <w:lang w:val="lv-LV"/>
        </w:rPr>
        <w:t>{</w:t>
      </w:r>
    </w:p>
    <w:p w14:paraId="19FE9243" w14:textId="77777777" w:rsidR="00913E35" w:rsidRPr="00E36B15" w:rsidRDefault="00913E35" w:rsidP="00913E35">
      <w:pPr>
        <w:pStyle w:val="code0"/>
        <w:spacing w:after="0"/>
        <w:ind w:left="426" w:firstLine="294"/>
        <w:rPr>
          <w:lang w:val="lv-LV"/>
        </w:rPr>
      </w:pPr>
      <w:proofErr w:type="spellStart"/>
      <w:r w:rsidRPr="00E36B15">
        <w:rPr>
          <w:color w:val="2B91AF"/>
          <w:lang w:val="lv-LV"/>
        </w:rPr>
        <w:t>LogActivity</w:t>
      </w:r>
      <w:proofErr w:type="spellEnd"/>
      <w:r w:rsidRPr="00E36B15">
        <w:rPr>
          <w:lang w:val="lv-LV"/>
        </w:rPr>
        <w:t xml:space="preserve"> l = </w:t>
      </w:r>
      <w:proofErr w:type="spellStart"/>
      <w:r w:rsidRPr="00E36B15">
        <w:rPr>
          <w:lang w:val="lv-LV"/>
        </w:rPr>
        <w:t>e.UserState</w:t>
      </w:r>
      <w:proofErr w:type="spellEnd"/>
      <w:r w:rsidRPr="00E36B15">
        <w:rPr>
          <w:lang w:val="lv-LV"/>
        </w:rPr>
        <w:t xml:space="preserve"> </w:t>
      </w:r>
      <w:proofErr w:type="spellStart"/>
      <w:r w:rsidRPr="00E36B15">
        <w:rPr>
          <w:lang w:val="lv-LV"/>
        </w:rPr>
        <w:t>as</w:t>
      </w:r>
      <w:proofErr w:type="spellEnd"/>
      <w:r w:rsidRPr="00E36B15">
        <w:rPr>
          <w:lang w:val="lv-LV"/>
        </w:rPr>
        <w:t xml:space="preserve"> </w:t>
      </w:r>
      <w:proofErr w:type="spellStart"/>
      <w:r w:rsidRPr="00E36B15">
        <w:rPr>
          <w:color w:val="2B91AF"/>
          <w:lang w:val="lv-LV"/>
        </w:rPr>
        <w:t>LogActivity</w:t>
      </w:r>
      <w:proofErr w:type="spellEnd"/>
      <w:r w:rsidRPr="00E36B15">
        <w:rPr>
          <w:lang w:val="lv-LV"/>
        </w:rPr>
        <w:t>;</w:t>
      </w:r>
    </w:p>
    <w:p w14:paraId="19FE9244" w14:textId="77777777" w:rsidR="00913E35" w:rsidRPr="00E36B15" w:rsidRDefault="00913E35" w:rsidP="00913E35">
      <w:pPr>
        <w:pStyle w:val="code0"/>
        <w:spacing w:after="0"/>
        <w:ind w:left="426" w:firstLine="294"/>
        <w:rPr>
          <w:lang w:val="lv-LV"/>
        </w:rPr>
      </w:pPr>
      <w:proofErr w:type="spellStart"/>
      <w:r w:rsidRPr="00E36B15">
        <w:rPr>
          <w:lang w:val="lv-LV"/>
        </w:rPr>
        <w:t>l.Resume</w:t>
      </w:r>
      <w:proofErr w:type="spellEnd"/>
      <w:r w:rsidRPr="00E36B15">
        <w:rPr>
          <w:lang w:val="lv-LV"/>
        </w:rPr>
        <w:t xml:space="preserve">(); </w:t>
      </w:r>
    </w:p>
    <w:p w14:paraId="19FE9245" w14:textId="77777777" w:rsidR="00913E35" w:rsidRPr="00E36B15" w:rsidRDefault="00913E35" w:rsidP="00913E35">
      <w:pPr>
        <w:pStyle w:val="code0"/>
        <w:spacing w:after="0"/>
        <w:ind w:left="426" w:firstLine="294"/>
        <w:rPr>
          <w:lang w:val="lv-LV"/>
        </w:rPr>
      </w:pPr>
      <w:proofErr w:type="spellStart"/>
      <w:r w:rsidRPr="00E36B15">
        <w:rPr>
          <w:lang w:val="lv-LV"/>
        </w:rPr>
        <w:t>this.OutputTextBox.Text</w:t>
      </w:r>
      <w:proofErr w:type="spellEnd"/>
      <w:r w:rsidRPr="00E36B15">
        <w:rPr>
          <w:lang w:val="lv-LV"/>
        </w:rPr>
        <w:t xml:space="preserve"> = </w:t>
      </w:r>
      <w:proofErr w:type="spellStart"/>
      <w:r w:rsidRPr="00E36B15">
        <w:rPr>
          <w:lang w:val="lv-LV"/>
        </w:rPr>
        <w:t>e.Result</w:t>
      </w:r>
      <w:proofErr w:type="spellEnd"/>
      <w:r w:rsidRPr="00E36B15">
        <w:rPr>
          <w:lang w:val="lv-LV"/>
        </w:rPr>
        <w:t xml:space="preserve">;  </w:t>
      </w:r>
    </w:p>
    <w:p w14:paraId="19FE9246" w14:textId="77777777" w:rsidR="00913E35" w:rsidRPr="00E36B15" w:rsidRDefault="00913E35" w:rsidP="00913E35">
      <w:pPr>
        <w:pStyle w:val="code0"/>
        <w:spacing w:after="0"/>
        <w:ind w:left="426" w:firstLine="294"/>
        <w:rPr>
          <w:lang w:val="lv-LV"/>
        </w:rPr>
      </w:pPr>
      <w:proofErr w:type="spellStart"/>
      <w:r w:rsidRPr="00E36B15">
        <w:rPr>
          <w:lang w:val="lv-LV"/>
        </w:rPr>
        <w:t>logWriter.Write</w:t>
      </w:r>
      <w:proofErr w:type="spellEnd"/>
      <w:r w:rsidRPr="00E36B15">
        <w:rPr>
          <w:lang w:val="lv-LV"/>
        </w:rPr>
        <w:t>(</w:t>
      </w:r>
      <w:r w:rsidRPr="00E36B15">
        <w:rPr>
          <w:color w:val="A31515"/>
          <w:lang w:val="lv-LV"/>
        </w:rPr>
        <w:t>"</w:t>
      </w:r>
      <w:proofErr w:type="spellStart"/>
      <w:r w:rsidRPr="00E36B15">
        <w:rPr>
          <w:color w:val="A31515"/>
          <w:lang w:val="lv-LV"/>
        </w:rPr>
        <w:t>Async</w:t>
      </w:r>
      <w:proofErr w:type="spellEnd"/>
      <w:r w:rsidRPr="00E36B15">
        <w:rPr>
          <w:color w:val="A31515"/>
          <w:lang w:val="lv-LV"/>
        </w:rPr>
        <w:t xml:space="preserve"> </w:t>
      </w:r>
      <w:proofErr w:type="spellStart"/>
      <w:r w:rsidRPr="00E36B15">
        <w:rPr>
          <w:color w:val="A31515"/>
          <w:lang w:val="lv-LV"/>
        </w:rPr>
        <w:t>Response</w:t>
      </w:r>
      <w:proofErr w:type="spellEnd"/>
      <w:r w:rsidRPr="00E36B15">
        <w:rPr>
          <w:color w:val="A31515"/>
          <w:lang w:val="lv-LV"/>
        </w:rPr>
        <w:t>: "</w:t>
      </w:r>
      <w:r w:rsidRPr="00E36B15">
        <w:rPr>
          <w:lang w:val="lv-LV"/>
        </w:rPr>
        <w:t xml:space="preserve"> + </w:t>
      </w:r>
      <w:proofErr w:type="spellStart"/>
      <w:r w:rsidRPr="00E36B15">
        <w:rPr>
          <w:lang w:val="lv-LV"/>
        </w:rPr>
        <w:t>e.Result</w:t>
      </w:r>
      <w:proofErr w:type="spellEnd"/>
      <w:r w:rsidRPr="00E36B15">
        <w:rPr>
          <w:lang w:val="lv-LV"/>
        </w:rPr>
        <w:t xml:space="preserve">, </w:t>
      </w:r>
      <w:r w:rsidRPr="00E36B15">
        <w:rPr>
          <w:color w:val="A31515"/>
          <w:lang w:val="lv-LV"/>
        </w:rPr>
        <w:t>"</w:t>
      </w:r>
      <w:proofErr w:type="spellStart"/>
      <w:r w:rsidRPr="00E36B15">
        <w:rPr>
          <w:color w:val="A31515"/>
          <w:lang w:val="lv-LV"/>
        </w:rPr>
        <w:t>Activity</w:t>
      </w:r>
      <w:proofErr w:type="spellEnd"/>
      <w:r w:rsidRPr="00E36B15">
        <w:rPr>
          <w:color w:val="A31515"/>
          <w:lang w:val="lv-LV"/>
        </w:rPr>
        <w:t>"</w:t>
      </w:r>
      <w:r w:rsidRPr="00E36B15">
        <w:rPr>
          <w:lang w:val="lv-LV"/>
        </w:rPr>
        <w:t xml:space="preserve">, -1, -1, </w:t>
      </w:r>
      <w:proofErr w:type="spellStart"/>
      <w:r w:rsidRPr="00E36B15">
        <w:rPr>
          <w:lang w:val="lv-LV"/>
        </w:rPr>
        <w:t>System.Diagnostics.</w:t>
      </w:r>
      <w:r w:rsidRPr="00E36B15">
        <w:rPr>
          <w:color w:val="2B91AF"/>
          <w:lang w:val="lv-LV"/>
        </w:rPr>
        <w:t>TraceEventType</w:t>
      </w:r>
      <w:r w:rsidRPr="00E36B15">
        <w:rPr>
          <w:lang w:val="lv-LV"/>
        </w:rPr>
        <w:t>.Verbose</w:t>
      </w:r>
      <w:proofErr w:type="spellEnd"/>
      <w:r w:rsidRPr="00E36B15">
        <w:rPr>
          <w:lang w:val="lv-LV"/>
        </w:rPr>
        <w:t xml:space="preserve">, </w:t>
      </w:r>
      <w:proofErr w:type="spellStart"/>
      <w:r w:rsidRPr="00E36B15">
        <w:rPr>
          <w:lang w:val="lv-LV"/>
        </w:rPr>
        <w:t>l.Id</w:t>
      </w:r>
      <w:proofErr w:type="spellEnd"/>
      <w:r w:rsidRPr="00E36B15">
        <w:rPr>
          <w:lang w:val="lv-LV"/>
        </w:rPr>
        <w:t>);</w:t>
      </w:r>
    </w:p>
    <w:p w14:paraId="19FE9247" w14:textId="77777777" w:rsidR="00913E35" w:rsidRPr="00E36B15" w:rsidRDefault="00913E35" w:rsidP="00913E35">
      <w:pPr>
        <w:pStyle w:val="code0"/>
        <w:spacing w:after="0"/>
        <w:ind w:left="426" w:firstLine="294"/>
        <w:rPr>
          <w:lang w:val="lv-LV"/>
        </w:rPr>
      </w:pPr>
      <w:proofErr w:type="spellStart"/>
      <w:r w:rsidRPr="00E36B15">
        <w:rPr>
          <w:lang w:val="lv-LV"/>
        </w:rPr>
        <w:t>l.Stop</w:t>
      </w:r>
      <w:proofErr w:type="spellEnd"/>
      <w:r w:rsidRPr="00E36B15">
        <w:rPr>
          <w:lang w:val="lv-LV"/>
        </w:rPr>
        <w:t xml:space="preserve">();  </w:t>
      </w:r>
    </w:p>
    <w:p w14:paraId="19FE9248" w14:textId="77777777" w:rsidR="00913E35" w:rsidRPr="00E36B15" w:rsidRDefault="00913E35" w:rsidP="00913E35">
      <w:pPr>
        <w:pStyle w:val="code0"/>
        <w:spacing w:after="0"/>
        <w:ind w:left="426"/>
        <w:rPr>
          <w:lang w:val="lv-LV"/>
        </w:rPr>
      </w:pPr>
      <w:r w:rsidRPr="00E36B15">
        <w:rPr>
          <w:lang w:val="lv-LV"/>
        </w:rPr>
        <w:t>}</w:t>
      </w:r>
    </w:p>
    <w:p w14:paraId="1DF53F72" w14:textId="77777777" w:rsidR="005D1712" w:rsidRPr="00E36B15" w:rsidRDefault="00913E35" w:rsidP="005D1712">
      <w:pPr>
        <w:pStyle w:val="Pictureposition"/>
      </w:pPr>
      <w:bookmarkStart w:id="1755" w:name="_Toc299445978"/>
      <w:bookmarkStart w:id="1756" w:name="_Toc299446189"/>
      <w:bookmarkEnd w:id="1755"/>
      <w:bookmarkEnd w:id="1756"/>
      <w:r w:rsidRPr="00E36B15">
        <w:rPr>
          <w:noProof/>
          <w:lang w:eastAsia="lv-LV"/>
        </w:rPr>
        <w:drawing>
          <wp:inline distT="0" distB="0" distL="0" distR="0" wp14:anchorId="19FE9268" wp14:editId="3A8EA854">
            <wp:extent cx="4744371" cy="40156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45525" cy="4016669"/>
                    </a:xfrm>
                    <a:prstGeom prst="rect">
                      <a:avLst/>
                    </a:prstGeom>
                  </pic:spPr>
                </pic:pic>
              </a:graphicData>
            </a:graphic>
          </wp:inline>
        </w:drawing>
      </w:r>
    </w:p>
    <w:p w14:paraId="19FE924A" w14:textId="43E54AD2" w:rsidR="00913E35" w:rsidRPr="00E36B15" w:rsidRDefault="008A1C8C" w:rsidP="00B75F5B">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57" w:name="_Ref341774394"/>
      <w:bookmarkStart w:id="1758" w:name="_Toc157765392"/>
      <w:r w:rsidR="00A10890">
        <w:rPr>
          <w:noProof/>
        </w:rPr>
        <w:t>12</w:t>
      </w:r>
      <w:bookmarkEnd w:id="1757"/>
      <w:r w:rsidRPr="00E36B15">
        <w:rPr>
          <w:noProof/>
        </w:rPr>
        <w:fldChar w:fldCharType="end"/>
      </w:r>
      <w:r w:rsidR="005D1712" w:rsidRPr="00E36B15">
        <w:t>.attēls. Asinhrona izsaukuma rezultāts</w:t>
      </w:r>
      <w:bookmarkEnd w:id="1758"/>
    </w:p>
    <w:p w14:paraId="2834714B" w14:textId="35B06108" w:rsidR="003071C4" w:rsidRPr="00E36B15" w:rsidRDefault="003071C4" w:rsidP="003071C4">
      <w:pPr>
        <w:pStyle w:val="Heading2"/>
      </w:pPr>
      <w:bookmarkStart w:id="1759" w:name="_Toc157765347"/>
      <w:r w:rsidRPr="00E36B15">
        <w:t xml:space="preserve">Paplašinājumu </w:t>
      </w:r>
      <w:r w:rsidR="00B1307A">
        <w:t xml:space="preserve">bibliotēka </w:t>
      </w:r>
      <w:proofErr w:type="spellStart"/>
      <w:r w:rsidR="00B1307A">
        <w:t>IVIS.Diagnostics</w:t>
      </w:r>
      <w:bookmarkEnd w:id="1759"/>
      <w:proofErr w:type="spellEnd"/>
    </w:p>
    <w:p w14:paraId="2775575F" w14:textId="53A624D1" w:rsidR="00B63FE0" w:rsidRPr="00E36B15" w:rsidRDefault="00B63FE0" w:rsidP="00B63FE0">
      <w:r w:rsidRPr="00E36B15">
        <w:t>Paplašinājuma funkcionalitātes piesaistīšana esošam projektam. Izpildītais risinājums uz kā balstīta šī instrukcija</w:t>
      </w:r>
      <w:r w:rsidR="00DE02B1" w:rsidRPr="00E36B15">
        <w:t>,</w:t>
      </w:r>
      <w:r w:rsidRPr="00E36B15">
        <w:t xml:space="preserve"> atroda</w:t>
      </w:r>
      <w:r w:rsidR="009F79BB" w:rsidRPr="00E36B15">
        <w:t>m</w:t>
      </w:r>
      <w:r w:rsidRPr="00E36B15">
        <w:t xml:space="preserve">s katalogā </w:t>
      </w:r>
      <w:r w:rsidRPr="00E36B15">
        <w:rPr>
          <w:i/>
        </w:rPr>
        <w:t>„~\</w:t>
      </w:r>
      <w:proofErr w:type="spellStart"/>
      <w:r w:rsidRPr="00E36B15">
        <w:rPr>
          <w:i/>
        </w:rPr>
        <w:t>Diagnostic</w:t>
      </w:r>
      <w:proofErr w:type="spellEnd"/>
      <w:r w:rsidRPr="00E36B15">
        <w:rPr>
          <w:i/>
        </w:rPr>
        <w:t>\CS\</w:t>
      </w:r>
      <w:proofErr w:type="spellStart"/>
      <w:r w:rsidRPr="00E36B15">
        <w:rPr>
          <w:i/>
        </w:rPr>
        <w:t>WindowsApp</w:t>
      </w:r>
      <w:proofErr w:type="spellEnd"/>
      <w:r w:rsidRPr="00E36B15">
        <w:rPr>
          <w:i/>
        </w:rPr>
        <w:t>\ex06Extensions”</w:t>
      </w:r>
      <w:r w:rsidRPr="00E36B15">
        <w:t>.</w:t>
      </w:r>
    </w:p>
    <w:p w14:paraId="42AA3BCE" w14:textId="68FC5ABA" w:rsidR="00B63FE0" w:rsidRPr="00E36B15" w:rsidRDefault="00BD327B" w:rsidP="00B63FE0">
      <w:pPr>
        <w:pStyle w:val="ListNumber"/>
        <w:numPr>
          <w:ilvl w:val="0"/>
          <w:numId w:val="44"/>
        </w:numPr>
      </w:pPr>
      <w:r w:rsidRPr="00E36B15">
        <w:t>Atveriet</w:t>
      </w:r>
      <w:r w:rsidR="00B63FE0" w:rsidRPr="00E36B15">
        <w:t xml:space="preserve"> projektu </w:t>
      </w:r>
      <w:proofErr w:type="spellStart"/>
      <w:r w:rsidR="00B63FE0" w:rsidRPr="00E36B15">
        <w:rPr>
          <w:rStyle w:val="ReferenceChar"/>
          <w:i/>
          <w:lang w:val="lv-LV"/>
        </w:rPr>
        <w:t>EnoughPI</w:t>
      </w:r>
      <w:proofErr w:type="spellEnd"/>
      <w:r w:rsidR="00B63FE0" w:rsidRPr="00E36B15">
        <w:t xml:space="preserve"> un iezīmē</w:t>
      </w:r>
      <w:r w:rsidRPr="00E36B15">
        <w:t>jie</w:t>
      </w:r>
      <w:r w:rsidR="00B63FE0" w:rsidRPr="00E36B15">
        <w:t xml:space="preserve">t katalogu </w:t>
      </w:r>
      <w:r w:rsidR="00B63FE0" w:rsidRPr="00E36B15">
        <w:rPr>
          <w:rStyle w:val="ReferenceChar"/>
          <w:lang w:val="lv-LV"/>
        </w:rPr>
        <w:t>References</w:t>
      </w:r>
      <w:r w:rsidR="00B63FE0" w:rsidRPr="00E36B15">
        <w:t>, izpild</w:t>
      </w:r>
      <w:r w:rsidRPr="00E36B15">
        <w:t>o</w:t>
      </w:r>
      <w:r w:rsidR="00B63FE0" w:rsidRPr="00E36B15">
        <w:t xml:space="preserve">t konteksta izvēlnes komandu </w:t>
      </w:r>
      <w:proofErr w:type="spellStart"/>
      <w:r w:rsidR="00B63FE0" w:rsidRPr="00E36B15">
        <w:rPr>
          <w:rStyle w:val="ReferenceChar"/>
          <w:i/>
          <w:lang w:val="lv-LV"/>
        </w:rPr>
        <w:t>Add</w:t>
      </w:r>
      <w:proofErr w:type="spellEnd"/>
      <w:r w:rsidR="00B63FE0" w:rsidRPr="00E36B15">
        <w:rPr>
          <w:rStyle w:val="ReferenceChar"/>
          <w:lang w:val="lv-LV"/>
        </w:rPr>
        <w:t xml:space="preserve"> </w:t>
      </w:r>
      <w:r w:rsidR="00B63FE0" w:rsidRPr="00E36B15">
        <w:rPr>
          <w:rStyle w:val="ReferenceChar"/>
          <w:i/>
          <w:lang w:val="lv-LV"/>
        </w:rPr>
        <w:t>Reference</w:t>
      </w:r>
      <w:r w:rsidR="00B70BCA" w:rsidRPr="00E36B15">
        <w:rPr>
          <w:rStyle w:val="ReferenceChar"/>
          <w:i/>
          <w:lang w:val="lv-LV"/>
        </w:rPr>
        <w:t>,</w:t>
      </w:r>
      <w:r w:rsidR="00B63FE0" w:rsidRPr="00E36B15">
        <w:rPr>
          <w:rStyle w:val="ReferenceChar"/>
          <w:lang w:val="lv-LV"/>
        </w:rPr>
        <w:t xml:space="preserve"> </w:t>
      </w:r>
      <w:r w:rsidR="00B63FE0" w:rsidRPr="00E36B15">
        <w:t>un pievieno</w:t>
      </w:r>
      <w:r w:rsidRPr="00E36B15">
        <w:t>jie</w:t>
      </w:r>
      <w:r w:rsidR="00B63FE0" w:rsidRPr="00E36B15">
        <w:t>t projektam IVIS.</w:t>
      </w:r>
      <w:r w:rsidR="00B63FE0" w:rsidRPr="00E36B15">
        <w:rPr>
          <w:rStyle w:val="ReferenceChar"/>
          <w:i/>
          <w:lang w:val="lv-LV"/>
        </w:rPr>
        <w:t>Diagnostic</w:t>
      </w:r>
      <w:r w:rsidR="00B63FE0" w:rsidRPr="00E36B15">
        <w:rPr>
          <w:rStyle w:val="ReferenceChar"/>
          <w:lang w:val="lv-LV"/>
        </w:rPr>
        <w:t>.</w:t>
      </w:r>
      <w:r w:rsidR="00B63FE0" w:rsidRPr="00E36B15">
        <w:rPr>
          <w:rStyle w:val="ReferenceChar"/>
          <w:i/>
          <w:lang w:val="lv-LV"/>
        </w:rPr>
        <w:t>dll</w:t>
      </w:r>
      <w:r w:rsidR="00B63FE0" w:rsidRPr="00E36B15">
        <w:t xml:space="preserve"> bibliotēku (tipiski atrodama katalogā </w:t>
      </w:r>
      <w:r w:rsidR="00B63FE0" w:rsidRPr="00E36B15">
        <w:rPr>
          <w:i/>
        </w:rPr>
        <w:t>„~\</w:t>
      </w:r>
      <w:proofErr w:type="spellStart"/>
      <w:r w:rsidR="00B63FE0" w:rsidRPr="00E36B15">
        <w:rPr>
          <w:i/>
        </w:rPr>
        <w:t>Diagnostic</w:t>
      </w:r>
      <w:proofErr w:type="spellEnd"/>
      <w:r w:rsidR="00B63FE0" w:rsidRPr="00E36B15">
        <w:rPr>
          <w:i/>
        </w:rPr>
        <w:t>\</w:t>
      </w:r>
      <w:proofErr w:type="spellStart"/>
      <w:r w:rsidR="00B63FE0" w:rsidRPr="00E36B15">
        <w:rPr>
          <w:i/>
        </w:rPr>
        <w:t>Lib</w:t>
      </w:r>
      <w:proofErr w:type="spellEnd"/>
      <w:r w:rsidR="00B63FE0" w:rsidRPr="00E36B15">
        <w:rPr>
          <w:i/>
        </w:rPr>
        <w:t>”</w:t>
      </w:r>
      <w:r w:rsidR="00B63FE0" w:rsidRPr="00E36B15">
        <w:t>), kas satur izmantojamās paplašinājuma metodes.</w:t>
      </w:r>
    </w:p>
    <w:p w14:paraId="516584F5" w14:textId="2B4EF607" w:rsidR="00B63FE0" w:rsidRPr="00E36B15" w:rsidRDefault="00B63FE0" w:rsidP="00B63FE0">
      <w:pPr>
        <w:pStyle w:val="ListNumber"/>
        <w:numPr>
          <w:ilvl w:val="0"/>
          <w:numId w:val="35"/>
        </w:numPr>
      </w:pPr>
      <w:r w:rsidRPr="00E36B15">
        <w:t>Iezīmē</w:t>
      </w:r>
      <w:r w:rsidR="00BD327B" w:rsidRPr="00E36B15">
        <w:t>jie</w:t>
      </w:r>
      <w:r w:rsidRPr="00E36B15">
        <w:t xml:space="preserve">t projekta failu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w:t>
      </w:r>
      <w:r w:rsidRPr="00E36B15">
        <w:rPr>
          <w:rStyle w:val="ReferenceChar"/>
          <w:i/>
          <w:lang w:val="lv-LV"/>
        </w:rPr>
        <w:t>cs</w:t>
      </w:r>
      <w:proofErr w:type="spellEnd"/>
      <w:r w:rsidRPr="00E36B15">
        <w:t xml:space="preserve"> un izpild</w:t>
      </w:r>
      <w:r w:rsidR="00BD327B" w:rsidRPr="00E36B15">
        <w:t>ie</w:t>
      </w:r>
      <w:r w:rsidRPr="00E36B15">
        <w:t xml:space="preserve">t konteksta izvēlnes komandu </w:t>
      </w:r>
      <w:proofErr w:type="spellStart"/>
      <w:r w:rsidRPr="00E36B15">
        <w:rPr>
          <w:rStyle w:val="ReferenceChar"/>
          <w:i/>
          <w:lang w:val="lv-LV"/>
        </w:rPr>
        <w:t>View</w:t>
      </w:r>
      <w:proofErr w:type="spellEnd"/>
      <w:r w:rsidRPr="00E36B15">
        <w:rPr>
          <w:rStyle w:val="ReferenceChar"/>
          <w:lang w:val="lv-LV"/>
        </w:rPr>
        <w:t xml:space="preserve"> </w:t>
      </w:r>
      <w:r w:rsidRPr="00E36B15">
        <w:rPr>
          <w:rStyle w:val="ReferenceChar"/>
          <w:i/>
          <w:lang w:val="lv-LV"/>
        </w:rPr>
        <w:t>Code</w:t>
      </w:r>
      <w:r w:rsidRPr="00E36B15">
        <w:t>;</w:t>
      </w:r>
    </w:p>
    <w:p w14:paraId="3EAA78DB" w14:textId="4BF14D03" w:rsidR="00B63FE0" w:rsidRPr="00E36B15" w:rsidRDefault="00B63FE0" w:rsidP="00B63FE0">
      <w:pPr>
        <w:pStyle w:val="ListNumber"/>
      </w:pPr>
      <w:r w:rsidRPr="00E36B15">
        <w:t>Pievieno</w:t>
      </w:r>
      <w:r w:rsidR="00BD327B" w:rsidRPr="00E36B15">
        <w:t>jie</w:t>
      </w:r>
      <w:r w:rsidRPr="00E36B15">
        <w:t xml:space="preserve">t </w:t>
      </w:r>
      <w:proofErr w:type="spellStart"/>
      <w:r w:rsidR="00415E66" w:rsidRPr="00E36B15">
        <w:t>vārdtelpas</w:t>
      </w:r>
      <w:proofErr w:type="spellEnd"/>
      <w:r w:rsidRPr="00E36B15">
        <w:t xml:space="preserve"> </w:t>
      </w:r>
      <w:proofErr w:type="spellStart"/>
      <w:r w:rsidRPr="00E36B15">
        <w:rPr>
          <w:rStyle w:val="ReferenceChar"/>
          <w:i/>
          <w:lang w:val="lv-LV"/>
        </w:rPr>
        <w:t>Diagnostic</w:t>
      </w:r>
      <w:proofErr w:type="spellEnd"/>
      <w:r w:rsidR="00415E66" w:rsidRPr="00E36B15">
        <w:rPr>
          <w:rStyle w:val="ReferenceChar"/>
          <w:lang w:val="lv-LV"/>
        </w:rPr>
        <w:t xml:space="preserve"> un </w:t>
      </w:r>
      <w:proofErr w:type="spellStart"/>
      <w:r w:rsidR="00415E66" w:rsidRPr="00E36B15">
        <w:rPr>
          <w:rStyle w:val="ReferenceChar"/>
          <w:i/>
          <w:lang w:val="lv-LV"/>
        </w:rPr>
        <w:t>Ivis</w:t>
      </w:r>
      <w:r w:rsidR="00415E66" w:rsidRPr="00E36B15">
        <w:rPr>
          <w:rStyle w:val="ReferenceChar"/>
          <w:lang w:val="lv-LV"/>
        </w:rPr>
        <w:t>.</w:t>
      </w:r>
      <w:r w:rsidR="00415E66" w:rsidRPr="00E36B15">
        <w:rPr>
          <w:rStyle w:val="ReferenceChar"/>
          <w:i/>
          <w:lang w:val="lv-LV"/>
        </w:rPr>
        <w:t>Diagnostic</w:t>
      </w:r>
      <w:proofErr w:type="spellEnd"/>
      <w:r w:rsidRPr="00E36B15">
        <w:t xml:space="preserve"> faila augšdaļā;</w:t>
      </w:r>
    </w:p>
    <w:p w14:paraId="2CEB38D6" w14:textId="77777777" w:rsidR="00B63FE0" w:rsidRPr="00E36B15" w:rsidRDefault="00B63FE0" w:rsidP="00B63FE0">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Diagnostic</w:t>
      </w:r>
      <w:proofErr w:type="spellEnd"/>
      <w:r w:rsidRPr="00E36B15">
        <w:rPr>
          <w:lang w:val="lv-LV"/>
        </w:rPr>
        <w:t>;</w:t>
      </w:r>
    </w:p>
    <w:p w14:paraId="7C8F6B23" w14:textId="0555C4E3" w:rsidR="00415E66" w:rsidRPr="00E36B15" w:rsidRDefault="00415E66" w:rsidP="00B63FE0">
      <w:pPr>
        <w:pStyle w:val="code0"/>
        <w:ind w:left="360"/>
        <w:rPr>
          <w:lang w:val="lv-LV"/>
        </w:rPr>
      </w:pPr>
      <w:proofErr w:type="spellStart"/>
      <w:r w:rsidRPr="00E36B15">
        <w:rPr>
          <w:lang w:val="lv-LV"/>
        </w:rPr>
        <w:t>using</w:t>
      </w:r>
      <w:proofErr w:type="spellEnd"/>
      <w:r w:rsidRPr="00E36B15">
        <w:rPr>
          <w:lang w:val="lv-LV"/>
        </w:rPr>
        <w:t xml:space="preserve"> </w:t>
      </w:r>
      <w:proofErr w:type="spellStart"/>
      <w:r w:rsidRPr="00E36B15">
        <w:rPr>
          <w:lang w:val="lv-LV"/>
        </w:rPr>
        <w:t>IVIS.Diagnostics</w:t>
      </w:r>
      <w:proofErr w:type="spellEnd"/>
      <w:r w:rsidRPr="00E36B15">
        <w:rPr>
          <w:lang w:val="lv-LV"/>
        </w:rPr>
        <w:t>;</w:t>
      </w:r>
    </w:p>
    <w:p w14:paraId="56F023F6" w14:textId="1B463866" w:rsidR="00B63FE0" w:rsidRPr="00E36B15" w:rsidRDefault="00B63FE0" w:rsidP="00B63FE0">
      <w:pPr>
        <w:pStyle w:val="ListNumber"/>
      </w:pPr>
      <w:r w:rsidRPr="00E36B15">
        <w:t>Modificē</w:t>
      </w:r>
      <w:r w:rsidR="00BD327B" w:rsidRPr="00E36B15">
        <w:t>jie</w:t>
      </w:r>
      <w:r w:rsidRPr="00E36B15">
        <w:t xml:space="preserve">t konfigurācijas datni </w:t>
      </w:r>
      <w:proofErr w:type="spellStart"/>
      <w:r w:rsidRPr="00E36B15">
        <w:rPr>
          <w:rStyle w:val="ReferenceChar"/>
          <w:i/>
          <w:lang w:val="lv-LV"/>
        </w:rPr>
        <w:t>app</w:t>
      </w:r>
      <w:r w:rsidRPr="00E36B15">
        <w:rPr>
          <w:rStyle w:val="ReferenceChar"/>
          <w:lang w:val="lv-LV"/>
        </w:rPr>
        <w:t>.</w:t>
      </w:r>
      <w:r w:rsidRPr="00E36B15">
        <w:rPr>
          <w:rStyle w:val="ReferenceChar"/>
          <w:i/>
          <w:lang w:val="lv-LV"/>
        </w:rPr>
        <w:t>config</w:t>
      </w:r>
      <w:proofErr w:type="spellEnd"/>
      <w:r w:rsidRPr="00E36B15">
        <w:t xml:space="preserve">, pievienojot </w:t>
      </w:r>
      <w:r w:rsidR="00291B9C" w:rsidRPr="00E36B15">
        <w:t xml:space="preserve">šādus </w:t>
      </w:r>
      <w:r w:rsidRPr="00E36B15">
        <w:t>atribūtus:</w:t>
      </w:r>
    </w:p>
    <w:p w14:paraId="55A07360" w14:textId="77777777" w:rsidR="00B63FE0" w:rsidRPr="00E36B15" w:rsidRDefault="00B63FE0" w:rsidP="00B63FE0">
      <w:pPr>
        <w:pStyle w:val="ListParagraph"/>
        <w:numPr>
          <w:ilvl w:val="0"/>
          <w:numId w:val="33"/>
        </w:numPr>
        <w:spacing w:before="0" w:after="200" w:line="276" w:lineRule="auto"/>
      </w:pPr>
      <w:r w:rsidRPr="00E36B15">
        <w:t xml:space="preserve">Konfigurācijas sekciju </w:t>
      </w:r>
      <w:proofErr w:type="spellStart"/>
      <w:r w:rsidRPr="00E36B15">
        <w:rPr>
          <w:rStyle w:val="ReferenceChar"/>
          <w:i/>
          <w:lang w:val="lv-LV"/>
        </w:rPr>
        <w:t>diagnosticConfiguration</w:t>
      </w:r>
      <w:proofErr w:type="spellEnd"/>
      <w:r w:rsidRPr="00E36B15">
        <w:rPr>
          <w:rStyle w:val="ReferenceChar"/>
          <w:lang w:val="lv-LV"/>
        </w:rPr>
        <w:t>;</w:t>
      </w:r>
    </w:p>
    <w:p w14:paraId="07771002" w14:textId="77777777" w:rsidR="00B63FE0" w:rsidRPr="00E36B15" w:rsidRDefault="00B63FE0" w:rsidP="00AA00E6">
      <w:pPr>
        <w:pStyle w:val="code0"/>
        <w:keepNext w:val="0"/>
        <w:spacing w:after="0"/>
        <w:ind w:left="357"/>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7DADBFF0" w14:textId="77777777" w:rsidR="00B63FE0" w:rsidRPr="00E36B15" w:rsidRDefault="00B63FE0" w:rsidP="00AA00E6">
      <w:pPr>
        <w:pStyle w:val="code0"/>
        <w:keepNext w:val="0"/>
        <w:spacing w:after="0"/>
        <w:ind w:left="357" w:firstLine="360"/>
        <w:rPr>
          <w:lang w:val="lv-LV"/>
        </w:rPr>
      </w:pPr>
      <w:r w:rsidRPr="00E36B15">
        <w:rPr>
          <w:lang w:val="lv-LV"/>
        </w:rPr>
        <w:t>&lt;</w:t>
      </w:r>
      <w:proofErr w:type="spellStart"/>
      <w:r w:rsidRPr="00E36B15">
        <w:rPr>
          <w:color w:val="A31515"/>
          <w:lang w:val="lv-LV"/>
        </w:rPr>
        <w:t>section</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w:t>
      </w:r>
    </w:p>
    <w:p w14:paraId="0DA968A1" w14:textId="77777777" w:rsidR="00B63FE0" w:rsidRPr="00E36B15" w:rsidRDefault="00B63FE0" w:rsidP="00AA00E6">
      <w:pPr>
        <w:pStyle w:val="code0"/>
        <w:keepNext w:val="0"/>
        <w:spacing w:after="0"/>
        <w:ind w:left="357" w:firstLine="36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w:t>
      </w:r>
    </w:p>
    <w:p w14:paraId="371FA781" w14:textId="77777777" w:rsidR="00B63FE0" w:rsidRPr="00E36B15" w:rsidRDefault="00B63FE0" w:rsidP="00AA00E6">
      <w:pPr>
        <w:pStyle w:val="code0"/>
        <w:keepNext w:val="0"/>
        <w:spacing w:after="0"/>
        <w:ind w:left="357"/>
        <w:rPr>
          <w:lang w:val="lv-LV"/>
        </w:rPr>
      </w:pPr>
      <w:r w:rsidRPr="00E36B15">
        <w:rPr>
          <w:lang w:val="lv-LV"/>
        </w:rPr>
        <w:t xml:space="preserve"> </w:t>
      </w:r>
      <w:r w:rsidRPr="00E36B15">
        <w:rPr>
          <w:lang w:val="lv-LV"/>
        </w:rPr>
        <w:tab/>
        <w:t xml:space="preserve">   </w:t>
      </w:r>
      <w:r w:rsidRPr="00E36B15">
        <w:rPr>
          <w:lang w:val="lv-LV"/>
        </w:rPr>
        <w:tab/>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 xml:space="preserve">=1.0.0.0"/&gt;  </w:t>
      </w:r>
    </w:p>
    <w:p w14:paraId="5469D07C" w14:textId="77777777" w:rsidR="00B63FE0" w:rsidRPr="00E36B15" w:rsidRDefault="00B63FE0" w:rsidP="00AA00E6">
      <w:pPr>
        <w:pStyle w:val="code0"/>
        <w:keepNext w:val="0"/>
        <w:ind w:left="357"/>
        <w:rPr>
          <w:lang w:val="lv-LV"/>
        </w:rPr>
      </w:pPr>
      <w:r w:rsidRPr="00E36B15">
        <w:rPr>
          <w:lang w:val="lv-LV"/>
        </w:rPr>
        <w:t>&lt;/</w:t>
      </w:r>
      <w:proofErr w:type="spellStart"/>
      <w:r w:rsidRPr="00E36B15">
        <w:rPr>
          <w:color w:val="A31515"/>
          <w:lang w:val="lv-LV"/>
        </w:rPr>
        <w:t>configSections</w:t>
      </w:r>
      <w:proofErr w:type="spellEnd"/>
      <w:r w:rsidRPr="00E36B15">
        <w:rPr>
          <w:lang w:val="lv-LV"/>
        </w:rPr>
        <w:t>&gt;</w:t>
      </w:r>
    </w:p>
    <w:p w14:paraId="72508DFB" w14:textId="66EA8585" w:rsidR="00B4305C" w:rsidRPr="00E36B15" w:rsidRDefault="00D6377A" w:rsidP="00B63FE0">
      <w:pPr>
        <w:pStyle w:val="ListBullet"/>
      </w:pPr>
      <w:r w:rsidRPr="00E36B15">
        <w:lastRenderedPageBreak/>
        <w:t>S</w:t>
      </w:r>
      <w:r w:rsidR="00B4305C" w:rsidRPr="00E36B15">
        <w:t>adaļu</w:t>
      </w:r>
      <w:r w:rsidRPr="00E36B15">
        <w:t xml:space="preserve"> </w:t>
      </w:r>
      <w:proofErr w:type="spellStart"/>
      <w:r w:rsidRPr="00E36B15">
        <w:rPr>
          <w:rStyle w:val="ReferenceChar"/>
          <w:i/>
          <w:lang w:val="lv-LV"/>
        </w:rPr>
        <w:t>diagnosticConfiguration</w:t>
      </w:r>
      <w:proofErr w:type="spellEnd"/>
    </w:p>
    <w:p w14:paraId="19C4E5F7" w14:textId="77777777" w:rsidR="00B4305C" w:rsidRPr="00E36B15" w:rsidRDefault="00B4305C" w:rsidP="00D6377A">
      <w:pPr>
        <w:pStyle w:val="code0"/>
        <w:spacing w:after="0"/>
        <w:ind w:left="360"/>
        <w:rPr>
          <w:lang w:val="lv-LV"/>
        </w:rPr>
      </w:pPr>
      <w:r w:rsidRPr="00E36B15">
        <w:rPr>
          <w:lang w:val="lv-LV"/>
        </w:rPr>
        <w:t>&lt;</w:t>
      </w:r>
      <w:proofErr w:type="spellStart"/>
      <w:r w:rsidRPr="00E36B15">
        <w:rPr>
          <w:color w:val="A31515"/>
          <w:lang w:val="lv-LV"/>
        </w:rPr>
        <w:t>diagnosticConfiguration</w:t>
      </w:r>
      <w:proofErr w:type="spellEnd"/>
      <w:r w:rsidRPr="00E36B15">
        <w:rPr>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Diagnostic.DefaultLogWriter</w:t>
      </w:r>
      <w:proofErr w:type="spellEnd"/>
      <w:r w:rsidRPr="00E36B15">
        <w:rPr>
          <w:lang w:val="lv-LV"/>
        </w:rPr>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=1.0.0.0" /&gt;</w:t>
      </w:r>
    </w:p>
    <w:p w14:paraId="7A700FF7" w14:textId="5373B198" w:rsidR="00B63FE0" w:rsidRPr="00E36B15" w:rsidRDefault="00B63FE0" w:rsidP="00B63FE0">
      <w:pPr>
        <w:pStyle w:val="ListBullet"/>
      </w:pPr>
      <w:r w:rsidRPr="00E36B15">
        <w:t xml:space="preserve">Sadaļu </w:t>
      </w:r>
      <w:proofErr w:type="spellStart"/>
      <w:r w:rsidRPr="00E36B15">
        <w:rPr>
          <w:rStyle w:val="ReferenceChar"/>
          <w:i/>
          <w:lang w:val="lv-LV"/>
        </w:rPr>
        <w:t>system</w:t>
      </w:r>
      <w:r w:rsidRPr="00E36B15">
        <w:rPr>
          <w:rStyle w:val="ReferenceChar"/>
          <w:lang w:val="lv-LV"/>
        </w:rPr>
        <w:t>.</w:t>
      </w:r>
      <w:r w:rsidRPr="00E36B15">
        <w:rPr>
          <w:rStyle w:val="ReferenceChar"/>
          <w:i/>
          <w:lang w:val="lv-LV"/>
        </w:rPr>
        <w:t>diagnostics</w:t>
      </w:r>
      <w:proofErr w:type="spellEnd"/>
      <w:r w:rsidR="00291B9C" w:rsidRPr="00E36B15">
        <w:rPr>
          <w:rStyle w:val="ReferenceChar"/>
          <w:i/>
          <w:lang w:val="lv-LV"/>
        </w:rPr>
        <w:t>,</w:t>
      </w:r>
      <w:r w:rsidRPr="00E36B15">
        <w:t xml:space="preserve"> kas satur sadaļas</w:t>
      </w:r>
      <w:r w:rsidR="0001379E" w:rsidRPr="00E36B15">
        <w:t>:</w:t>
      </w:r>
      <w:r w:rsidRPr="00E36B15">
        <w:t xml:space="preserve"> </w:t>
      </w:r>
      <w:proofErr w:type="spellStart"/>
      <w:r w:rsidRPr="00E36B15">
        <w:rPr>
          <w:rStyle w:val="ReferenceChar"/>
          <w:i/>
          <w:lang w:val="lv-LV"/>
        </w:rPr>
        <w:t>sharedListeners</w:t>
      </w:r>
      <w:proofErr w:type="spellEnd"/>
      <w:r w:rsidRPr="00E36B15">
        <w:rPr>
          <w:rStyle w:val="ReferenceChar"/>
          <w:lang w:val="lv-LV"/>
        </w:rPr>
        <w:t xml:space="preserve"> </w:t>
      </w:r>
      <w:r w:rsidRPr="00E36B15">
        <w:t xml:space="preserve">(pēc izvēles) un </w:t>
      </w:r>
      <w:proofErr w:type="spellStart"/>
      <w:r w:rsidRPr="00E36B15">
        <w:rPr>
          <w:rStyle w:val="ReferenceChar"/>
          <w:i/>
          <w:lang w:val="lv-LV"/>
        </w:rPr>
        <w:t>sources</w:t>
      </w:r>
      <w:proofErr w:type="spellEnd"/>
      <w:r w:rsidRPr="00E36B15">
        <w:t xml:space="preserve">. Sadaļā </w:t>
      </w:r>
      <w:proofErr w:type="spellStart"/>
      <w:r w:rsidRPr="00E36B15">
        <w:rPr>
          <w:rStyle w:val="ReferenceChar"/>
          <w:i/>
          <w:lang w:val="lv-LV"/>
        </w:rPr>
        <w:t>sharedListeners</w:t>
      </w:r>
      <w:proofErr w:type="spellEnd"/>
      <w:r w:rsidRPr="00E36B15">
        <w:t xml:space="preserve"> definē</w:t>
      </w:r>
      <w:r w:rsidR="00BD327B" w:rsidRPr="00E36B15">
        <w:t>jie</w:t>
      </w:r>
      <w:r w:rsidRPr="00E36B15">
        <w:t xml:space="preserve">t koplietojamos </w:t>
      </w:r>
      <w:proofErr w:type="spellStart"/>
      <w:r w:rsidRPr="00E36B15">
        <w:t>žurnalēšanas</w:t>
      </w:r>
      <w:proofErr w:type="spellEnd"/>
      <w:r w:rsidRPr="00E36B15">
        <w:t xml:space="preserve"> failus, norādot </w:t>
      </w:r>
      <w:r w:rsidR="00291B9C" w:rsidRPr="00E36B15">
        <w:t>šādus</w:t>
      </w:r>
      <w:r w:rsidRPr="00E36B15">
        <w:t xml:space="preserve"> atribūtus: atrašanās vieta – </w:t>
      </w:r>
      <w:proofErr w:type="spellStart"/>
      <w:r w:rsidRPr="00E36B15">
        <w:rPr>
          <w:rStyle w:val="ReferenceChar"/>
          <w:i/>
          <w:lang w:val="lv-LV"/>
        </w:rPr>
        <w:t>initializeData</w:t>
      </w:r>
      <w:proofErr w:type="spellEnd"/>
      <w:r w:rsidRPr="00E36B15">
        <w:t xml:space="preserve">, šajā gadījumā lietojuma katalogā, tips – </w:t>
      </w:r>
      <w:proofErr w:type="spellStart"/>
      <w:r w:rsidRPr="00E36B15">
        <w:rPr>
          <w:rStyle w:val="ReferenceChar"/>
          <w:i/>
          <w:lang w:val="lv-LV"/>
        </w:rPr>
        <w:t>type</w:t>
      </w:r>
      <w:proofErr w:type="spellEnd"/>
      <w:r w:rsidRPr="00E36B15">
        <w:t xml:space="preserve">, identifikators – </w:t>
      </w:r>
      <w:proofErr w:type="spellStart"/>
      <w:r w:rsidRPr="00E36B15">
        <w:rPr>
          <w:rStyle w:val="ReferenceChar"/>
          <w:i/>
          <w:iCs/>
          <w:lang w:val="lv-LV"/>
        </w:rPr>
        <w:t>name</w:t>
      </w:r>
      <w:proofErr w:type="spellEnd"/>
      <w:r w:rsidRPr="00E36B15">
        <w:t xml:space="preserve">, papildus </w:t>
      </w:r>
      <w:proofErr w:type="spellStart"/>
      <w:r w:rsidRPr="00E36B15">
        <w:t>žurnalēšanas</w:t>
      </w:r>
      <w:proofErr w:type="spellEnd"/>
      <w:r w:rsidRPr="00E36B15">
        <w:t xml:space="preserve"> iespējas – </w:t>
      </w:r>
      <w:proofErr w:type="spellStart"/>
      <w:r w:rsidRPr="00E36B15">
        <w:rPr>
          <w:rStyle w:val="ReferenceChar"/>
          <w:i/>
          <w:lang w:val="lv-LV"/>
        </w:rPr>
        <w:t>traceOutputOptions</w:t>
      </w:r>
      <w:proofErr w:type="spellEnd"/>
      <w:r w:rsidRPr="00E36B15">
        <w:t xml:space="preserve"> un cit</w:t>
      </w:r>
      <w:r w:rsidR="00BD327B" w:rsidRPr="00E36B15">
        <w:t>u</w:t>
      </w:r>
      <w:r w:rsidRPr="00E36B15">
        <w:t xml:space="preserve"> atribūt</w:t>
      </w:r>
      <w:r w:rsidR="00BD327B" w:rsidRPr="00E36B15">
        <w:t xml:space="preserve">us </w:t>
      </w:r>
      <w:r w:rsidRPr="00E36B15">
        <w:t>pēc nepieciešamības;</w:t>
      </w:r>
    </w:p>
    <w:p w14:paraId="38217EA7" w14:textId="77777777" w:rsidR="00B63FE0" w:rsidRPr="00E36B15" w:rsidRDefault="00B63FE0" w:rsidP="00B63FE0">
      <w:pPr>
        <w:pStyle w:val="code0"/>
        <w:spacing w:after="0"/>
        <w:rPr>
          <w:lang w:val="lv-LV"/>
        </w:rPr>
      </w:pPr>
      <w:r w:rsidRPr="00E36B15">
        <w:rPr>
          <w:lang w:val="lv-LV"/>
        </w:rPr>
        <w:t>&lt;</w:t>
      </w:r>
      <w:proofErr w:type="spellStart"/>
      <w:r w:rsidRPr="00E36B15">
        <w:rPr>
          <w:lang w:val="lv-LV"/>
        </w:rPr>
        <w:t>system.diagnostics</w:t>
      </w:r>
      <w:proofErr w:type="spellEnd"/>
      <w:r w:rsidRPr="00E36B15">
        <w:rPr>
          <w:lang w:val="lv-LV"/>
        </w:rPr>
        <w:t>&gt;</w:t>
      </w:r>
    </w:p>
    <w:p w14:paraId="78049352" w14:textId="77777777" w:rsidR="00B63FE0" w:rsidRPr="00E36B15" w:rsidRDefault="00B63FE0" w:rsidP="00B63FE0">
      <w:pPr>
        <w:pStyle w:val="code0"/>
        <w:spacing w:after="0"/>
        <w:ind w:firstLine="720"/>
        <w:rPr>
          <w:lang w:val="lv-LV"/>
        </w:rPr>
      </w:pPr>
      <w:r w:rsidRPr="00E36B15">
        <w:rPr>
          <w:lang w:val="lv-LV"/>
        </w:rPr>
        <w:t>&lt;</w:t>
      </w:r>
      <w:proofErr w:type="spellStart"/>
      <w:r w:rsidRPr="00E36B15">
        <w:rPr>
          <w:color w:val="A31515"/>
          <w:lang w:val="lv-LV"/>
        </w:rPr>
        <w:t>sharedListeners</w:t>
      </w:r>
      <w:proofErr w:type="spellEnd"/>
      <w:r w:rsidRPr="00E36B15">
        <w:rPr>
          <w:lang w:val="lv-LV"/>
        </w:rPr>
        <w:t>&gt;</w:t>
      </w:r>
    </w:p>
    <w:p w14:paraId="6294BC01" w14:textId="0BF99172" w:rsidR="00B63FE0" w:rsidRPr="00E36B15" w:rsidRDefault="00B63FE0" w:rsidP="00B63FE0">
      <w:pPr>
        <w:pStyle w:val="code0"/>
        <w:spacing w:after="0"/>
        <w:rPr>
          <w:lang w:val="lv-LV"/>
        </w:rPr>
      </w:pPr>
      <w:r w:rsidRPr="00E36B15">
        <w:rPr>
          <w:lang w:val="lv-LV"/>
        </w:rPr>
        <w:t xml:space="preserve">       </w:t>
      </w:r>
      <w:r w:rsidRPr="00E36B15">
        <w:rPr>
          <w:lang w:val="lv-LV"/>
        </w:rPr>
        <w:tab/>
        <w:t>&lt;</w:t>
      </w:r>
      <w:proofErr w:type="spellStart"/>
      <w:r w:rsidRPr="00E36B15">
        <w:rPr>
          <w:color w:val="A31515"/>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00D94CA0" w:rsidRPr="00E36B15">
        <w:rPr>
          <w:lang w:val="lv-LV"/>
        </w:rPr>
        <w:t>Notification</w:t>
      </w:r>
      <w:r w:rsidRPr="00E36B15">
        <w:rPr>
          <w:lang w:val="lv-LV"/>
        </w:rPr>
        <w:t>.svclog</w:t>
      </w:r>
      <w:proofErr w:type="spellEnd"/>
      <w:r w:rsidRPr="00E36B15">
        <w:rPr>
          <w:lang w:val="lv-LV"/>
        </w:rPr>
        <w:t>"</w:t>
      </w:r>
    </w:p>
    <w:p w14:paraId="7EFD5F15" w14:textId="77777777" w:rsidR="00B63FE0" w:rsidRPr="00E36B15" w:rsidRDefault="00B63FE0" w:rsidP="00B63FE0">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w:t>
      </w:r>
    </w:p>
    <w:p w14:paraId="593597F9" w14:textId="77777777" w:rsidR="00B63FE0" w:rsidRPr="00E36B15" w:rsidRDefault="00B63FE0" w:rsidP="00B63FE0">
      <w:pPr>
        <w:pStyle w:val="code0"/>
        <w:spacing w:after="0"/>
        <w:ind w:firstLine="720"/>
        <w:rPr>
          <w:lang w:val="lv-LV"/>
        </w:rPr>
      </w:pPr>
      <w:r w:rsidRPr="00E36B15">
        <w:rPr>
          <w:lang w:val="lv-LV"/>
        </w:rPr>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w:t>
      </w:r>
    </w:p>
    <w:p w14:paraId="7814024C" w14:textId="77777777" w:rsidR="00B63FE0" w:rsidRPr="00E36B15" w:rsidRDefault="00B63FE0" w:rsidP="00B63FE0">
      <w:pPr>
        <w:pStyle w:val="code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=b77a5c561934e089" </w:t>
      </w:r>
    </w:p>
    <w:p w14:paraId="32A90B75" w14:textId="21780B94" w:rsidR="00B63FE0" w:rsidRPr="00E36B15" w:rsidRDefault="00B63FE0" w:rsidP="00B63FE0">
      <w:pPr>
        <w:pStyle w:val="code0"/>
        <w:spacing w:after="0"/>
        <w:ind w:firstLine="720"/>
        <w:rPr>
          <w:lang w:val="lv-LV"/>
        </w:rPr>
      </w:pPr>
      <w:r w:rsidRPr="00E36B15">
        <w:rPr>
          <w:color w:val="FF0000"/>
          <w:lang w:val="lv-LV"/>
        </w:rPr>
        <w:t xml:space="preserve">            </w:t>
      </w:r>
      <w:proofErr w:type="spellStart"/>
      <w:r w:rsidRPr="00E36B15">
        <w:rPr>
          <w:color w:val="FF0000"/>
          <w:lang w:val="lv-LV"/>
        </w:rPr>
        <w:t>name</w:t>
      </w:r>
      <w:proofErr w:type="spellEnd"/>
      <w:r w:rsidRPr="00E36B15">
        <w:rPr>
          <w:lang w:val="lv-LV"/>
        </w:rPr>
        <w:t>="</w:t>
      </w:r>
      <w:proofErr w:type="spellStart"/>
      <w:r w:rsidR="00D94CA0" w:rsidRPr="00E36B15">
        <w:rPr>
          <w:lang w:val="lv-LV"/>
        </w:rPr>
        <w:t>Notification</w:t>
      </w:r>
      <w:r w:rsidRPr="00E36B15">
        <w:rPr>
          <w:lang w:val="lv-LV"/>
        </w:rPr>
        <w:t>Log</w:t>
      </w:r>
      <w:proofErr w:type="spellEnd"/>
      <w:r w:rsidRPr="00E36B15">
        <w:rPr>
          <w:lang w:val="lv-LV"/>
        </w:rPr>
        <w:t xml:space="preserve">" </w:t>
      </w:r>
    </w:p>
    <w:p w14:paraId="1A294612" w14:textId="77777777" w:rsidR="00B63FE0" w:rsidRPr="00E36B15" w:rsidRDefault="00B63FE0" w:rsidP="00B63FE0">
      <w:pPr>
        <w:pStyle w:val="code0"/>
        <w:spacing w:after="0"/>
        <w:ind w:firstLine="720"/>
        <w:rPr>
          <w:lang w:val="lv-LV"/>
        </w:rPr>
      </w:pPr>
      <w:r w:rsidRPr="00E36B15">
        <w:rPr>
          <w:lang w:val="lv-LV"/>
        </w:rPr>
        <w:tab/>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3C71EDB7" w14:textId="77777777" w:rsidR="00B63FE0" w:rsidRPr="00E36B15" w:rsidRDefault="00B63FE0" w:rsidP="00B63FE0">
      <w:pPr>
        <w:pStyle w:val="code0"/>
        <w:spacing w:after="0"/>
        <w:ind w:firstLine="720"/>
        <w:rPr>
          <w:lang w:val="lv-LV"/>
        </w:rPr>
      </w:pPr>
      <w:r w:rsidRPr="00E36B15">
        <w:rPr>
          <w:lang w:val="lv-LV"/>
        </w:rPr>
        <w:t xml:space="preserve">       &lt;</w:t>
      </w:r>
      <w:proofErr w:type="spellStart"/>
      <w:r w:rsidRPr="00E36B15">
        <w:rPr>
          <w:color w:val="A31515"/>
          <w:lang w:val="lv-LV"/>
        </w:rPr>
        <w:t>add</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w:t>
      </w:r>
      <w:proofErr w:type="spellStart"/>
      <w:r w:rsidRPr="00E36B15">
        <w:rPr>
          <w:lang w:val="lv-LV"/>
        </w:rPr>
        <w:t>General.svclog</w:t>
      </w:r>
      <w:proofErr w:type="spellEnd"/>
      <w:r w:rsidRPr="00E36B15">
        <w:rPr>
          <w:lang w:val="lv-LV"/>
        </w:rPr>
        <w:t>"</w:t>
      </w:r>
    </w:p>
    <w:p w14:paraId="79B962C3" w14:textId="77777777" w:rsidR="00B63FE0" w:rsidRPr="00E36B15" w:rsidRDefault="00B63FE0" w:rsidP="00B63FE0">
      <w:pPr>
        <w:pStyle w:val="code0"/>
        <w:spacing w:after="0"/>
        <w:ind w:firstLine="720"/>
        <w:rPr>
          <w:lang w:val="lv-LV"/>
        </w:rPr>
      </w:pPr>
      <w:r w:rsidRPr="00E36B15">
        <w:rPr>
          <w:color w:val="FF0000"/>
          <w:lang w:val="lv-LV"/>
        </w:rPr>
        <w:t xml:space="preserve">            </w:t>
      </w:r>
      <w:proofErr w:type="spellStart"/>
      <w:r w:rsidRPr="00E36B15">
        <w:rPr>
          <w:color w:val="FF0000"/>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
    <w:p w14:paraId="580ED883" w14:textId="77777777" w:rsidR="00B63FE0" w:rsidRPr="00E36B15" w:rsidRDefault="00B63FE0" w:rsidP="00B63FE0">
      <w:pPr>
        <w:pStyle w:val="code0"/>
        <w:spacing w:after="0"/>
        <w:ind w:firstLine="720"/>
        <w:rPr>
          <w:lang w:val="lv-LV"/>
        </w:rPr>
      </w:pPr>
      <w:r w:rsidRPr="00E36B15">
        <w:rPr>
          <w:lang w:val="lv-LV"/>
        </w:rPr>
        <w:t xml:space="preserve">            </w:t>
      </w:r>
      <w:proofErr w:type="spellStart"/>
      <w:r w:rsidRPr="00E36B15">
        <w:rPr>
          <w:lang w:val="lv-LV"/>
        </w:rPr>
        <w:t>System</w:t>
      </w:r>
      <w:proofErr w:type="spellEnd"/>
      <w:r w:rsidRPr="00E36B15">
        <w:rPr>
          <w:lang w:val="lv-LV"/>
        </w:rPr>
        <w:t xml:space="preserve">, </w:t>
      </w:r>
      <w:proofErr w:type="spellStart"/>
      <w:r w:rsidRPr="00E36B15">
        <w:rPr>
          <w:lang w:val="lv-LV"/>
        </w:rPr>
        <w:t>Version</w:t>
      </w:r>
      <w:proofErr w:type="spellEnd"/>
      <w:r w:rsidRPr="00E36B15">
        <w:rPr>
          <w:lang w:val="lv-LV"/>
        </w:rPr>
        <w:t xml:space="preserve">=2.0.0.0,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
    <w:p w14:paraId="4C94F53A" w14:textId="77777777" w:rsidR="00B63FE0" w:rsidRPr="00E36B15" w:rsidRDefault="00B63FE0" w:rsidP="00B63FE0">
      <w:pPr>
        <w:pStyle w:val="code0"/>
        <w:spacing w:after="0"/>
        <w:ind w:firstLine="720"/>
        <w:rPr>
          <w:lang w:val="lv-LV"/>
        </w:rPr>
      </w:pPr>
      <w:r w:rsidRPr="00E36B15">
        <w:rPr>
          <w:lang w:val="lv-LV"/>
        </w:rPr>
        <w:t xml:space="preserve">            </w:t>
      </w:r>
      <w:proofErr w:type="spellStart"/>
      <w:r w:rsidRPr="00E36B15">
        <w:rPr>
          <w:lang w:val="lv-LV"/>
        </w:rPr>
        <w:t>PublicKeyToken</w:t>
      </w:r>
      <w:proofErr w:type="spellEnd"/>
      <w:r w:rsidRPr="00E36B15">
        <w:rPr>
          <w:lang w:val="lv-LV"/>
        </w:rPr>
        <w:t xml:space="preserve">=b77a5c561934e089" </w:t>
      </w:r>
    </w:p>
    <w:p w14:paraId="09909188" w14:textId="77777777" w:rsidR="00B63FE0" w:rsidRPr="00E36B15" w:rsidRDefault="00B63FE0" w:rsidP="00B63FE0">
      <w:pPr>
        <w:pStyle w:val="code0"/>
        <w:spacing w:after="0"/>
        <w:ind w:firstLine="720"/>
        <w:rPr>
          <w:lang w:val="lv-LV"/>
        </w:rPr>
      </w:pPr>
      <w:r w:rsidRPr="00E36B15">
        <w:rPr>
          <w:color w:val="FF0000"/>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GeneralLog</w:t>
      </w:r>
      <w:proofErr w:type="spellEnd"/>
      <w:r w:rsidRPr="00E36B15">
        <w:rPr>
          <w:lang w:val="lv-LV"/>
        </w:rPr>
        <w:t>"</w:t>
      </w:r>
    </w:p>
    <w:p w14:paraId="0A2BD19F" w14:textId="77777777" w:rsidR="00B63FE0" w:rsidRPr="00E36B15" w:rsidRDefault="00B63FE0" w:rsidP="00B63FE0">
      <w:pPr>
        <w:pStyle w:val="code0"/>
        <w:spacing w:after="0"/>
        <w:ind w:firstLine="720"/>
        <w:rPr>
          <w:lang w:val="lv-LV"/>
        </w:rPr>
      </w:pPr>
      <w:r w:rsidRPr="00E36B15">
        <w:rPr>
          <w:lang w:val="lv-LV"/>
        </w:rPr>
        <w:t xml:space="preserve">            </w:t>
      </w:r>
      <w:proofErr w:type="spellStart"/>
      <w:r w:rsidRPr="00E36B15">
        <w:rPr>
          <w:color w:val="FF0000"/>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4E15719D" w14:textId="77777777" w:rsidR="00B63FE0" w:rsidRPr="00E36B15" w:rsidRDefault="00B63FE0" w:rsidP="00B63FE0">
      <w:pPr>
        <w:pStyle w:val="code0"/>
        <w:ind w:firstLine="720"/>
        <w:rPr>
          <w:lang w:val="lv-LV"/>
        </w:rPr>
      </w:pPr>
      <w:r w:rsidRPr="00E36B15">
        <w:rPr>
          <w:lang w:val="lv-LV"/>
        </w:rPr>
        <w:t>&lt;/</w:t>
      </w:r>
      <w:proofErr w:type="spellStart"/>
      <w:r w:rsidRPr="00E36B15">
        <w:rPr>
          <w:color w:val="A31515"/>
          <w:lang w:val="lv-LV"/>
        </w:rPr>
        <w:t>sharedListeners</w:t>
      </w:r>
      <w:proofErr w:type="spellEnd"/>
      <w:r w:rsidRPr="00E36B15">
        <w:rPr>
          <w:lang w:val="lv-LV"/>
        </w:rPr>
        <w:t xml:space="preserve">&gt; </w:t>
      </w:r>
    </w:p>
    <w:p w14:paraId="27B47E5C" w14:textId="187101C4" w:rsidR="00B63FE0" w:rsidRPr="00E36B15" w:rsidRDefault="00B63FE0" w:rsidP="00B63FE0">
      <w:pPr>
        <w:pStyle w:val="ListBullet"/>
      </w:pPr>
      <w:r w:rsidRPr="00E36B15">
        <w:t xml:space="preserve">Sadaļā </w:t>
      </w:r>
      <w:proofErr w:type="spellStart"/>
      <w:r w:rsidRPr="00E36B15">
        <w:rPr>
          <w:rStyle w:val="ReferenceChar"/>
          <w:i/>
          <w:lang w:val="lv-LV"/>
        </w:rPr>
        <w:t>sources</w:t>
      </w:r>
      <w:proofErr w:type="spellEnd"/>
      <w:r w:rsidRPr="00E36B15">
        <w:t xml:space="preserve"> definē</w:t>
      </w:r>
      <w:r w:rsidR="00BD327B" w:rsidRPr="00E36B15">
        <w:t>jie</w:t>
      </w:r>
      <w:r w:rsidRPr="00E36B15">
        <w:t xml:space="preserve">t ziņojumu klases </w:t>
      </w:r>
      <w:proofErr w:type="spellStart"/>
      <w:r w:rsidRPr="00E36B15">
        <w:rPr>
          <w:rStyle w:val="ReferenceChar"/>
          <w:i/>
          <w:lang w:val="lv-LV"/>
        </w:rPr>
        <w:t>source</w:t>
      </w:r>
      <w:proofErr w:type="spellEnd"/>
      <w:r w:rsidRPr="00E36B15">
        <w:t xml:space="preserve"> ar atbilstošiem identifikatoriem </w:t>
      </w:r>
      <w:proofErr w:type="spellStart"/>
      <w:r w:rsidRPr="00E36B15">
        <w:rPr>
          <w:rStyle w:val="ReferenceChar"/>
          <w:i/>
          <w:iCs/>
          <w:lang w:val="lv-LV"/>
        </w:rPr>
        <w:t>name</w:t>
      </w:r>
      <w:proofErr w:type="spellEnd"/>
      <w:r w:rsidRPr="00E36B15">
        <w:t>. Katrai klasei piesaist</w:t>
      </w:r>
      <w:r w:rsidR="00BD327B" w:rsidRPr="00E36B15">
        <w:t>ie</w:t>
      </w:r>
      <w:r w:rsidRPr="00E36B15">
        <w:t xml:space="preserve">t vismaz vienu </w:t>
      </w:r>
      <w:proofErr w:type="spellStart"/>
      <w:r w:rsidRPr="00E36B15">
        <w:t>žurnalēšanas</w:t>
      </w:r>
      <w:proofErr w:type="spellEnd"/>
      <w:r w:rsidRPr="00E36B15">
        <w:t xml:space="preserve"> failu </w:t>
      </w:r>
      <w:proofErr w:type="spellStart"/>
      <w:r w:rsidRPr="00E36B15">
        <w:rPr>
          <w:rStyle w:val="ReferenceChar"/>
          <w:i/>
          <w:lang w:val="lv-LV"/>
        </w:rPr>
        <w:t>listeners</w:t>
      </w:r>
      <w:proofErr w:type="spellEnd"/>
      <w:r w:rsidRPr="00E36B15">
        <w:t xml:space="preserve">, norādot kādu no koplietojamajiem failiem pēc tā identifikatora </w:t>
      </w:r>
      <w:proofErr w:type="spellStart"/>
      <w:r w:rsidRPr="00E36B15">
        <w:rPr>
          <w:rStyle w:val="ReferenceChar"/>
          <w:i/>
          <w:iCs/>
          <w:lang w:val="lv-LV"/>
        </w:rPr>
        <w:t>name</w:t>
      </w:r>
      <w:proofErr w:type="spellEnd"/>
      <w:r w:rsidRPr="00E36B15">
        <w:t xml:space="preserve">, vai definējot jaunu </w:t>
      </w:r>
      <w:proofErr w:type="spellStart"/>
      <w:r w:rsidRPr="00E36B15">
        <w:t>žurnalēšanas</w:t>
      </w:r>
      <w:proofErr w:type="spellEnd"/>
      <w:r w:rsidRPr="00E36B15">
        <w:t xml:space="preserve"> failu; </w:t>
      </w:r>
    </w:p>
    <w:p w14:paraId="52605F98" w14:textId="77777777" w:rsidR="00B63FE0" w:rsidRPr="00E36B15" w:rsidRDefault="00B63FE0" w:rsidP="00B63FE0">
      <w:pPr>
        <w:pStyle w:val="code0"/>
        <w:spacing w:after="0"/>
        <w:ind w:firstLine="720"/>
        <w:rPr>
          <w:lang w:val="lv-LV"/>
        </w:rPr>
      </w:pPr>
      <w:r w:rsidRPr="00E36B15">
        <w:rPr>
          <w:lang w:val="lv-LV"/>
        </w:rPr>
        <w:t>&lt;</w:t>
      </w:r>
      <w:proofErr w:type="spellStart"/>
      <w:r w:rsidRPr="00E36B15">
        <w:rPr>
          <w:lang w:val="lv-LV"/>
        </w:rPr>
        <w:t>sources</w:t>
      </w:r>
      <w:proofErr w:type="spellEnd"/>
      <w:r w:rsidRPr="00E36B15">
        <w:rPr>
          <w:lang w:val="lv-LV"/>
        </w:rPr>
        <w:t xml:space="preserve">&gt;           </w:t>
      </w:r>
    </w:p>
    <w:p w14:paraId="564031B2" w14:textId="1A8651D7" w:rsidR="00B63FE0" w:rsidRPr="00E36B15" w:rsidRDefault="00B63FE0" w:rsidP="00B63FE0">
      <w:pPr>
        <w:pStyle w:val="code0"/>
        <w:spacing w:after="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00D94CA0" w:rsidRPr="00E36B15">
        <w:rPr>
          <w:lang w:val="lv-LV"/>
        </w:rPr>
        <w:t>Notification</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77BF4D95" w14:textId="77777777" w:rsidR="00B63FE0" w:rsidRPr="00E36B15" w:rsidRDefault="00B63FE0" w:rsidP="00B63FE0">
      <w:pPr>
        <w:pStyle w:val="code0"/>
        <w:spacing w:after="0"/>
        <w:rPr>
          <w:lang w:val="lv-LV"/>
        </w:rPr>
      </w:pPr>
      <w:r w:rsidRPr="00E36B15">
        <w:rPr>
          <w:lang w:val="lv-LV"/>
        </w:rPr>
        <w:t xml:space="preserve">              </w:t>
      </w:r>
      <w:r w:rsidRPr="00E36B15">
        <w:rPr>
          <w:lang w:val="lv-LV"/>
        </w:rPr>
        <w:tab/>
        <w:t>&lt;</w:t>
      </w:r>
      <w:proofErr w:type="spellStart"/>
      <w:r w:rsidRPr="00E36B15">
        <w:rPr>
          <w:lang w:val="lv-LV"/>
        </w:rPr>
        <w:t>listeners</w:t>
      </w:r>
      <w:proofErr w:type="spellEnd"/>
      <w:r w:rsidRPr="00E36B15">
        <w:rPr>
          <w:lang w:val="lv-LV"/>
        </w:rPr>
        <w:t>&gt;</w:t>
      </w:r>
    </w:p>
    <w:p w14:paraId="011037C2" w14:textId="1560E61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00D94CA0" w:rsidRPr="00E36B15">
        <w:rPr>
          <w:lang w:val="lv-LV"/>
        </w:rPr>
        <w:t>Notification</w:t>
      </w:r>
      <w:r w:rsidRPr="00E36B15">
        <w:rPr>
          <w:lang w:val="lv-LV"/>
        </w:rPr>
        <w:t>Log</w:t>
      </w:r>
      <w:proofErr w:type="spellEnd"/>
      <w:r w:rsidRPr="00E36B15">
        <w:rPr>
          <w:lang w:val="lv-LV"/>
        </w:rPr>
        <w:t>"/&gt;</w:t>
      </w:r>
    </w:p>
    <w:p w14:paraId="6637ACDF" w14:textId="7777777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00EFC4FA" w14:textId="7777777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&gt;</w:t>
      </w:r>
    </w:p>
    <w:p w14:paraId="09646139" w14:textId="6AD99619"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r w:rsidR="007B1DF3" w:rsidRPr="00E36B15">
        <w:rPr>
          <w:lang w:val="lv-LV"/>
        </w:rPr>
        <w:t>Audit</w:t>
      </w:r>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6AF2763D" w14:textId="7777777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72AEDFC8" w14:textId="02E4492C"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r>
      <w:r w:rsidRPr="00E36B15">
        <w:rPr>
          <w:lang w:val="lv-LV"/>
        </w:rPr>
        <w:tab/>
      </w:r>
      <w:r w:rsidRPr="00E36B15">
        <w:rPr>
          <w:lang w:val="lv-LV"/>
        </w:rPr>
        <w:tab/>
        <w:t>&lt;</w:t>
      </w:r>
      <w:proofErr w:type="spellStart"/>
      <w:r w:rsidRPr="00E36B15">
        <w:rPr>
          <w:lang w:val="lv-LV"/>
        </w:rPr>
        <w:t>add</w:t>
      </w:r>
      <w:proofErr w:type="spellEnd"/>
      <w:r w:rsidRPr="00E36B15">
        <w:rPr>
          <w:lang w:val="lv-LV"/>
        </w:rPr>
        <w:t xml:space="preserve"> </w:t>
      </w:r>
      <w:proofErr w:type="spellStart"/>
      <w:r w:rsidRPr="00E36B15">
        <w:rPr>
          <w:color w:val="FF0000"/>
          <w:lang w:val="lv-LV"/>
        </w:rPr>
        <w:t>name</w:t>
      </w:r>
      <w:proofErr w:type="spellEnd"/>
      <w:r w:rsidR="007B1DF3" w:rsidRPr="00E36B15">
        <w:rPr>
          <w:lang w:val="lv-LV"/>
        </w:rPr>
        <w:t>="</w:t>
      </w:r>
      <w:proofErr w:type="spellStart"/>
      <w:r w:rsidR="007B1DF3" w:rsidRPr="00E36B15">
        <w:rPr>
          <w:lang w:val="lv-LV"/>
        </w:rPr>
        <w:t>Audit</w:t>
      </w:r>
      <w:r w:rsidRPr="00E36B15">
        <w:rPr>
          <w:lang w:val="lv-LV"/>
        </w:rPr>
        <w:t>Log</w:t>
      </w:r>
      <w:proofErr w:type="spellEnd"/>
      <w:r w:rsidRPr="00E36B15">
        <w:rPr>
          <w:lang w:val="lv-LV"/>
        </w:rPr>
        <w:t>" /&gt;</w:t>
      </w:r>
    </w:p>
    <w:p w14:paraId="39CBE72E" w14:textId="7777777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listeners</w:t>
      </w:r>
      <w:proofErr w:type="spellEnd"/>
      <w:r w:rsidRPr="00E36B15">
        <w:rPr>
          <w:lang w:val="lv-LV"/>
        </w:rPr>
        <w:t>&gt;</w:t>
      </w:r>
    </w:p>
    <w:p w14:paraId="5E709C5C" w14:textId="77777777" w:rsidR="00B63FE0" w:rsidRPr="00E36B15" w:rsidRDefault="00B63FE0" w:rsidP="00B63FE0">
      <w:pPr>
        <w:pStyle w:val="code0"/>
        <w:spacing w:after="0"/>
        <w:ind w:firstLine="720"/>
        <w:rPr>
          <w:lang w:val="lv-LV"/>
        </w:rPr>
      </w:pPr>
      <w:r w:rsidRPr="00E36B15">
        <w:rPr>
          <w:lang w:val="lv-LV"/>
        </w:rPr>
        <w:t xml:space="preserve"> </w:t>
      </w:r>
      <w:r w:rsidRPr="00E36B15">
        <w:rPr>
          <w:lang w:val="lv-LV"/>
        </w:rPr>
        <w:tab/>
        <w:t>&lt;/</w:t>
      </w:r>
      <w:proofErr w:type="spellStart"/>
      <w:r w:rsidRPr="00E36B15">
        <w:rPr>
          <w:lang w:val="lv-LV"/>
        </w:rPr>
        <w:t>source</w:t>
      </w:r>
      <w:proofErr w:type="spellEnd"/>
      <w:r w:rsidRPr="00E36B15">
        <w:rPr>
          <w:lang w:val="lv-LV"/>
        </w:rPr>
        <w:t xml:space="preserve">&gt;            </w:t>
      </w:r>
    </w:p>
    <w:p w14:paraId="212B6EA8" w14:textId="77777777" w:rsidR="00B63FE0" w:rsidRPr="00E36B15" w:rsidRDefault="00B63FE0" w:rsidP="00B63FE0">
      <w:pPr>
        <w:pStyle w:val="code0"/>
        <w:ind w:firstLine="720"/>
        <w:rPr>
          <w:lang w:val="lv-LV"/>
        </w:rPr>
      </w:pPr>
      <w:r w:rsidRPr="00E36B15">
        <w:rPr>
          <w:lang w:val="lv-LV"/>
        </w:rPr>
        <w:t>&lt;/</w:t>
      </w:r>
      <w:proofErr w:type="spellStart"/>
      <w:r w:rsidRPr="00E36B15">
        <w:rPr>
          <w:lang w:val="lv-LV"/>
        </w:rPr>
        <w:t>sources</w:t>
      </w:r>
      <w:proofErr w:type="spellEnd"/>
      <w:r w:rsidRPr="00E36B15">
        <w:rPr>
          <w:lang w:val="lv-LV"/>
        </w:rPr>
        <w:t xml:space="preserve">&gt;  </w:t>
      </w:r>
    </w:p>
    <w:p w14:paraId="1A40F8D4" w14:textId="11859019" w:rsidR="00B63FE0" w:rsidRPr="00E36B15" w:rsidRDefault="00B63FE0" w:rsidP="00B63FE0">
      <w:pPr>
        <w:pStyle w:val="ListBullet"/>
      </w:pPr>
      <w:r w:rsidRPr="00E36B15">
        <w:t xml:space="preserve">Sadaļā </w:t>
      </w:r>
      <w:proofErr w:type="spellStart"/>
      <w:r w:rsidRPr="00E36B15">
        <w:rPr>
          <w:rStyle w:val="ReferenceChar"/>
          <w:i/>
          <w:lang w:val="lv-LV"/>
        </w:rPr>
        <w:t>system</w:t>
      </w:r>
      <w:r w:rsidRPr="00E36B15">
        <w:rPr>
          <w:rStyle w:val="ReferenceChar"/>
          <w:lang w:val="lv-LV"/>
        </w:rPr>
        <w:t>.dia</w:t>
      </w:r>
      <w:r w:rsidRPr="00E36B15">
        <w:rPr>
          <w:rStyle w:val="ReferenceChar"/>
          <w:i/>
          <w:lang w:val="lv-LV"/>
        </w:rPr>
        <w:t>g</w:t>
      </w:r>
      <w:r w:rsidRPr="00E36B15">
        <w:rPr>
          <w:rStyle w:val="ReferenceChar"/>
          <w:lang w:val="lv-LV"/>
        </w:rPr>
        <w:t>nostics</w:t>
      </w:r>
      <w:proofErr w:type="spellEnd"/>
      <w:r w:rsidRPr="00E36B15">
        <w:t xml:space="preserve"> definē</w:t>
      </w:r>
      <w:r w:rsidR="00BD327B" w:rsidRPr="00E36B15">
        <w:t>jie</w:t>
      </w:r>
      <w:r w:rsidRPr="00E36B15">
        <w:t xml:space="preserve">t atribūtu </w:t>
      </w:r>
      <w:proofErr w:type="spellStart"/>
      <w:r w:rsidRPr="00E36B15">
        <w:rPr>
          <w:rStyle w:val="ReferenceChar"/>
          <w:i/>
          <w:lang w:val="lv-LV"/>
        </w:rPr>
        <w:t>trace</w:t>
      </w:r>
      <w:proofErr w:type="spellEnd"/>
      <w:r w:rsidRPr="00E36B15">
        <w:t xml:space="preserve"> ar īpašību </w:t>
      </w:r>
      <w:proofErr w:type="spellStart"/>
      <w:r w:rsidRPr="00E36B15">
        <w:rPr>
          <w:rStyle w:val="ReferenceChar"/>
          <w:i/>
          <w:lang w:val="lv-LV"/>
        </w:rPr>
        <w:t>autoflush</w:t>
      </w:r>
      <w:proofErr w:type="spellEnd"/>
      <w:r w:rsidRPr="00E36B15">
        <w:t xml:space="preserve"> un vērtību </w:t>
      </w:r>
      <w:proofErr w:type="spellStart"/>
      <w:r w:rsidRPr="00E36B15">
        <w:rPr>
          <w:rStyle w:val="ReferenceChar"/>
          <w:lang w:val="lv-LV"/>
        </w:rPr>
        <w:t>true</w:t>
      </w:r>
      <w:proofErr w:type="spellEnd"/>
      <w:r w:rsidRPr="00E36B15">
        <w:t xml:space="preserve">. Kas norāda, ka rakstīšana </w:t>
      </w:r>
      <w:proofErr w:type="spellStart"/>
      <w:r w:rsidRPr="00E36B15">
        <w:t>žurnalēšanas</w:t>
      </w:r>
      <w:proofErr w:type="spellEnd"/>
      <w:r w:rsidRPr="00E36B15">
        <w:t xml:space="preserve"> failā tiks veikta uzreiz. </w:t>
      </w:r>
    </w:p>
    <w:p w14:paraId="49968FAB" w14:textId="77777777" w:rsidR="00B63FE0" w:rsidRPr="00E36B15" w:rsidRDefault="00B63FE0" w:rsidP="00B63FE0">
      <w:pPr>
        <w:pStyle w:val="code0"/>
        <w:spacing w:after="0"/>
        <w:ind w:firstLine="720"/>
        <w:rPr>
          <w:lang w:val="lv-LV"/>
        </w:rPr>
      </w:pPr>
      <w:r w:rsidRPr="00E36B15">
        <w:rPr>
          <w:lang w:val="lv-LV"/>
        </w:rPr>
        <w:t>&lt;</w:t>
      </w:r>
      <w:proofErr w:type="spellStart"/>
      <w:r w:rsidRPr="00E36B15">
        <w:rPr>
          <w:lang w:val="lv-LV"/>
        </w:rPr>
        <w:t>trace</w:t>
      </w:r>
      <w:proofErr w:type="spellEnd"/>
      <w:r w:rsidRPr="00E36B15">
        <w:rPr>
          <w:lang w:val="lv-LV"/>
        </w:rPr>
        <w:t xml:space="preserve"> </w:t>
      </w:r>
      <w:proofErr w:type="spellStart"/>
      <w:r w:rsidRPr="00E36B15">
        <w:rPr>
          <w:color w:val="FF0000"/>
          <w:lang w:val="lv-LV"/>
        </w:rPr>
        <w:t>autoflush</w:t>
      </w:r>
      <w:proofErr w:type="spellEnd"/>
      <w:r w:rsidRPr="00E36B15">
        <w:rPr>
          <w:lang w:val="lv-LV"/>
        </w:rPr>
        <w:t>="</w:t>
      </w:r>
      <w:proofErr w:type="spellStart"/>
      <w:r w:rsidRPr="00E36B15">
        <w:rPr>
          <w:lang w:val="lv-LV"/>
        </w:rPr>
        <w:t>true</w:t>
      </w:r>
      <w:proofErr w:type="spellEnd"/>
      <w:r w:rsidRPr="00E36B15">
        <w:rPr>
          <w:lang w:val="lv-LV"/>
        </w:rPr>
        <w:t xml:space="preserve">" /&gt;        </w:t>
      </w:r>
    </w:p>
    <w:p w14:paraId="301264DF" w14:textId="77777777" w:rsidR="00B63FE0" w:rsidRPr="00E36B15" w:rsidRDefault="00B63FE0" w:rsidP="00B63FE0">
      <w:pPr>
        <w:pStyle w:val="code0"/>
        <w:rPr>
          <w:lang w:val="lv-LV"/>
        </w:rPr>
      </w:pPr>
      <w:r w:rsidRPr="00E36B15">
        <w:rPr>
          <w:lang w:val="lv-LV"/>
        </w:rPr>
        <w:t>&lt;/</w:t>
      </w:r>
      <w:proofErr w:type="spellStart"/>
      <w:r w:rsidRPr="00E36B15">
        <w:rPr>
          <w:lang w:val="lv-LV"/>
        </w:rPr>
        <w:t>system.diagnostics</w:t>
      </w:r>
      <w:proofErr w:type="spellEnd"/>
      <w:r w:rsidRPr="00E36B15">
        <w:rPr>
          <w:lang w:val="lv-LV"/>
        </w:rPr>
        <w:t xml:space="preserve">&gt;     </w:t>
      </w:r>
    </w:p>
    <w:p w14:paraId="4CB47901" w14:textId="110A1F3C" w:rsidR="00B63FE0" w:rsidRPr="00E36B15" w:rsidRDefault="00B63FE0" w:rsidP="00B63FE0">
      <w:pPr>
        <w:pStyle w:val="ListNumber"/>
      </w:pPr>
      <w:r w:rsidRPr="00E36B15">
        <w:t xml:space="preserve">Failā </w:t>
      </w:r>
      <w:proofErr w:type="spellStart"/>
      <w:r w:rsidRPr="00E36B15">
        <w:rPr>
          <w:rStyle w:val="ReferenceChar"/>
          <w:i/>
          <w:lang w:val="lv-LV"/>
        </w:rPr>
        <w:t>Calc</w:t>
      </w:r>
      <w:proofErr w:type="spellEnd"/>
      <w:r w:rsidRPr="00E36B15">
        <w:rPr>
          <w:rStyle w:val="ReferenceChar"/>
          <w:lang w:val="lv-LV"/>
        </w:rPr>
        <w:t>\</w:t>
      </w:r>
      <w:proofErr w:type="spellStart"/>
      <w:r w:rsidRPr="00E36B15">
        <w:rPr>
          <w:rStyle w:val="ReferenceChar"/>
          <w:i/>
          <w:lang w:val="lv-LV"/>
        </w:rPr>
        <w:t>Calculator</w:t>
      </w:r>
      <w:r w:rsidRPr="00E36B15">
        <w:rPr>
          <w:rStyle w:val="ReferenceChar"/>
          <w:lang w:val="lv-LV"/>
        </w:rPr>
        <w:t>.cs</w:t>
      </w:r>
      <w:proofErr w:type="spellEnd"/>
      <w:r w:rsidRPr="00E36B15">
        <w:t xml:space="preserve"> izveido</w:t>
      </w:r>
      <w:r w:rsidR="00BD327B" w:rsidRPr="00E36B15">
        <w:t>jie</w:t>
      </w:r>
      <w:r w:rsidRPr="00E36B15">
        <w:t xml:space="preserve">t </w:t>
      </w:r>
      <w:proofErr w:type="spellStart"/>
      <w:r w:rsidRPr="00E36B15">
        <w:rPr>
          <w:rStyle w:val="ReferenceChar"/>
          <w:i/>
          <w:lang w:val="lv-LV"/>
        </w:rPr>
        <w:t>LogUtility</w:t>
      </w:r>
      <w:proofErr w:type="spellEnd"/>
      <w:r w:rsidRPr="00E36B15">
        <w:t xml:space="preserve"> klases eksemplāru, klases </w:t>
      </w:r>
      <w:proofErr w:type="spellStart"/>
      <w:r w:rsidRPr="00E36B15">
        <w:rPr>
          <w:rStyle w:val="ReferenceChar"/>
          <w:i/>
          <w:lang w:val="lv-LV"/>
        </w:rPr>
        <w:t>Calculator</w:t>
      </w:r>
      <w:proofErr w:type="spellEnd"/>
      <w:r w:rsidRPr="00E36B15">
        <w:t xml:space="preserve"> ietvaros, norādot atribūtu </w:t>
      </w:r>
      <w:proofErr w:type="spellStart"/>
      <w:r w:rsidRPr="00E36B15">
        <w:rPr>
          <w:rStyle w:val="ReferenceChar"/>
          <w:i/>
          <w:lang w:val="lv-LV"/>
        </w:rPr>
        <w:t>sourceName</w:t>
      </w:r>
      <w:proofErr w:type="spellEnd"/>
      <w:r w:rsidRPr="00E36B15">
        <w:t xml:space="preserve">, kas tiks lietots ziņojumu avota identificēšanai, šajā gadījumā projekta nosaukums </w:t>
      </w:r>
      <w:proofErr w:type="spellStart"/>
      <w:r w:rsidRPr="00E36B15">
        <w:rPr>
          <w:i/>
        </w:rPr>
        <w:t>EnoughPI</w:t>
      </w:r>
      <w:proofErr w:type="spellEnd"/>
      <w:r w:rsidRPr="00E36B15">
        <w:t>;</w:t>
      </w:r>
    </w:p>
    <w:p w14:paraId="42930BD5" w14:textId="77777777" w:rsidR="00B63FE0" w:rsidRPr="00E36B15" w:rsidRDefault="00B63FE0" w:rsidP="00B63FE0">
      <w:pPr>
        <w:pStyle w:val="code0"/>
        <w:ind w:left="360"/>
        <w:rPr>
          <w:lang w:val="lv-LV"/>
        </w:rPr>
      </w:pPr>
      <w:proofErr w:type="spellStart"/>
      <w:r w:rsidRPr="00E36B15">
        <w:rPr>
          <w:lang w:val="lv-LV"/>
        </w:rPr>
        <w:t>LogUtility</w:t>
      </w:r>
      <w:proofErr w:type="spellEnd"/>
      <w:r w:rsidRPr="00E36B15">
        <w:rPr>
          <w:lang w:val="lv-LV"/>
        </w:rPr>
        <w:t xml:space="preserve"> </w:t>
      </w:r>
      <w:proofErr w:type="spellStart"/>
      <w:r w:rsidRPr="00E36B15">
        <w:rPr>
          <w:lang w:val="lv-LV"/>
        </w:rPr>
        <w:t>logwriter</w:t>
      </w:r>
      <w:proofErr w:type="spellEnd"/>
      <w:r w:rsidRPr="00E36B15">
        <w:rPr>
          <w:lang w:val="lv-LV"/>
        </w:rPr>
        <w:t xml:space="preserve"> = </w:t>
      </w:r>
      <w:proofErr w:type="spellStart"/>
      <w:r w:rsidRPr="00E36B15">
        <w:rPr>
          <w:lang w:val="lv-LV"/>
        </w:rPr>
        <w:t>new</w:t>
      </w:r>
      <w:proofErr w:type="spellEnd"/>
      <w:r w:rsidRPr="00E36B15">
        <w:rPr>
          <w:lang w:val="lv-LV"/>
        </w:rPr>
        <w:t xml:space="preserve"> </w:t>
      </w:r>
      <w:proofErr w:type="spellStart"/>
      <w:r w:rsidRPr="00E36B15">
        <w:rPr>
          <w:lang w:val="lv-LV"/>
        </w:rPr>
        <w:t>LogUtility</w:t>
      </w:r>
      <w:proofErr w:type="spellEnd"/>
      <w:r w:rsidRPr="00E36B15">
        <w:rPr>
          <w:lang w:val="lv-LV"/>
        </w:rPr>
        <w:t>(</w:t>
      </w:r>
      <w:r w:rsidRPr="00E36B15">
        <w:rPr>
          <w:color w:val="A31515"/>
          <w:lang w:val="lv-LV"/>
        </w:rPr>
        <w:t>"</w:t>
      </w:r>
      <w:proofErr w:type="spellStart"/>
      <w:r w:rsidRPr="00E36B15">
        <w:rPr>
          <w:color w:val="A31515"/>
          <w:lang w:val="lv-LV"/>
        </w:rPr>
        <w:t>EnoughPI</w:t>
      </w:r>
      <w:proofErr w:type="spellEnd"/>
      <w:r w:rsidRPr="00E36B15">
        <w:rPr>
          <w:color w:val="A31515"/>
          <w:lang w:val="lv-LV"/>
        </w:rPr>
        <w:t>"</w:t>
      </w:r>
      <w:r w:rsidRPr="00E36B15">
        <w:rPr>
          <w:lang w:val="lv-LV"/>
        </w:rPr>
        <w:t>);</w:t>
      </w:r>
    </w:p>
    <w:p w14:paraId="28E33B0B" w14:textId="4D13B2F6" w:rsidR="007B1DF3" w:rsidRPr="00E36B15" w:rsidRDefault="00B63FE0" w:rsidP="00B63FE0">
      <w:pPr>
        <w:pStyle w:val="ListNumber"/>
      </w:pPr>
      <w:r w:rsidRPr="00E36B15">
        <w:t>Nepieciešamajās vietās pievieno</w:t>
      </w:r>
      <w:r w:rsidR="00BD327B" w:rsidRPr="00E36B15">
        <w:t>jie</w:t>
      </w:r>
      <w:r w:rsidRPr="00E36B15">
        <w:t xml:space="preserve">t projekta kodam </w:t>
      </w:r>
      <w:r w:rsidR="002D0A14" w:rsidRPr="00E36B15">
        <w:t>nepieciešamās rakstīšanas metodes</w:t>
      </w:r>
      <w:r w:rsidRPr="00E36B15">
        <w:t>.</w:t>
      </w:r>
    </w:p>
    <w:p w14:paraId="1E39B682" w14:textId="7001FEB4" w:rsidR="00B63FE0" w:rsidRPr="00E36B15" w:rsidRDefault="007B1DF3" w:rsidP="007B1DF3">
      <w:pPr>
        <w:pStyle w:val="ListNumber"/>
        <w:numPr>
          <w:ilvl w:val="0"/>
          <w:numId w:val="0"/>
        </w:numPr>
        <w:ind w:left="454"/>
      </w:pPr>
      <w:r w:rsidRPr="00E36B15">
        <w:t>A</w:t>
      </w:r>
      <w:r w:rsidR="002D0A14" w:rsidRPr="00E36B15">
        <w:t>udita rakstīšanai:</w:t>
      </w:r>
    </w:p>
    <w:p w14:paraId="5023C0F5" w14:textId="1C2D6DFA" w:rsidR="007B1DF3" w:rsidRPr="00E36B15" w:rsidRDefault="007B1DF3" w:rsidP="007B1DF3">
      <w:pPr>
        <w:pStyle w:val="code0"/>
        <w:spacing w:after="0"/>
        <w:ind w:left="360"/>
        <w:rPr>
          <w:color w:val="008000"/>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OnCalculated</w:t>
      </w:r>
      <w:proofErr w:type="spellEnd"/>
      <w:r w:rsidRPr="00E36B15">
        <w:rPr>
          <w:lang w:val="lv-LV"/>
        </w:rPr>
        <w:t>(</w:t>
      </w:r>
      <w:proofErr w:type="spellStart"/>
      <w:r w:rsidRPr="00E36B15">
        <w:rPr>
          <w:color w:val="2B91AF"/>
          <w:lang w:val="lv-LV"/>
        </w:rPr>
        <w:t>CalculatedEventArgs</w:t>
      </w:r>
      <w:proofErr w:type="spellEnd"/>
      <w:r w:rsidRPr="00E36B15">
        <w:rPr>
          <w:lang w:val="lv-LV"/>
        </w:rPr>
        <w:t xml:space="preserve"> </w:t>
      </w:r>
      <w:proofErr w:type="spellStart"/>
      <w:r w:rsidRPr="00E36B15">
        <w:rPr>
          <w:lang w:val="lv-LV"/>
        </w:rPr>
        <w:t>args</w:t>
      </w:r>
      <w:proofErr w:type="spellEnd"/>
      <w:r w:rsidRPr="00E36B15">
        <w:rPr>
          <w:lang w:val="lv-LV"/>
        </w:rPr>
        <w:t xml:space="preserve">) {            </w:t>
      </w:r>
    </w:p>
    <w:p w14:paraId="04688143" w14:textId="2C4CDFAB" w:rsidR="007B1DF3" w:rsidRPr="00E36B15" w:rsidRDefault="007B1DF3" w:rsidP="007B1DF3">
      <w:pPr>
        <w:pStyle w:val="code0"/>
        <w:spacing w:after="0"/>
        <w:ind w:left="360" w:firstLine="360"/>
        <w:rPr>
          <w:lang w:val="lv-LV"/>
        </w:rPr>
      </w:pPr>
      <w:proofErr w:type="spellStart"/>
      <w:r w:rsidRPr="00E36B15">
        <w:rPr>
          <w:lang w:val="lv-LV"/>
        </w:rPr>
        <w:t>logwriter.WriteAudit</w:t>
      </w:r>
      <w:proofErr w:type="spellEnd"/>
      <w:r w:rsidRPr="00E36B15">
        <w:rPr>
          <w:lang w:val="lv-LV"/>
        </w:rPr>
        <w:t>(</w:t>
      </w:r>
      <w:r w:rsidRPr="00E36B15">
        <w:rPr>
          <w:color w:val="A31515"/>
          <w:lang w:val="lv-LV"/>
        </w:rPr>
        <w:t>"</w:t>
      </w:r>
      <w:proofErr w:type="spellStart"/>
      <w:r w:rsidRPr="00E36B15">
        <w:rPr>
          <w:color w:val="A31515"/>
          <w:lang w:val="lv-LV"/>
        </w:rPr>
        <w:t>Calculated</w:t>
      </w:r>
      <w:proofErr w:type="spellEnd"/>
      <w:r w:rsidRPr="00E36B15">
        <w:rPr>
          <w:color w:val="A31515"/>
          <w:lang w:val="lv-LV"/>
        </w:rPr>
        <w:t>"</w:t>
      </w:r>
      <w:r w:rsidRPr="00E36B15">
        <w:rPr>
          <w:lang w:val="lv-LV"/>
        </w:rPr>
        <w:t xml:space="preserve">, 1, </w:t>
      </w:r>
      <w:proofErr w:type="spellStart"/>
      <w:r w:rsidRPr="00E36B15">
        <w:rPr>
          <w:lang w:val="lv-LV"/>
        </w:rPr>
        <w:t>string.Format</w:t>
      </w:r>
      <w:proofErr w:type="spellEnd"/>
      <w:r w:rsidRPr="00E36B15">
        <w:rPr>
          <w:lang w:val="lv-LV"/>
        </w:rPr>
        <w:t>(</w:t>
      </w:r>
      <w:r w:rsidRPr="00E36B15">
        <w:rPr>
          <w:color w:val="A31515"/>
          <w:lang w:val="lv-LV"/>
        </w:rPr>
        <w:t>"</w:t>
      </w:r>
      <w:proofErr w:type="spellStart"/>
      <w:r w:rsidRPr="00E36B15">
        <w:rPr>
          <w:color w:val="A31515"/>
          <w:lang w:val="lv-LV"/>
        </w:rPr>
        <w:t>Calculation</w:t>
      </w:r>
      <w:proofErr w:type="spellEnd"/>
      <w:r w:rsidRPr="00E36B15">
        <w:rPr>
          <w:color w:val="A31515"/>
          <w:lang w:val="lv-LV"/>
        </w:rPr>
        <w:t xml:space="preserve"> </w:t>
      </w:r>
      <w:proofErr w:type="spellStart"/>
      <w:r w:rsidRPr="00E36B15">
        <w:rPr>
          <w:color w:val="A31515"/>
          <w:lang w:val="lv-LV"/>
        </w:rPr>
        <w:t>result</w:t>
      </w:r>
      <w:proofErr w:type="spellEnd"/>
      <w:r w:rsidRPr="00E36B15">
        <w:rPr>
          <w:color w:val="A31515"/>
          <w:lang w:val="lv-LV"/>
        </w:rPr>
        <w:t xml:space="preserve"> </w:t>
      </w:r>
      <w:proofErr w:type="spellStart"/>
      <w:r w:rsidRPr="00E36B15">
        <w:rPr>
          <w:color w:val="A31515"/>
          <w:lang w:val="lv-LV"/>
        </w:rPr>
        <w:t>is</w:t>
      </w:r>
      <w:proofErr w:type="spellEnd"/>
      <w:r w:rsidRPr="00E36B15">
        <w:rPr>
          <w:color w:val="A31515"/>
          <w:lang w:val="lv-LV"/>
        </w:rPr>
        <w:t xml:space="preserve"> {0}"</w:t>
      </w:r>
      <w:r w:rsidRPr="00E36B15">
        <w:rPr>
          <w:lang w:val="lv-LV"/>
        </w:rPr>
        <w:t xml:space="preserve">, </w:t>
      </w:r>
      <w:proofErr w:type="spellStart"/>
      <w:r w:rsidRPr="00E36B15">
        <w:rPr>
          <w:lang w:val="lv-LV"/>
        </w:rPr>
        <w:t>args.Pi</w:t>
      </w:r>
      <w:proofErr w:type="spellEnd"/>
      <w:r w:rsidRPr="00E36B15">
        <w:rPr>
          <w:lang w:val="lv-LV"/>
        </w:rPr>
        <w:t>));</w:t>
      </w:r>
    </w:p>
    <w:p w14:paraId="221FBD57" w14:textId="15E0D4E8" w:rsidR="007B1DF3" w:rsidRPr="00E36B15" w:rsidRDefault="007B1DF3" w:rsidP="00B63FE0">
      <w:pPr>
        <w:pStyle w:val="code0"/>
        <w:spacing w:after="0"/>
        <w:ind w:left="360"/>
        <w:rPr>
          <w:lang w:val="lv-LV"/>
        </w:rPr>
      </w:pPr>
      <w:r w:rsidRPr="00E36B15">
        <w:rPr>
          <w:lang w:val="lv-LV"/>
        </w:rPr>
        <w:t>}</w:t>
      </w:r>
    </w:p>
    <w:p w14:paraId="317613E4" w14:textId="02CCDA71" w:rsidR="00B63FE0" w:rsidRPr="00E36B15" w:rsidRDefault="00E866F4" w:rsidP="00B63FE0">
      <w:r w:rsidRPr="00E36B15">
        <w:t xml:space="preserve">       Paziņojumu rakstīšanai:</w:t>
      </w:r>
      <w:r w:rsidRPr="00E36B15">
        <w:tab/>
      </w:r>
    </w:p>
    <w:p w14:paraId="6C2495D6" w14:textId="77777777" w:rsidR="00E46F0C" w:rsidRPr="00E36B15" w:rsidRDefault="00E46F0C" w:rsidP="00E46F0C">
      <w:pPr>
        <w:pStyle w:val="code0"/>
        <w:pBdr>
          <w:bottom w:val="single" w:sz="4" w:space="2" w:color="auto"/>
        </w:pBdr>
        <w:spacing w:after="0"/>
        <w:ind w:left="360"/>
        <w:rPr>
          <w:color w:val="008000"/>
          <w:lang w:val="lv-LV"/>
        </w:rPr>
      </w:pPr>
      <w:proofErr w:type="spellStart"/>
      <w:r w:rsidRPr="00E36B15">
        <w:rPr>
          <w:lang w:val="lv-LV"/>
        </w:rPr>
        <w:t>protected</w:t>
      </w:r>
      <w:proofErr w:type="spellEnd"/>
      <w:r w:rsidRPr="00E36B15">
        <w:rPr>
          <w:lang w:val="lv-LV"/>
        </w:rPr>
        <w:t xml:space="preserve"> </w:t>
      </w:r>
      <w:proofErr w:type="spellStart"/>
      <w:r w:rsidRPr="00E36B15">
        <w:rPr>
          <w:lang w:val="lv-LV"/>
        </w:rPr>
        <w:t>void</w:t>
      </w:r>
      <w:proofErr w:type="spellEnd"/>
      <w:r w:rsidRPr="00E36B15">
        <w:rPr>
          <w:lang w:val="lv-LV"/>
        </w:rPr>
        <w:t xml:space="preserve"> </w:t>
      </w:r>
      <w:proofErr w:type="spellStart"/>
      <w:r w:rsidRPr="00E36B15">
        <w:rPr>
          <w:lang w:val="lv-LV"/>
        </w:rPr>
        <w:t>OnCalculated</w:t>
      </w:r>
      <w:proofErr w:type="spellEnd"/>
      <w:r w:rsidRPr="00E36B15">
        <w:rPr>
          <w:lang w:val="lv-LV"/>
        </w:rPr>
        <w:t>(</w:t>
      </w:r>
      <w:proofErr w:type="spellStart"/>
      <w:r w:rsidRPr="00E36B15">
        <w:rPr>
          <w:color w:val="2B91AF"/>
          <w:lang w:val="lv-LV"/>
        </w:rPr>
        <w:t>CalculatedEventArgs</w:t>
      </w:r>
      <w:proofErr w:type="spellEnd"/>
      <w:r w:rsidRPr="00E36B15">
        <w:rPr>
          <w:lang w:val="lv-LV"/>
        </w:rPr>
        <w:t xml:space="preserve"> </w:t>
      </w:r>
      <w:proofErr w:type="spellStart"/>
      <w:r w:rsidRPr="00E36B15">
        <w:rPr>
          <w:lang w:val="lv-LV"/>
        </w:rPr>
        <w:t>args</w:t>
      </w:r>
      <w:proofErr w:type="spellEnd"/>
      <w:r w:rsidRPr="00E36B15">
        <w:rPr>
          <w:lang w:val="lv-LV"/>
        </w:rPr>
        <w:t xml:space="preserve">) {            </w:t>
      </w:r>
    </w:p>
    <w:p w14:paraId="28C335B2" w14:textId="77777777" w:rsidR="00E46F0C" w:rsidRPr="00E36B15" w:rsidRDefault="00E46F0C" w:rsidP="00E46F0C">
      <w:pPr>
        <w:pStyle w:val="code0"/>
        <w:pBdr>
          <w:bottom w:val="single" w:sz="4" w:space="2" w:color="auto"/>
        </w:pBdr>
        <w:spacing w:after="0"/>
        <w:ind w:left="360" w:firstLine="360"/>
        <w:rPr>
          <w:lang w:val="lv-LV"/>
        </w:rPr>
      </w:pPr>
      <w:proofErr w:type="spellStart"/>
      <w:r w:rsidRPr="00E36B15">
        <w:rPr>
          <w:lang w:val="lv-LV"/>
        </w:rPr>
        <w:t>logwriter.SendUserNotification</w:t>
      </w:r>
      <w:proofErr w:type="spellEnd"/>
      <w:r w:rsidRPr="00E36B15">
        <w:rPr>
          <w:lang w:val="lv-LV"/>
        </w:rPr>
        <w:t>(</w:t>
      </w:r>
      <w:r w:rsidRPr="00E36B15">
        <w:rPr>
          <w:color w:val="A31515"/>
          <w:lang w:val="lv-LV"/>
        </w:rPr>
        <w:t>"01018133322"</w:t>
      </w:r>
      <w:r w:rsidRPr="00E36B15">
        <w:rPr>
          <w:lang w:val="lv-LV"/>
        </w:rPr>
        <w:t xml:space="preserve">, </w:t>
      </w:r>
      <w:proofErr w:type="spellStart"/>
      <w:r w:rsidRPr="00E36B15">
        <w:rPr>
          <w:lang w:val="lv-LV"/>
        </w:rPr>
        <w:t>string.Format</w:t>
      </w:r>
      <w:proofErr w:type="spellEnd"/>
      <w:r w:rsidRPr="00E36B15">
        <w:rPr>
          <w:lang w:val="lv-LV"/>
        </w:rPr>
        <w:t>(</w:t>
      </w:r>
      <w:r w:rsidRPr="00E36B15">
        <w:rPr>
          <w:color w:val="A31515"/>
          <w:lang w:val="lv-LV"/>
        </w:rPr>
        <w:t>"</w:t>
      </w:r>
      <w:proofErr w:type="spellStart"/>
      <w:r w:rsidRPr="00E36B15">
        <w:rPr>
          <w:color w:val="A31515"/>
          <w:lang w:val="lv-LV"/>
        </w:rPr>
        <w:t>Pi</w:t>
      </w:r>
      <w:proofErr w:type="spellEnd"/>
      <w:r w:rsidRPr="00E36B15">
        <w:rPr>
          <w:color w:val="A31515"/>
          <w:lang w:val="lv-LV"/>
        </w:rPr>
        <w:t xml:space="preserve"> </w:t>
      </w:r>
      <w:proofErr w:type="spellStart"/>
      <w:r w:rsidRPr="00E36B15">
        <w:rPr>
          <w:color w:val="A31515"/>
          <w:lang w:val="lv-LV"/>
        </w:rPr>
        <w:t>is</w:t>
      </w:r>
      <w:proofErr w:type="spellEnd"/>
      <w:r w:rsidRPr="00E36B15">
        <w:rPr>
          <w:color w:val="A31515"/>
          <w:lang w:val="lv-LV"/>
        </w:rPr>
        <w:t xml:space="preserve"> {0}"</w:t>
      </w:r>
      <w:r w:rsidRPr="00E36B15">
        <w:rPr>
          <w:lang w:val="lv-LV"/>
        </w:rPr>
        <w:t xml:space="preserve">, </w:t>
      </w:r>
      <w:proofErr w:type="spellStart"/>
      <w:r w:rsidRPr="00E36B15">
        <w:rPr>
          <w:lang w:val="lv-LV"/>
        </w:rPr>
        <w:t>args.Pi</w:t>
      </w:r>
      <w:proofErr w:type="spellEnd"/>
      <w:r w:rsidRPr="00E36B15">
        <w:rPr>
          <w:lang w:val="lv-LV"/>
        </w:rPr>
        <w:t xml:space="preserve">)); </w:t>
      </w:r>
    </w:p>
    <w:p w14:paraId="03D52CA0" w14:textId="63EFC122" w:rsidR="00E46F0C" w:rsidRPr="00E36B15" w:rsidRDefault="00E46F0C" w:rsidP="00E46F0C">
      <w:pPr>
        <w:pStyle w:val="code0"/>
        <w:pBdr>
          <w:bottom w:val="single" w:sz="4" w:space="2" w:color="auto"/>
        </w:pBdr>
        <w:spacing w:after="0"/>
        <w:ind w:left="360" w:firstLine="94"/>
        <w:rPr>
          <w:lang w:val="lv-LV"/>
        </w:rPr>
      </w:pPr>
      <w:r w:rsidRPr="00E36B15">
        <w:rPr>
          <w:lang w:val="lv-LV"/>
        </w:rPr>
        <w:t>}</w:t>
      </w:r>
    </w:p>
    <w:p w14:paraId="53265350" w14:textId="258FF317" w:rsidR="00B63FE0" w:rsidRPr="00E36B15" w:rsidRDefault="00B63FE0" w:rsidP="00B63FE0">
      <w:pPr>
        <w:pStyle w:val="ListNumber"/>
      </w:pPr>
      <w:r w:rsidRPr="00E36B15">
        <w:t xml:space="preserve">Iegūtais rezultāts apkopojot </w:t>
      </w:r>
      <w:r w:rsidR="00D94CA0" w:rsidRPr="00E36B15">
        <w:rPr>
          <w:rStyle w:val="ReferenceChar"/>
          <w:i/>
          <w:lang w:val="lv-LV"/>
        </w:rPr>
        <w:t>Audit</w:t>
      </w:r>
      <w:r w:rsidRPr="00E36B15">
        <w:t xml:space="preserve"> un </w:t>
      </w:r>
      <w:proofErr w:type="spellStart"/>
      <w:r w:rsidR="00D94CA0" w:rsidRPr="00E36B15">
        <w:rPr>
          <w:rStyle w:val="ReferenceChar"/>
          <w:i/>
          <w:lang w:val="lv-LV"/>
        </w:rPr>
        <w:t>Notification</w:t>
      </w:r>
      <w:proofErr w:type="spellEnd"/>
      <w:r w:rsidRPr="00E36B15">
        <w:t xml:space="preserve"> žurnālus (skat.</w:t>
      </w:r>
      <w:r w:rsidR="007235EC" w:rsidRPr="00E36B15">
        <w:t xml:space="preserve"> </w:t>
      </w:r>
      <w:r w:rsidR="007235EC" w:rsidRPr="00E36B15">
        <w:fldChar w:fldCharType="begin"/>
      </w:r>
      <w:r w:rsidR="007235EC" w:rsidRPr="00E36B15">
        <w:instrText xml:space="preserve"> REF _Ref341778399 \h </w:instrText>
      </w:r>
      <w:r w:rsidR="007235EC" w:rsidRPr="00E36B15">
        <w:fldChar w:fldCharType="separate"/>
      </w:r>
      <w:r w:rsidR="00A10890">
        <w:rPr>
          <w:noProof/>
        </w:rPr>
        <w:t>13</w:t>
      </w:r>
      <w:r w:rsidR="00A10890" w:rsidRPr="00E36B15">
        <w:t>.attēls.</w:t>
      </w:r>
      <w:r w:rsidR="007235EC" w:rsidRPr="00E36B15">
        <w:fldChar w:fldCharType="end"/>
      </w:r>
      <w:r w:rsidRPr="00E36B15">
        <w:t>).</w:t>
      </w:r>
    </w:p>
    <w:p w14:paraId="778F155D" w14:textId="77777777" w:rsidR="00327928" w:rsidRPr="00E36B15" w:rsidRDefault="00327928" w:rsidP="00327928">
      <w:pPr>
        <w:pStyle w:val="Pictureposition"/>
      </w:pPr>
      <w:r w:rsidRPr="00E36B15">
        <w:rPr>
          <w:noProof/>
          <w:lang w:eastAsia="lv-LV"/>
        </w:rPr>
        <w:lastRenderedPageBreak/>
        <w:drawing>
          <wp:inline distT="0" distB="0" distL="0" distR="0" wp14:anchorId="415E935A" wp14:editId="6447AD0C">
            <wp:extent cx="5486400" cy="453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4533900"/>
                    </a:xfrm>
                    <a:prstGeom prst="rect">
                      <a:avLst/>
                    </a:prstGeom>
                  </pic:spPr>
                </pic:pic>
              </a:graphicData>
            </a:graphic>
          </wp:inline>
        </w:drawing>
      </w:r>
    </w:p>
    <w:bookmarkStart w:id="1760" w:name="_Ref341778399"/>
    <w:p w14:paraId="005718A8" w14:textId="127D6642" w:rsidR="00B63FE0" w:rsidRPr="00E36B15" w:rsidRDefault="00327928" w:rsidP="00B75F5B">
      <w:pPr>
        <w:pStyle w:val="Picturecaption"/>
      </w:pPr>
      <w:r w:rsidRPr="00E36B15">
        <w:fldChar w:fldCharType="begin"/>
      </w:r>
      <w:r w:rsidRPr="00E36B15">
        <w:instrText xml:space="preserve"> SEQ attēls. \* ARABIC </w:instrText>
      </w:r>
      <w:r w:rsidRPr="00E36B15">
        <w:fldChar w:fldCharType="separate"/>
      </w:r>
      <w:bookmarkStart w:id="1761" w:name="_Toc157765393"/>
      <w:r w:rsidR="00A10890">
        <w:rPr>
          <w:noProof/>
        </w:rPr>
        <w:t>13</w:t>
      </w:r>
      <w:r w:rsidRPr="00E36B15">
        <w:fldChar w:fldCharType="end"/>
      </w:r>
      <w:r w:rsidRPr="00E36B15">
        <w:t>.attēls.</w:t>
      </w:r>
      <w:bookmarkEnd w:id="1760"/>
      <w:r w:rsidRPr="00E36B15">
        <w:t xml:space="preserve"> Ziņojumu un audita rezultāti</w:t>
      </w:r>
      <w:bookmarkEnd w:id="1761"/>
    </w:p>
    <w:p w14:paraId="1187D959" w14:textId="12A08DA1" w:rsidR="00D6377A" w:rsidRPr="00E36B15" w:rsidRDefault="00D6377A" w:rsidP="00D6377A">
      <w:pPr>
        <w:pStyle w:val="Heading3"/>
      </w:pPr>
      <w:bookmarkStart w:id="1762" w:name="_Toc157765348"/>
      <w:r w:rsidRPr="00E36B15">
        <w:t>Notifikācijas servisa konfigurācija.</w:t>
      </w:r>
      <w:bookmarkEnd w:id="1762"/>
    </w:p>
    <w:p w14:paraId="158FC44A" w14:textId="5F646798" w:rsidR="00D6377A" w:rsidRPr="00E36B15" w:rsidRDefault="00D6377A" w:rsidP="00D6377A">
      <w:r w:rsidRPr="00E36B15">
        <w:t xml:space="preserve">Lai </w:t>
      </w:r>
      <w:r w:rsidR="00C26F47" w:rsidRPr="00E36B15">
        <w:t>sūtītu notifikācijas uz e-pastu</w:t>
      </w:r>
      <w:r w:rsidR="00291B9C" w:rsidRPr="00E36B15">
        <w:t>,</w:t>
      </w:r>
      <w:r w:rsidRPr="00E36B15">
        <w:t xml:space="preserve"> nevis</w:t>
      </w:r>
      <w:r w:rsidR="00C26F47" w:rsidRPr="00E36B15">
        <w:t>, kā iepriekš demonstrēts,</w:t>
      </w:r>
      <w:r w:rsidRPr="00E36B15">
        <w:t xml:space="preserve"> rakstītu datnēs, nepieciešams veikt notifikācijas servisa konfigurēšanu un diagnostikas konfigurācijas sekciju papildināšanu:</w:t>
      </w:r>
    </w:p>
    <w:p w14:paraId="48E5244C" w14:textId="781D12EF" w:rsidR="00100606" w:rsidRPr="00E36B15" w:rsidRDefault="00100606" w:rsidP="00100606">
      <w:pPr>
        <w:pStyle w:val="ListParagraph"/>
        <w:numPr>
          <w:ilvl w:val="0"/>
          <w:numId w:val="50"/>
        </w:numPr>
      </w:pPr>
      <w:r w:rsidRPr="00E36B15">
        <w:t>Modificē</w:t>
      </w:r>
      <w:r w:rsidR="00EF20DA" w:rsidRPr="00E36B15">
        <w:t>jie</w:t>
      </w:r>
      <w:r w:rsidRPr="00E36B15">
        <w:t xml:space="preserve">t konfigurācijas sadaļas </w:t>
      </w:r>
      <w:proofErr w:type="spellStart"/>
      <w:r w:rsidRPr="00E36B15">
        <w:rPr>
          <w:rStyle w:val="ReferenceChar"/>
          <w:i/>
          <w:lang w:val="lv-LV"/>
        </w:rPr>
        <w:t>diagnosticConfiguration</w:t>
      </w:r>
      <w:proofErr w:type="spellEnd"/>
      <w:r w:rsidRPr="00E36B15">
        <w:t xml:space="preserve"> atribūtu </w:t>
      </w:r>
      <w:proofErr w:type="spellStart"/>
      <w:r w:rsidRPr="00E36B15">
        <w:rPr>
          <w:i/>
        </w:rPr>
        <w:t>type</w:t>
      </w:r>
      <w:proofErr w:type="spellEnd"/>
      <w:r w:rsidRPr="00E36B15">
        <w:rPr>
          <w:i/>
        </w:rPr>
        <w:t>;</w:t>
      </w:r>
    </w:p>
    <w:p w14:paraId="2D77E9ED" w14:textId="35F2F9F4" w:rsidR="00100606" w:rsidRPr="00E36B15" w:rsidRDefault="00D6377A" w:rsidP="00100606">
      <w:pPr>
        <w:pStyle w:val="code0"/>
        <w:rPr>
          <w:lang w:val="lv-LV"/>
        </w:rPr>
      </w:pPr>
      <w:r w:rsidRPr="00E36B15">
        <w:rPr>
          <w:lang w:val="lv-LV"/>
        </w:rPr>
        <w:t xml:space="preserve"> </w:t>
      </w:r>
      <w:r w:rsidR="00100606" w:rsidRPr="00E36B15">
        <w:rPr>
          <w:lang w:val="lv-LV"/>
        </w:rPr>
        <w:t>&lt;</w:t>
      </w:r>
      <w:proofErr w:type="spellStart"/>
      <w:r w:rsidR="00100606" w:rsidRPr="00E36B15">
        <w:rPr>
          <w:color w:val="A31515"/>
          <w:lang w:val="lv-LV"/>
        </w:rPr>
        <w:t>diagnosticConfiguration</w:t>
      </w:r>
      <w:proofErr w:type="spellEnd"/>
      <w:r w:rsidR="00100606" w:rsidRPr="00E36B15">
        <w:rPr>
          <w:lang w:val="lv-LV"/>
        </w:rPr>
        <w:t xml:space="preserve"> </w:t>
      </w:r>
      <w:proofErr w:type="spellStart"/>
      <w:r w:rsidR="00100606" w:rsidRPr="00E36B15">
        <w:rPr>
          <w:color w:val="FF0000"/>
          <w:lang w:val="lv-LV"/>
        </w:rPr>
        <w:t>type</w:t>
      </w:r>
      <w:proofErr w:type="spellEnd"/>
      <w:r w:rsidR="00100606" w:rsidRPr="00E36B15">
        <w:rPr>
          <w:lang w:val="lv-LV"/>
        </w:rPr>
        <w:t>="</w:t>
      </w:r>
      <w:proofErr w:type="spellStart"/>
      <w:r w:rsidR="00100606" w:rsidRPr="00E36B15">
        <w:rPr>
          <w:lang w:val="lv-LV"/>
        </w:rPr>
        <w:t>IVIS.Diagnostics.IvisLogWriter</w:t>
      </w:r>
      <w:proofErr w:type="spellEnd"/>
      <w:r w:rsidR="00100606" w:rsidRPr="00E36B15">
        <w:rPr>
          <w:lang w:val="lv-LV"/>
        </w:rPr>
        <w:t xml:space="preserve">, </w:t>
      </w:r>
      <w:proofErr w:type="spellStart"/>
      <w:r w:rsidR="00100606" w:rsidRPr="00E36B15">
        <w:rPr>
          <w:lang w:val="lv-LV"/>
        </w:rPr>
        <w:t>IVIS.Diagnostics</w:t>
      </w:r>
      <w:proofErr w:type="spellEnd"/>
      <w:r w:rsidR="00100606" w:rsidRPr="00E36B15">
        <w:rPr>
          <w:lang w:val="lv-LV"/>
        </w:rPr>
        <w:t>"/&gt;</w:t>
      </w:r>
    </w:p>
    <w:p w14:paraId="426DE885" w14:textId="1E4F8B09" w:rsidR="00100606" w:rsidRPr="00E36B15" w:rsidRDefault="00100606" w:rsidP="009A2932">
      <w:pPr>
        <w:pStyle w:val="ListParagraph"/>
        <w:numPr>
          <w:ilvl w:val="0"/>
          <w:numId w:val="50"/>
        </w:numPr>
      </w:pPr>
      <w:proofErr w:type="spellStart"/>
      <w:r w:rsidRPr="00E36B15">
        <w:t>Papildin</w:t>
      </w:r>
      <w:r w:rsidR="00EF20DA" w:rsidRPr="00E36B15">
        <w:t>iet</w:t>
      </w:r>
      <w:r w:rsidRPr="00E36B15">
        <w:t>t</w:t>
      </w:r>
      <w:proofErr w:type="spellEnd"/>
      <w:r w:rsidRPr="00E36B15">
        <w:t xml:space="preserve"> sekcij</w:t>
      </w:r>
      <w:r w:rsidR="009A2932" w:rsidRPr="00E36B15">
        <w:t>as</w:t>
      </w:r>
      <w:r w:rsidRPr="00E36B15">
        <w:t xml:space="preserve"> </w:t>
      </w:r>
      <w:proofErr w:type="spellStart"/>
      <w:r w:rsidRPr="00E36B15">
        <w:rPr>
          <w:i/>
        </w:rPr>
        <w:t>sources</w:t>
      </w:r>
      <w:proofErr w:type="spellEnd"/>
      <w:r w:rsidR="009A2932" w:rsidRPr="00E36B15">
        <w:t xml:space="preserve"> apakšsekciju </w:t>
      </w:r>
      <w:proofErr w:type="spellStart"/>
      <w:r w:rsidR="009A2932" w:rsidRPr="00E36B15">
        <w:rPr>
          <w:i/>
        </w:rPr>
        <w:t>listeners</w:t>
      </w:r>
      <w:proofErr w:type="spellEnd"/>
      <w:r w:rsidR="009A2932" w:rsidRPr="00E36B15">
        <w:t xml:space="preserve">; </w:t>
      </w:r>
    </w:p>
    <w:p w14:paraId="2AA24798" w14:textId="1E3073D9" w:rsidR="00100606" w:rsidRPr="00E36B15" w:rsidRDefault="00100606" w:rsidP="00100606">
      <w:pPr>
        <w:pStyle w:val="code0"/>
        <w:rPr>
          <w:lang w:val="lv-LV"/>
        </w:rPr>
      </w:pPr>
      <w:r w:rsidRPr="00E36B15">
        <w:rPr>
          <w:lang w:val="lv-LV"/>
        </w:rPr>
        <w:t>&lt;</w:t>
      </w:r>
      <w:proofErr w:type="spellStart"/>
      <w:r w:rsidRPr="00E36B15">
        <w:rPr>
          <w:color w:val="A31515"/>
          <w:lang w:val="lv-LV"/>
        </w:rPr>
        <w:t>source</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Notification</w:t>
      </w:r>
      <w:proofErr w:type="spellEnd"/>
      <w:r w:rsidRPr="00E36B15">
        <w:rPr>
          <w:lang w:val="lv-LV"/>
        </w:rPr>
        <w:t xml:space="preserve">" </w:t>
      </w:r>
      <w:proofErr w:type="spellStart"/>
      <w:r w:rsidRPr="00E36B15">
        <w:rPr>
          <w:color w:val="FF0000"/>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876D497" w14:textId="0E179294" w:rsidR="00100606" w:rsidRPr="00E36B15" w:rsidRDefault="00100606" w:rsidP="00100606">
      <w:pPr>
        <w:pStyle w:val="code0"/>
        <w:rPr>
          <w:lang w:val="lv-LV"/>
        </w:rPr>
      </w:pPr>
      <w:r w:rsidRPr="00E36B15">
        <w:rPr>
          <w:lang w:val="lv-LV"/>
        </w:rPr>
        <w:t xml:space="preserve">   &lt;</w:t>
      </w:r>
      <w:proofErr w:type="spellStart"/>
      <w:r w:rsidRPr="00E36B15">
        <w:rPr>
          <w:color w:val="A31515"/>
          <w:lang w:val="lv-LV"/>
        </w:rPr>
        <w:t>listeners</w:t>
      </w:r>
      <w:proofErr w:type="spellEnd"/>
      <w:r w:rsidRPr="00E36B15">
        <w:rPr>
          <w:lang w:val="lv-LV"/>
        </w:rPr>
        <w:t xml:space="preserve">&gt;                    </w:t>
      </w:r>
    </w:p>
    <w:p w14:paraId="334B7324" w14:textId="21C66FB6" w:rsidR="00100606" w:rsidRPr="00E36B15" w:rsidRDefault="00100606" w:rsidP="00100606">
      <w:pPr>
        <w:pStyle w:val="code0"/>
        <w:ind w:firstLine="578"/>
        <w:rPr>
          <w:lang w:val="lv-LV"/>
        </w:rPr>
      </w:pPr>
      <w:r w:rsidRPr="00E36B15">
        <w:rPr>
          <w:lang w:val="lv-LV"/>
        </w:rPr>
        <w:t>&lt;!--</w:t>
      </w:r>
      <w:r w:rsidRPr="00E36B15">
        <w:rPr>
          <w:color w:val="008000"/>
          <w:lang w:val="lv-LV"/>
        </w:rPr>
        <w:t xml:space="preserve"> Konfigurācija paziņojumu transformēšanai un sūtīšanai pa pastu </w:t>
      </w:r>
      <w:r w:rsidRPr="00E36B15">
        <w:rPr>
          <w:lang w:val="lv-LV"/>
        </w:rPr>
        <w:t>--&gt;</w:t>
      </w:r>
    </w:p>
    <w:p w14:paraId="708CF02F" w14:textId="17126764" w:rsidR="00100606" w:rsidRPr="00E36B15" w:rsidRDefault="00100606" w:rsidP="00100606">
      <w:pPr>
        <w:pStyle w:val="code0"/>
        <w:rPr>
          <w:lang w:val="lv-LV"/>
        </w:rPr>
      </w:pPr>
      <w:r w:rsidRPr="00E36B15">
        <w:rPr>
          <w:lang w:val="lv-LV"/>
        </w:rPr>
        <w:t xml:space="preserve">      &lt;</w:t>
      </w:r>
      <w:proofErr w:type="spellStart"/>
      <w:r w:rsidRPr="00E36B15">
        <w:rPr>
          <w:color w:val="A31515"/>
          <w:lang w:val="lv-LV"/>
        </w:rPr>
        <w:t>add</w:t>
      </w:r>
      <w:proofErr w:type="spellEnd"/>
      <w:r w:rsidRPr="00E36B15">
        <w:rPr>
          <w:lang w:val="lv-LV"/>
        </w:rPr>
        <w:t xml:space="preserve"> </w:t>
      </w:r>
      <w:r w:rsidRPr="00E36B15">
        <w:rPr>
          <w:color w:val="FF0000"/>
          <w:lang w:val="lv-LV"/>
        </w:rPr>
        <w:t>transformationSchemaURN</w:t>
      </w:r>
      <w:r w:rsidRPr="00E36B15">
        <w:rPr>
          <w:lang w:val="lv-LV"/>
        </w:rPr>
        <w:t>="URN:IVIS:100001:XSD-eServiceRegistry-eServiceRegistry-v1-0-XSLT-EservRegis"</w:t>
      </w:r>
    </w:p>
    <w:p w14:paraId="69E73F8C" w14:textId="1CB22283" w:rsidR="00100606" w:rsidRPr="00E36B15" w:rsidRDefault="00100606" w:rsidP="00100606">
      <w:pPr>
        <w:pStyle w:val="code0"/>
        <w:rPr>
          <w:lang w:val="lv-LV"/>
        </w:rPr>
      </w:pPr>
      <w:r w:rsidRPr="00E36B15">
        <w:rPr>
          <w:lang w:val="lv-LV"/>
        </w:rPr>
        <w:t xml:space="preserve">         </w:t>
      </w:r>
      <w:proofErr w:type="spellStart"/>
      <w:r w:rsidRPr="00E36B15">
        <w:rPr>
          <w:color w:val="FF0000"/>
          <w:lang w:val="lv-LV"/>
        </w:rPr>
        <w:t>defaultMessageTitle</w:t>
      </w:r>
      <w:proofErr w:type="spellEnd"/>
      <w:r w:rsidRPr="00E36B15">
        <w:rPr>
          <w:lang w:val="lv-LV"/>
        </w:rPr>
        <w:t>="</w:t>
      </w:r>
      <w:proofErr w:type="spellStart"/>
      <w:r w:rsidRPr="00E36B15">
        <w:rPr>
          <w:lang w:val="lv-LV"/>
        </w:rPr>
        <w:t>MyDefaultTitle</w:t>
      </w:r>
      <w:proofErr w:type="spellEnd"/>
      <w:r w:rsidRPr="00E36B15">
        <w:rPr>
          <w:lang w:val="lv-LV"/>
        </w:rPr>
        <w:t xml:space="preserve">" </w:t>
      </w:r>
      <w:proofErr w:type="spellStart"/>
      <w:r w:rsidRPr="00E36B15">
        <w:rPr>
          <w:color w:val="FF0000"/>
          <w:lang w:val="lv-LV"/>
        </w:rPr>
        <w:t>initializeData</w:t>
      </w:r>
      <w:proofErr w:type="spellEnd"/>
      <w:r w:rsidRPr="00E36B15">
        <w:rPr>
          <w:lang w:val="lv-LV"/>
        </w:rPr>
        <w:t>="NotificationServiceV2"</w:t>
      </w:r>
    </w:p>
    <w:p w14:paraId="677DBD17" w14:textId="78E2AE9D" w:rsidR="00100606" w:rsidRPr="00E36B15" w:rsidRDefault="00100606" w:rsidP="00100606">
      <w:pPr>
        <w:pStyle w:val="code0"/>
        <w:rPr>
          <w:lang w:val="lv-LV"/>
        </w:rPr>
      </w:pPr>
      <w:r w:rsidRPr="00E36B15">
        <w:rPr>
          <w:lang w:val="lv-LV"/>
        </w:rPr>
        <w:t xml:space="preserve">         </w:t>
      </w:r>
      <w:proofErr w:type="spellStart"/>
      <w:r w:rsidRPr="00E36B15">
        <w:rPr>
          <w:color w:val="FF0000"/>
          <w:lang w:val="lv-LV"/>
        </w:rPr>
        <w:t>type</w:t>
      </w:r>
      <w:proofErr w:type="spellEnd"/>
      <w:r w:rsidRPr="00E36B15">
        <w:rPr>
          <w:lang w:val="lv-LV"/>
        </w:rPr>
        <w:t xml:space="preserve">="IVIS.Diagnostics.NotificationService2TraceListener, </w:t>
      </w:r>
      <w:proofErr w:type="spellStart"/>
      <w:r w:rsidRPr="00E36B15">
        <w:rPr>
          <w:lang w:val="lv-LV"/>
        </w:rPr>
        <w:t>IVIS.Diagnostics</w:t>
      </w:r>
      <w:proofErr w:type="spellEnd"/>
      <w:r w:rsidRPr="00E36B15">
        <w:rPr>
          <w:lang w:val="lv-LV"/>
        </w:rPr>
        <w:t>"</w:t>
      </w:r>
    </w:p>
    <w:p w14:paraId="5DCC1663" w14:textId="2B51B1A0" w:rsidR="00100606" w:rsidRPr="00E36B15" w:rsidRDefault="00100606" w:rsidP="00100606">
      <w:pPr>
        <w:pStyle w:val="code0"/>
        <w:rPr>
          <w:lang w:val="lv-LV"/>
        </w:rPr>
      </w:pPr>
      <w:r w:rsidRPr="00E36B15">
        <w:rPr>
          <w:lang w:val="lv-LV"/>
        </w:rPr>
        <w:t xml:space="preserve">         </w:t>
      </w:r>
      <w:proofErr w:type="spellStart"/>
      <w:r w:rsidRPr="00E36B15">
        <w:rPr>
          <w:color w:val="FF0000"/>
          <w:lang w:val="lv-LV"/>
        </w:rPr>
        <w:t>name</w:t>
      </w:r>
      <w:proofErr w:type="spellEnd"/>
      <w:r w:rsidRPr="00E36B15">
        <w:rPr>
          <w:lang w:val="lv-LV"/>
        </w:rPr>
        <w:t>="Notification2TraceListener"&gt;</w:t>
      </w:r>
    </w:p>
    <w:p w14:paraId="7983B78B" w14:textId="4E990DB7" w:rsidR="00100606" w:rsidRPr="00E36B15" w:rsidRDefault="00100606" w:rsidP="00100606">
      <w:pPr>
        <w:pStyle w:val="code0"/>
        <w:rPr>
          <w:lang w:val="lv-LV"/>
        </w:rPr>
      </w:pPr>
      <w:r w:rsidRPr="00E36B15">
        <w:rPr>
          <w:lang w:val="lv-LV"/>
        </w:rPr>
        <w:t xml:space="preserve">            &lt;</w:t>
      </w:r>
      <w:proofErr w:type="spellStart"/>
      <w:r w:rsidRPr="00E36B15">
        <w:rPr>
          <w:color w:val="A31515"/>
          <w:lang w:val="lv-LV"/>
        </w:rPr>
        <w:t>filter</w:t>
      </w:r>
      <w:proofErr w:type="spellEnd"/>
      <w:r w:rsidRPr="00E36B15">
        <w:rPr>
          <w:lang w:val="lv-LV"/>
        </w:rPr>
        <w:t xml:space="preserve"> </w:t>
      </w:r>
      <w:proofErr w:type="spellStart"/>
      <w:r w:rsidRPr="00E36B15">
        <w:rPr>
          <w:color w:val="FF0000"/>
          <w:lang w:val="lv-LV"/>
        </w:rPr>
        <w:t>type</w:t>
      </w:r>
      <w:proofErr w:type="spellEnd"/>
      <w:r w:rsidRPr="00E36B15">
        <w:rPr>
          <w:lang w:val="lv-LV"/>
        </w:rPr>
        <w:t>="" /&gt;</w:t>
      </w:r>
    </w:p>
    <w:p w14:paraId="4D2538B2" w14:textId="60B00683" w:rsidR="00100606" w:rsidRPr="00E36B15" w:rsidRDefault="00100606" w:rsidP="00100606">
      <w:pPr>
        <w:pStyle w:val="code0"/>
        <w:ind w:firstLine="578"/>
        <w:rPr>
          <w:lang w:val="lv-LV"/>
        </w:rPr>
      </w:pPr>
      <w:r w:rsidRPr="00E36B15">
        <w:rPr>
          <w:lang w:val="lv-LV"/>
        </w:rPr>
        <w:t>&lt;/</w:t>
      </w:r>
      <w:proofErr w:type="spellStart"/>
      <w:r w:rsidRPr="00E36B15">
        <w:rPr>
          <w:color w:val="A31515"/>
          <w:lang w:val="lv-LV"/>
        </w:rPr>
        <w:t>add</w:t>
      </w:r>
      <w:proofErr w:type="spellEnd"/>
      <w:r w:rsidRPr="00E36B15">
        <w:rPr>
          <w:lang w:val="lv-LV"/>
        </w:rPr>
        <w:t>&gt;</w:t>
      </w:r>
    </w:p>
    <w:p w14:paraId="27FCDF67" w14:textId="5BF6B20B" w:rsidR="00100606" w:rsidRPr="00E36B15" w:rsidRDefault="00100606" w:rsidP="00100606">
      <w:pPr>
        <w:pStyle w:val="code0"/>
        <w:rPr>
          <w:lang w:val="lv-LV"/>
        </w:rPr>
      </w:pPr>
      <w:r w:rsidRPr="00E36B15">
        <w:rPr>
          <w:lang w:val="lv-LV"/>
        </w:rPr>
        <w:t xml:space="preserve">   &lt;/</w:t>
      </w:r>
      <w:proofErr w:type="spellStart"/>
      <w:r w:rsidRPr="00E36B15">
        <w:rPr>
          <w:color w:val="A31515"/>
          <w:lang w:val="lv-LV"/>
        </w:rPr>
        <w:t>listeners</w:t>
      </w:r>
      <w:proofErr w:type="spellEnd"/>
      <w:r w:rsidRPr="00E36B15">
        <w:rPr>
          <w:lang w:val="lv-LV"/>
        </w:rPr>
        <w:t>&gt;</w:t>
      </w:r>
    </w:p>
    <w:p w14:paraId="2B134AFC" w14:textId="43D91E8E" w:rsidR="00100606" w:rsidRPr="00E36B15" w:rsidRDefault="00100606" w:rsidP="00100606">
      <w:pPr>
        <w:pStyle w:val="code0"/>
        <w:rPr>
          <w:lang w:val="lv-LV"/>
        </w:rPr>
      </w:pPr>
      <w:r w:rsidRPr="00E36B15">
        <w:rPr>
          <w:lang w:val="lv-LV"/>
        </w:rPr>
        <w:t>&lt;/</w:t>
      </w:r>
      <w:proofErr w:type="spellStart"/>
      <w:r w:rsidRPr="00E36B15">
        <w:rPr>
          <w:color w:val="A31515"/>
          <w:lang w:val="lv-LV"/>
        </w:rPr>
        <w:t>source</w:t>
      </w:r>
      <w:proofErr w:type="spellEnd"/>
      <w:r w:rsidRPr="00E36B15">
        <w:rPr>
          <w:lang w:val="lv-LV"/>
        </w:rPr>
        <w:t>&gt;</w:t>
      </w:r>
    </w:p>
    <w:p w14:paraId="4B31417C" w14:textId="6B983E1B" w:rsidR="00100606" w:rsidRPr="00E36B15" w:rsidRDefault="00F30C51" w:rsidP="00036CD1">
      <w:pPr>
        <w:pStyle w:val="ListParagraph"/>
        <w:numPr>
          <w:ilvl w:val="0"/>
          <w:numId w:val="50"/>
        </w:numPr>
      </w:pPr>
      <w:r w:rsidRPr="00E36B15">
        <w:t>Ja tiek izmantots .Net 3.5</w:t>
      </w:r>
      <w:r w:rsidR="00EF20DA" w:rsidRPr="00E36B15">
        <w:t>,</w:t>
      </w:r>
      <w:r w:rsidRPr="00E36B15">
        <w:t xml:space="preserve"> p</w:t>
      </w:r>
      <w:r w:rsidR="00036CD1" w:rsidRPr="00E36B15">
        <w:t>ievieno</w:t>
      </w:r>
      <w:r w:rsidR="00EF20DA" w:rsidRPr="00E36B15">
        <w:t>jie</w:t>
      </w:r>
      <w:r w:rsidR="00036CD1" w:rsidRPr="00E36B15">
        <w:t xml:space="preserve">t sekciju </w:t>
      </w:r>
      <w:proofErr w:type="spellStart"/>
      <w:r w:rsidR="00036CD1" w:rsidRPr="00E36B15">
        <w:rPr>
          <w:i/>
        </w:rPr>
        <w:t>system.serviceModel</w:t>
      </w:r>
      <w:proofErr w:type="spellEnd"/>
      <w:r w:rsidR="00036CD1" w:rsidRPr="00E36B15">
        <w:t>;</w:t>
      </w:r>
    </w:p>
    <w:p w14:paraId="24EF23EB" w14:textId="026C4EDC" w:rsidR="00036CD1" w:rsidRPr="00E36B15" w:rsidRDefault="00036CD1" w:rsidP="00AA00E6">
      <w:pPr>
        <w:pStyle w:val="code0"/>
        <w:keepNext w:val="0"/>
        <w:rPr>
          <w:lang w:val="lv-LV"/>
        </w:rPr>
      </w:pPr>
      <w:r w:rsidRPr="00E36B15">
        <w:rPr>
          <w:lang w:val="lv-LV"/>
        </w:rPr>
        <w:t>&lt;</w:t>
      </w:r>
      <w:proofErr w:type="spellStart"/>
      <w:r w:rsidRPr="00E36B15">
        <w:rPr>
          <w:lang w:val="lv-LV"/>
        </w:rPr>
        <w:t>system.serviceModel</w:t>
      </w:r>
      <w:proofErr w:type="spellEnd"/>
      <w:r w:rsidRPr="00E36B15">
        <w:rPr>
          <w:lang w:val="lv-LV"/>
        </w:rPr>
        <w:t>&gt;</w:t>
      </w:r>
    </w:p>
    <w:p w14:paraId="0541C31E" w14:textId="51415164"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46E71A15" w14:textId="51DC4F9B"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messageLogging</w:t>
      </w:r>
      <w:proofErr w:type="spellEnd"/>
      <w:r w:rsidRPr="00E36B15">
        <w:rPr>
          <w:lang w:val="lv-LV"/>
        </w:rPr>
        <w:t xml:space="preserve"> </w:t>
      </w:r>
      <w:proofErr w:type="spellStart"/>
      <w:r w:rsidRPr="00E36B15">
        <w:rPr>
          <w:color w:val="FF0000"/>
          <w:lang w:val="lv-LV"/>
        </w:rPr>
        <w:t>logEntireMessage</w:t>
      </w:r>
      <w:proofErr w:type="spellEnd"/>
      <w:r w:rsidRPr="00E36B15">
        <w:rPr>
          <w:lang w:val="lv-LV"/>
        </w:rPr>
        <w:t>="</w:t>
      </w:r>
      <w:proofErr w:type="spellStart"/>
      <w:r w:rsidRPr="00E36B15">
        <w:rPr>
          <w:lang w:val="lv-LV"/>
        </w:rPr>
        <w:t>true</w:t>
      </w:r>
      <w:proofErr w:type="spellEnd"/>
      <w:r w:rsidRPr="00E36B15">
        <w:rPr>
          <w:lang w:val="lv-LV"/>
        </w:rPr>
        <w:t xml:space="preserve">" </w:t>
      </w:r>
      <w:proofErr w:type="spellStart"/>
      <w:r w:rsidRPr="00E36B15">
        <w:rPr>
          <w:color w:val="FF0000"/>
          <w:lang w:val="lv-LV"/>
        </w:rPr>
        <w:t>logMalformedMessages</w:t>
      </w:r>
      <w:proofErr w:type="spellEnd"/>
      <w:r w:rsidRPr="00E36B15">
        <w:rPr>
          <w:lang w:val="lv-LV"/>
        </w:rPr>
        <w:t>="</w:t>
      </w:r>
      <w:proofErr w:type="spellStart"/>
      <w:r w:rsidRPr="00E36B15">
        <w:rPr>
          <w:lang w:val="lv-LV"/>
        </w:rPr>
        <w:t>false</w:t>
      </w:r>
      <w:proofErr w:type="spellEnd"/>
      <w:r w:rsidRPr="00E36B15">
        <w:rPr>
          <w:lang w:val="lv-LV"/>
        </w:rPr>
        <w:t>"</w:t>
      </w:r>
    </w:p>
    <w:p w14:paraId="2AE07CB5" w14:textId="77777777" w:rsidR="00036CD1" w:rsidRPr="00E36B15" w:rsidRDefault="00036CD1" w:rsidP="00AA00E6">
      <w:pPr>
        <w:pStyle w:val="code0"/>
        <w:keepNext w:val="0"/>
        <w:rPr>
          <w:lang w:val="lv-LV"/>
        </w:rPr>
      </w:pPr>
      <w:r w:rsidRPr="00E36B15">
        <w:rPr>
          <w:lang w:val="lv-LV"/>
        </w:rPr>
        <w:t xml:space="preserve">                </w:t>
      </w:r>
      <w:proofErr w:type="spellStart"/>
      <w:r w:rsidRPr="00E36B15">
        <w:rPr>
          <w:color w:val="FF0000"/>
          <w:lang w:val="lv-LV"/>
        </w:rPr>
        <w:t>logMessagesAtServiceLevel</w:t>
      </w:r>
      <w:proofErr w:type="spellEnd"/>
      <w:r w:rsidRPr="00E36B15">
        <w:rPr>
          <w:lang w:val="lv-LV"/>
        </w:rPr>
        <w:t>="</w:t>
      </w:r>
      <w:proofErr w:type="spellStart"/>
      <w:r w:rsidRPr="00E36B15">
        <w:rPr>
          <w:lang w:val="lv-LV"/>
        </w:rPr>
        <w:t>false</w:t>
      </w:r>
      <w:proofErr w:type="spellEnd"/>
      <w:r w:rsidRPr="00E36B15">
        <w:rPr>
          <w:lang w:val="lv-LV"/>
        </w:rPr>
        <w:t xml:space="preserve">" </w:t>
      </w:r>
      <w:proofErr w:type="spellStart"/>
      <w:r w:rsidRPr="00E36B15">
        <w:rPr>
          <w:color w:val="FF0000"/>
          <w:lang w:val="lv-LV"/>
        </w:rPr>
        <w:t>logMessagesAtTransportLevel</w:t>
      </w:r>
      <w:proofErr w:type="spellEnd"/>
      <w:r w:rsidRPr="00E36B15">
        <w:rPr>
          <w:lang w:val="lv-LV"/>
        </w:rPr>
        <w:t>="</w:t>
      </w:r>
      <w:proofErr w:type="spellStart"/>
      <w:r w:rsidRPr="00E36B15">
        <w:rPr>
          <w:lang w:val="lv-LV"/>
        </w:rPr>
        <w:t>false</w:t>
      </w:r>
      <w:proofErr w:type="spellEnd"/>
      <w:r w:rsidRPr="00E36B15">
        <w:rPr>
          <w:lang w:val="lv-LV"/>
        </w:rPr>
        <w:t>" /&gt;</w:t>
      </w:r>
    </w:p>
    <w:p w14:paraId="011D06DF" w14:textId="19B42116"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diagnostics</w:t>
      </w:r>
      <w:proofErr w:type="spellEnd"/>
      <w:r w:rsidRPr="00E36B15">
        <w:rPr>
          <w:lang w:val="lv-LV"/>
        </w:rPr>
        <w:t>&gt;</w:t>
      </w:r>
    </w:p>
    <w:p w14:paraId="519D47B1" w14:textId="7D4D1B99"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bindings</w:t>
      </w:r>
      <w:proofErr w:type="spellEnd"/>
      <w:r w:rsidRPr="00E36B15">
        <w:rPr>
          <w:lang w:val="lv-LV"/>
        </w:rPr>
        <w:t>&gt;</w:t>
      </w:r>
    </w:p>
    <w:p w14:paraId="5352B944" w14:textId="3F24653F"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customBinding</w:t>
      </w:r>
      <w:proofErr w:type="spellEnd"/>
      <w:r w:rsidRPr="00E36B15">
        <w:rPr>
          <w:lang w:val="lv-LV"/>
        </w:rPr>
        <w:t>&gt;</w:t>
      </w:r>
    </w:p>
    <w:p w14:paraId="279A58B9" w14:textId="104D6A21" w:rsidR="00036CD1" w:rsidRPr="00E36B15" w:rsidRDefault="00036CD1" w:rsidP="00AA00E6">
      <w:pPr>
        <w:pStyle w:val="code0"/>
        <w:keepNext w:val="0"/>
        <w:ind w:firstLine="578"/>
        <w:rPr>
          <w:lang w:val="lv-LV"/>
        </w:rPr>
      </w:pPr>
      <w:r w:rsidRPr="00E36B15">
        <w:rPr>
          <w:lang w:val="lv-LV"/>
        </w:rPr>
        <w:lastRenderedPageBreak/>
        <w:t xml:space="preserve">   &lt;!--</w:t>
      </w:r>
      <w:r w:rsidRPr="00E36B15">
        <w:rPr>
          <w:color w:val="008000"/>
          <w:lang w:val="lv-LV"/>
        </w:rPr>
        <w:t xml:space="preserve"> .NET3.5 </w:t>
      </w:r>
      <w:proofErr w:type="spellStart"/>
      <w:r w:rsidRPr="00E36B15">
        <w:rPr>
          <w:color w:val="008000"/>
          <w:lang w:val="lv-LV"/>
        </w:rPr>
        <w:t>ivis</w:t>
      </w:r>
      <w:proofErr w:type="spellEnd"/>
      <w:r w:rsidRPr="00E36B15">
        <w:rPr>
          <w:color w:val="008000"/>
          <w:lang w:val="lv-LV"/>
        </w:rPr>
        <w:t xml:space="preserve"> </w:t>
      </w:r>
      <w:proofErr w:type="spellStart"/>
      <w:r w:rsidRPr="00E36B15">
        <w:rPr>
          <w:color w:val="008000"/>
          <w:lang w:val="lv-LV"/>
        </w:rPr>
        <w:t>tv</w:t>
      </w:r>
      <w:proofErr w:type="spellEnd"/>
      <w:r w:rsidRPr="00E36B15">
        <w:rPr>
          <w:color w:val="008000"/>
          <w:lang w:val="lv-LV"/>
        </w:rPr>
        <w:t xml:space="preserve"> </w:t>
      </w:r>
      <w:r w:rsidRPr="00E36B15">
        <w:rPr>
          <w:lang w:val="lv-LV"/>
        </w:rPr>
        <w:t>--&gt;</w:t>
      </w:r>
    </w:p>
    <w:p w14:paraId="674A74B7" w14:textId="1CA1E8C7" w:rsidR="00036CD1" w:rsidRPr="00E36B15" w:rsidRDefault="00036CD1" w:rsidP="00AA00E6">
      <w:pPr>
        <w:pStyle w:val="code0"/>
        <w:keepNext w:val="0"/>
        <w:ind w:firstLine="578"/>
        <w:rPr>
          <w:lang w:val="lv-LV"/>
        </w:rPr>
      </w:pPr>
      <w:r w:rsidRPr="00E36B15">
        <w:rPr>
          <w:lang w:val="lv-LV"/>
        </w:rPr>
        <w:t xml:space="preserve">   &lt;</w:t>
      </w:r>
      <w:proofErr w:type="spellStart"/>
      <w:r w:rsidRPr="00E36B15">
        <w:rPr>
          <w:lang w:val="lv-LV"/>
        </w:rPr>
        <w:t>binding</w:t>
      </w:r>
      <w:proofErr w:type="spellEnd"/>
      <w:r w:rsidRPr="00E36B15">
        <w:rPr>
          <w:lang w:val="lv-LV"/>
        </w:rPr>
        <w:t xml:space="preserve"> </w:t>
      </w:r>
      <w:proofErr w:type="spellStart"/>
      <w:r w:rsidRPr="00E36B15">
        <w:rPr>
          <w:color w:val="FF0000"/>
          <w:lang w:val="lv-LV"/>
        </w:rPr>
        <w:t>name</w:t>
      </w:r>
      <w:proofErr w:type="spellEnd"/>
      <w:r w:rsidRPr="00E36B15">
        <w:rPr>
          <w:lang w:val="lv-LV"/>
        </w:rPr>
        <w:t>="ws2007FederationNoSct"&gt;</w:t>
      </w:r>
    </w:p>
    <w:p w14:paraId="2E6C8392" w14:textId="26FDA966"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&lt;</w:t>
      </w:r>
      <w:proofErr w:type="spellStart"/>
      <w:r w:rsidRPr="00E36B15">
        <w:rPr>
          <w:lang w:val="lv-LV"/>
        </w:rPr>
        <w:t>security</w:t>
      </w:r>
      <w:proofErr w:type="spellEnd"/>
      <w:r w:rsidRPr="00E36B15">
        <w:rPr>
          <w:lang w:val="lv-LV"/>
        </w:rPr>
        <w:t xml:space="preserve"> </w:t>
      </w:r>
      <w:proofErr w:type="spellStart"/>
      <w:r w:rsidRPr="00E36B15">
        <w:rPr>
          <w:color w:val="FF0000"/>
          <w:lang w:val="lv-LV"/>
        </w:rPr>
        <w:t>authenticationMode</w:t>
      </w:r>
      <w:proofErr w:type="spellEnd"/>
      <w:r w:rsidRPr="00E36B15">
        <w:rPr>
          <w:lang w:val="lv-LV"/>
        </w:rPr>
        <w:t>="</w:t>
      </w:r>
      <w:proofErr w:type="spellStart"/>
      <w:r w:rsidRPr="00E36B15">
        <w:rPr>
          <w:lang w:val="lv-LV"/>
        </w:rPr>
        <w:t>IssuedTokenOverTransport</w:t>
      </w:r>
      <w:proofErr w:type="spellEnd"/>
      <w:r w:rsidRPr="00E36B15">
        <w:rPr>
          <w:lang w:val="lv-LV"/>
        </w:rPr>
        <w:t xml:space="preserve">" </w:t>
      </w:r>
      <w:r w:rsidRPr="00E36B15">
        <w:rPr>
          <w:color w:val="FF0000"/>
          <w:lang w:val="lv-LV"/>
        </w:rPr>
        <w:t>messageSecurityVersion</w:t>
      </w:r>
      <w:r w:rsidRPr="00E36B15">
        <w:rPr>
          <w:lang w:val="lv-LV"/>
        </w:rPr>
        <w:t xml:space="preserve">="WSSecurity11WSTrust13WSSecureConversation13WSSecurityPolicy12BasicSecurityProfile10" </w:t>
      </w:r>
      <w:proofErr w:type="spellStart"/>
      <w:r w:rsidRPr="00E36B15">
        <w:rPr>
          <w:color w:val="FF0000"/>
          <w:lang w:val="lv-LV"/>
        </w:rPr>
        <w:t>requireSecurityContextCancellation</w:t>
      </w:r>
      <w:proofErr w:type="spellEnd"/>
      <w:r w:rsidRPr="00E36B15">
        <w:rPr>
          <w:lang w:val="lv-LV"/>
        </w:rPr>
        <w:t>="</w:t>
      </w:r>
      <w:proofErr w:type="spellStart"/>
      <w:r w:rsidRPr="00E36B15">
        <w:rPr>
          <w:lang w:val="lv-LV"/>
        </w:rPr>
        <w:t>false</w:t>
      </w:r>
      <w:proofErr w:type="spellEnd"/>
      <w:r w:rsidRPr="00E36B15">
        <w:rPr>
          <w:lang w:val="lv-LV"/>
        </w:rPr>
        <w:t>"&gt;</w:t>
      </w:r>
    </w:p>
    <w:p w14:paraId="140051E2" w14:textId="64043D7C"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 xml:space="preserve">  &lt;</w:t>
      </w:r>
      <w:proofErr w:type="spellStart"/>
      <w:r w:rsidRPr="00E36B15">
        <w:rPr>
          <w:lang w:val="lv-LV"/>
        </w:rPr>
        <w:t>issuedTokenParameters</w:t>
      </w:r>
      <w:proofErr w:type="spellEnd"/>
      <w:r w:rsidRPr="00E36B15">
        <w:rPr>
          <w:lang w:val="lv-LV"/>
        </w:rPr>
        <w:t>&gt;</w:t>
      </w:r>
    </w:p>
    <w:p w14:paraId="6B51F668" w14:textId="2AEC5CF1"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 xml:space="preserve">   &lt;</w:t>
      </w:r>
      <w:proofErr w:type="spellStart"/>
      <w:r w:rsidRPr="00E36B15">
        <w:rPr>
          <w:lang w:val="lv-LV"/>
        </w:rPr>
        <w:t>claimTypeRequirements</w:t>
      </w:r>
      <w:proofErr w:type="spellEnd"/>
      <w:r w:rsidRPr="00E36B15">
        <w:rPr>
          <w:lang w:val="lv-LV"/>
        </w:rPr>
        <w:t>&gt;</w:t>
      </w:r>
    </w:p>
    <w:p w14:paraId="4266F389" w14:textId="1AFA8095"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r>
      <w:r w:rsidRPr="00E36B15">
        <w:rPr>
          <w:lang w:val="lv-LV"/>
        </w:rPr>
        <w:tab/>
        <w:t>&lt;</w:t>
      </w:r>
      <w:proofErr w:type="spellStart"/>
      <w:r w:rsidRPr="00E36B15">
        <w:rPr>
          <w:lang w:val="lv-LV"/>
        </w:rPr>
        <w:t>add</w:t>
      </w:r>
      <w:proofErr w:type="spellEnd"/>
      <w:r w:rsidRPr="00E36B15">
        <w:rPr>
          <w:lang w:val="lv-LV"/>
        </w:rPr>
        <w:t xml:space="preserve"> </w:t>
      </w:r>
      <w:r w:rsidRPr="00E36B15">
        <w:rPr>
          <w:color w:val="FF0000"/>
          <w:lang w:val="lv-LV"/>
        </w:rPr>
        <w:t>claimType</w:t>
      </w:r>
      <w:r w:rsidRPr="00E36B15">
        <w:rPr>
          <w:lang w:val="lv-LV"/>
        </w:rPr>
        <w:t xml:space="preserve">="http://www.oasis-open.org/RSA2004/attributes/AUTHORITY" </w:t>
      </w:r>
      <w:proofErr w:type="spellStart"/>
      <w:r w:rsidRPr="00E36B15">
        <w:rPr>
          <w:color w:val="FF0000"/>
          <w:lang w:val="lv-LV"/>
        </w:rPr>
        <w:t>isOptional</w:t>
      </w:r>
      <w:proofErr w:type="spellEnd"/>
      <w:r w:rsidRPr="00E36B15">
        <w:rPr>
          <w:lang w:val="lv-LV"/>
        </w:rPr>
        <w:t>="</w:t>
      </w:r>
      <w:proofErr w:type="spellStart"/>
      <w:r w:rsidRPr="00E36B15">
        <w:rPr>
          <w:lang w:val="lv-LV"/>
        </w:rPr>
        <w:t>false</w:t>
      </w:r>
      <w:proofErr w:type="spellEnd"/>
      <w:r w:rsidRPr="00E36B15">
        <w:rPr>
          <w:lang w:val="lv-LV"/>
        </w:rPr>
        <w:t>"/&gt;</w:t>
      </w:r>
    </w:p>
    <w:p w14:paraId="02999D13" w14:textId="74F2E68C"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r w:rsidRPr="00E36B15">
        <w:rPr>
          <w:color w:val="FF0000"/>
          <w:lang w:val="lv-LV"/>
        </w:rPr>
        <w:t>claimType</w:t>
      </w:r>
      <w:r w:rsidRPr="00E36B15">
        <w:rPr>
          <w:lang w:val="lv-LV"/>
        </w:rPr>
        <w:t xml:space="preserve">="https://ivis.eps.gov.lv/schema/identity/claims/legalentity" </w:t>
      </w:r>
      <w:proofErr w:type="spellStart"/>
      <w:r w:rsidRPr="00E36B15">
        <w:rPr>
          <w:color w:val="FF0000"/>
          <w:lang w:val="lv-LV"/>
        </w:rPr>
        <w:t>isOptional</w:t>
      </w:r>
      <w:proofErr w:type="spellEnd"/>
      <w:r w:rsidRPr="00E36B15">
        <w:rPr>
          <w:lang w:val="lv-LV"/>
        </w:rPr>
        <w:t>="</w:t>
      </w:r>
      <w:proofErr w:type="spellStart"/>
      <w:r w:rsidRPr="00E36B15">
        <w:rPr>
          <w:lang w:val="lv-LV"/>
        </w:rPr>
        <w:t>false</w:t>
      </w:r>
      <w:proofErr w:type="spellEnd"/>
      <w:r w:rsidRPr="00E36B15">
        <w:rPr>
          <w:lang w:val="lv-LV"/>
        </w:rPr>
        <w:t>"/&gt;</w:t>
      </w:r>
    </w:p>
    <w:p w14:paraId="5A2B8E42" w14:textId="258389E3"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r w:rsidRPr="00E36B15">
        <w:rPr>
          <w:color w:val="FF0000"/>
          <w:lang w:val="lv-LV"/>
        </w:rPr>
        <w:t>claimType</w:t>
      </w:r>
      <w:r w:rsidRPr="00E36B15">
        <w:rPr>
          <w:lang w:val="lv-LV"/>
        </w:rPr>
        <w:t xml:space="preserve">="http://docs.oasis-open.org/wsfed/authorization/200706/claims/action" </w:t>
      </w:r>
      <w:proofErr w:type="spellStart"/>
      <w:r w:rsidRPr="00E36B15">
        <w:rPr>
          <w:color w:val="FF0000"/>
          <w:lang w:val="lv-LV"/>
        </w:rPr>
        <w:t>isOptional</w:t>
      </w:r>
      <w:proofErr w:type="spellEnd"/>
      <w:r w:rsidRPr="00E36B15">
        <w:rPr>
          <w:lang w:val="lv-LV"/>
        </w:rPr>
        <w:t>="</w:t>
      </w:r>
      <w:proofErr w:type="spellStart"/>
      <w:r w:rsidRPr="00E36B15">
        <w:rPr>
          <w:lang w:val="lv-LV"/>
        </w:rPr>
        <w:t>false</w:t>
      </w:r>
      <w:proofErr w:type="spellEnd"/>
      <w:r w:rsidRPr="00E36B15">
        <w:rPr>
          <w:lang w:val="lv-LV"/>
        </w:rPr>
        <w:t>"/&gt;</w:t>
      </w:r>
    </w:p>
    <w:p w14:paraId="53FD6833" w14:textId="424D9B36"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r w:rsidRPr="00E36B15">
        <w:rPr>
          <w:color w:val="FF0000"/>
          <w:lang w:val="lv-LV"/>
        </w:rPr>
        <w:t>claimType</w:t>
      </w:r>
      <w:r w:rsidRPr="00E36B15">
        <w:rPr>
          <w:lang w:val="lv-LV"/>
        </w:rPr>
        <w:t xml:space="preserve">="http://schemas.xmlsoap.org/ws/2005/05/identity/claims/privatepersonalidentifier" </w:t>
      </w:r>
      <w:proofErr w:type="spellStart"/>
      <w:r w:rsidRPr="00E36B15">
        <w:rPr>
          <w:color w:val="FF0000"/>
          <w:lang w:val="lv-LV"/>
        </w:rPr>
        <w:t>isOptional</w:t>
      </w:r>
      <w:proofErr w:type="spellEnd"/>
      <w:r w:rsidRPr="00E36B15">
        <w:rPr>
          <w:lang w:val="lv-LV"/>
        </w:rPr>
        <w:t>="</w:t>
      </w:r>
      <w:proofErr w:type="spellStart"/>
      <w:r w:rsidRPr="00E36B15">
        <w:rPr>
          <w:lang w:val="lv-LV"/>
        </w:rPr>
        <w:t>false</w:t>
      </w:r>
      <w:proofErr w:type="spellEnd"/>
      <w:r w:rsidRPr="00E36B15">
        <w:rPr>
          <w:lang w:val="lv-LV"/>
        </w:rPr>
        <w:t>" /&gt;</w:t>
      </w:r>
    </w:p>
    <w:p w14:paraId="3B933E6D" w14:textId="265E863A"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claimTypeRequirements</w:t>
      </w:r>
      <w:proofErr w:type="spellEnd"/>
      <w:r w:rsidRPr="00E36B15">
        <w:rPr>
          <w:lang w:val="lv-LV"/>
        </w:rPr>
        <w:t>&gt;</w:t>
      </w:r>
    </w:p>
    <w:p w14:paraId="1ACEA388" w14:textId="13502787"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issuer</w:t>
      </w:r>
      <w:proofErr w:type="spellEnd"/>
      <w:r w:rsidRPr="00E36B15">
        <w:rPr>
          <w:lang w:val="lv-LV"/>
        </w:rPr>
        <w:t xml:space="preserve"> </w:t>
      </w:r>
      <w:r w:rsidRPr="00E36B15">
        <w:rPr>
          <w:color w:val="FF0000"/>
          <w:lang w:val="lv-LV"/>
        </w:rPr>
        <w:t>address</w:t>
      </w:r>
      <w:r w:rsidRPr="00E36B15">
        <w:rPr>
          <w:lang w:val="lv-LV"/>
        </w:rPr>
        <w:t xml:space="preserve">="https://ivistv.abcsoftware.lv/PFAS/PFAS.STS/v1-1/STS/Issue.svc/trust/13/certificatemixed" </w:t>
      </w:r>
      <w:proofErr w:type="spellStart"/>
      <w:r w:rsidRPr="00E36B15">
        <w:rPr>
          <w:color w:val="FF0000"/>
          <w:lang w:val="lv-LV"/>
        </w:rPr>
        <w:t>binding</w:t>
      </w:r>
      <w:proofErr w:type="spellEnd"/>
      <w:r w:rsidRPr="00E36B15">
        <w:rPr>
          <w:lang w:val="lv-LV"/>
        </w:rPr>
        <w:t xml:space="preserve">="ws2007HttpBinding" </w:t>
      </w:r>
      <w:proofErr w:type="spellStart"/>
      <w:r w:rsidRPr="00E36B15">
        <w:rPr>
          <w:color w:val="FF0000"/>
          <w:lang w:val="lv-LV"/>
        </w:rPr>
        <w:t>bindingConfiguration</w:t>
      </w:r>
      <w:proofErr w:type="spellEnd"/>
      <w:r w:rsidRPr="00E36B15">
        <w:rPr>
          <w:lang w:val="lv-LV"/>
        </w:rPr>
        <w:t>="</w:t>
      </w:r>
      <w:proofErr w:type="spellStart"/>
      <w:r w:rsidRPr="00E36B15">
        <w:rPr>
          <w:lang w:val="lv-LV"/>
        </w:rPr>
        <w:t>certificateMixed</w:t>
      </w:r>
      <w:proofErr w:type="spellEnd"/>
      <w:r w:rsidRPr="00E36B15">
        <w:rPr>
          <w:lang w:val="lv-LV"/>
        </w:rPr>
        <w:t>"/&gt;</w:t>
      </w:r>
    </w:p>
    <w:p w14:paraId="04645A46" w14:textId="05093253"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issuerMetadata</w:t>
      </w:r>
      <w:proofErr w:type="spellEnd"/>
      <w:r w:rsidRPr="00E36B15">
        <w:rPr>
          <w:lang w:val="lv-LV"/>
        </w:rPr>
        <w:t xml:space="preserve"> </w:t>
      </w:r>
      <w:r w:rsidRPr="00E36B15">
        <w:rPr>
          <w:color w:val="FF0000"/>
          <w:lang w:val="lv-LV"/>
        </w:rPr>
        <w:t>address</w:t>
      </w:r>
      <w:r w:rsidRPr="00E36B15">
        <w:rPr>
          <w:lang w:val="lv-LV"/>
        </w:rPr>
        <w:t>="https://ivistv.abcsoftware.lv/PFAS/PFAS.STS/v1-1/STS/Issue.svc/mex"/&gt;</w:t>
      </w:r>
    </w:p>
    <w:p w14:paraId="18E7D5F2" w14:textId="5105BBD8"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 xml:space="preserve">  &lt;/</w:t>
      </w:r>
      <w:proofErr w:type="spellStart"/>
      <w:r w:rsidRPr="00E36B15">
        <w:rPr>
          <w:lang w:val="lv-LV"/>
        </w:rPr>
        <w:t>issuedTokenParameters</w:t>
      </w:r>
      <w:proofErr w:type="spellEnd"/>
      <w:r w:rsidRPr="00E36B15">
        <w:rPr>
          <w:lang w:val="lv-LV"/>
        </w:rPr>
        <w:t>&gt;</w:t>
      </w:r>
    </w:p>
    <w:p w14:paraId="11076654" w14:textId="19865208"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secureConversationBootstrap</w:t>
      </w:r>
      <w:proofErr w:type="spellEnd"/>
      <w:r w:rsidRPr="00E36B15">
        <w:rPr>
          <w:lang w:val="lv-LV"/>
        </w:rPr>
        <w:t>/&gt;</w:t>
      </w:r>
    </w:p>
    <w:p w14:paraId="63ED6DF2" w14:textId="2F53E5DD"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&lt;/</w:t>
      </w:r>
      <w:proofErr w:type="spellStart"/>
      <w:r w:rsidRPr="00E36B15">
        <w:rPr>
          <w:lang w:val="lv-LV"/>
        </w:rPr>
        <w:t>security</w:t>
      </w:r>
      <w:proofErr w:type="spellEnd"/>
      <w:r w:rsidRPr="00E36B15">
        <w:rPr>
          <w:lang w:val="lv-LV"/>
        </w:rPr>
        <w:t>&gt;</w:t>
      </w:r>
    </w:p>
    <w:p w14:paraId="269FB70E" w14:textId="7F01B985"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&lt;</w:t>
      </w:r>
      <w:proofErr w:type="spellStart"/>
      <w:r w:rsidRPr="00E36B15">
        <w:rPr>
          <w:lang w:val="lv-LV"/>
        </w:rPr>
        <w:t>textMessageEncoding</w:t>
      </w:r>
      <w:proofErr w:type="spellEnd"/>
      <w:r w:rsidRPr="00E36B15">
        <w:rPr>
          <w:lang w:val="lv-LV"/>
        </w:rPr>
        <w:t>/&gt;</w:t>
      </w:r>
    </w:p>
    <w:p w14:paraId="583E5B44" w14:textId="4004E936" w:rsidR="00036CD1" w:rsidRPr="00E36B15" w:rsidRDefault="00036CD1" w:rsidP="00AA00E6">
      <w:pPr>
        <w:pStyle w:val="code0"/>
        <w:keepNext w:val="0"/>
        <w:rPr>
          <w:lang w:val="lv-LV"/>
        </w:rPr>
      </w:pPr>
      <w:r w:rsidRPr="00E36B15">
        <w:rPr>
          <w:lang w:val="lv-LV"/>
        </w:rPr>
        <w:t xml:space="preserve"> </w:t>
      </w:r>
      <w:r w:rsidRPr="00E36B15">
        <w:rPr>
          <w:lang w:val="lv-LV"/>
        </w:rPr>
        <w:tab/>
        <w:t xml:space="preserve"> </w:t>
      </w:r>
      <w:r w:rsidRPr="00E36B15">
        <w:rPr>
          <w:lang w:val="lv-LV"/>
        </w:rPr>
        <w:tab/>
        <w:t>&lt;</w:t>
      </w:r>
      <w:proofErr w:type="spellStart"/>
      <w:r w:rsidRPr="00E36B15">
        <w:rPr>
          <w:lang w:val="lv-LV"/>
        </w:rPr>
        <w:t>httpsTransport</w:t>
      </w:r>
      <w:proofErr w:type="spellEnd"/>
      <w:r w:rsidRPr="00E36B15">
        <w:rPr>
          <w:lang w:val="lv-LV"/>
        </w:rPr>
        <w:t>/&gt;</w:t>
      </w:r>
    </w:p>
    <w:p w14:paraId="6B402EF8" w14:textId="48151B8A" w:rsidR="00036CD1" w:rsidRPr="00E36B15" w:rsidRDefault="00036CD1" w:rsidP="00AA00E6">
      <w:pPr>
        <w:pStyle w:val="code0"/>
        <w:keepNext w:val="0"/>
        <w:ind w:firstLine="578"/>
        <w:rPr>
          <w:lang w:val="lv-LV"/>
        </w:rPr>
      </w:pPr>
      <w:r w:rsidRPr="00E36B15">
        <w:rPr>
          <w:lang w:val="lv-LV"/>
        </w:rPr>
        <w:t xml:space="preserve">   &lt;/</w:t>
      </w:r>
      <w:proofErr w:type="spellStart"/>
      <w:r w:rsidRPr="00E36B15">
        <w:rPr>
          <w:lang w:val="lv-LV"/>
        </w:rPr>
        <w:t>binding</w:t>
      </w:r>
      <w:proofErr w:type="spellEnd"/>
      <w:r w:rsidRPr="00E36B15">
        <w:rPr>
          <w:lang w:val="lv-LV"/>
        </w:rPr>
        <w:t>&gt;</w:t>
      </w:r>
    </w:p>
    <w:p w14:paraId="1856D62F" w14:textId="6CCE4E94"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customBinding</w:t>
      </w:r>
      <w:proofErr w:type="spellEnd"/>
      <w:r w:rsidRPr="00E36B15">
        <w:rPr>
          <w:lang w:val="lv-LV"/>
        </w:rPr>
        <w:t>&gt;</w:t>
      </w:r>
    </w:p>
    <w:p w14:paraId="466B947D" w14:textId="77777777" w:rsidR="00036CD1" w:rsidRPr="00E36B15" w:rsidRDefault="00036CD1" w:rsidP="00AA00E6">
      <w:pPr>
        <w:pStyle w:val="code0"/>
        <w:keepNext w:val="0"/>
        <w:rPr>
          <w:lang w:val="lv-LV"/>
        </w:rPr>
      </w:pPr>
    </w:p>
    <w:p w14:paraId="49061620" w14:textId="41A96E9D" w:rsidR="00036CD1" w:rsidRPr="00E36B15" w:rsidRDefault="00036CD1" w:rsidP="00AA00E6">
      <w:pPr>
        <w:pStyle w:val="code0"/>
        <w:keepNext w:val="0"/>
        <w:ind w:firstLine="578"/>
        <w:rPr>
          <w:lang w:val="lv-LV"/>
        </w:rPr>
      </w:pPr>
      <w:r w:rsidRPr="00E36B15">
        <w:rPr>
          <w:lang w:val="lv-LV"/>
        </w:rPr>
        <w:t>&lt;ws2007HttpBinding&gt;</w:t>
      </w:r>
    </w:p>
    <w:p w14:paraId="098BA02C" w14:textId="14051F7F" w:rsidR="00036CD1" w:rsidRPr="00E36B15" w:rsidRDefault="00036CD1" w:rsidP="00AA00E6">
      <w:pPr>
        <w:pStyle w:val="code0"/>
        <w:keepNext w:val="0"/>
        <w:ind w:firstLine="578"/>
        <w:rPr>
          <w:lang w:val="lv-LV"/>
        </w:rPr>
      </w:pPr>
      <w:r w:rsidRPr="00E36B15">
        <w:rPr>
          <w:lang w:val="lv-LV"/>
        </w:rPr>
        <w:t xml:space="preserve">   &lt;</w:t>
      </w:r>
      <w:proofErr w:type="spellStart"/>
      <w:r w:rsidRPr="00E36B15">
        <w:rPr>
          <w:lang w:val="lv-LV"/>
        </w:rPr>
        <w:t>binding</w:t>
      </w:r>
      <w:proofErr w:type="spellEnd"/>
      <w:r w:rsidRPr="00E36B15">
        <w:rPr>
          <w:lang w:val="lv-LV"/>
        </w:rPr>
        <w:t xml:space="preserve"> </w:t>
      </w:r>
      <w:proofErr w:type="spellStart"/>
      <w:r w:rsidRPr="00E36B15">
        <w:rPr>
          <w:color w:val="FF0000"/>
          <w:lang w:val="lv-LV"/>
        </w:rPr>
        <w:t>name</w:t>
      </w:r>
      <w:proofErr w:type="spellEnd"/>
      <w:r w:rsidRPr="00E36B15">
        <w:rPr>
          <w:lang w:val="lv-LV"/>
        </w:rPr>
        <w:t>="</w:t>
      </w:r>
      <w:proofErr w:type="spellStart"/>
      <w:r w:rsidRPr="00E36B15">
        <w:rPr>
          <w:lang w:val="lv-LV"/>
        </w:rPr>
        <w:t>certificateMixed</w:t>
      </w:r>
      <w:proofErr w:type="spellEnd"/>
      <w:r w:rsidRPr="00E36B15">
        <w:rPr>
          <w:lang w:val="lv-LV"/>
        </w:rPr>
        <w:t>"&gt;</w:t>
      </w:r>
    </w:p>
    <w:p w14:paraId="4C8C6398" w14:textId="505AB068"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&lt;</w:t>
      </w:r>
      <w:proofErr w:type="spellStart"/>
      <w:r w:rsidRPr="00E36B15">
        <w:rPr>
          <w:lang w:val="lv-LV"/>
        </w:rPr>
        <w:t>security</w:t>
      </w:r>
      <w:proofErr w:type="spellEnd"/>
      <w:r w:rsidRPr="00E36B15">
        <w:rPr>
          <w:lang w:val="lv-LV"/>
        </w:rPr>
        <w:t xml:space="preserve"> </w:t>
      </w:r>
      <w:r w:rsidRPr="00E36B15">
        <w:rPr>
          <w:color w:val="FF0000"/>
          <w:lang w:val="lv-LV"/>
        </w:rPr>
        <w:t>mode</w:t>
      </w:r>
      <w:r w:rsidRPr="00E36B15">
        <w:rPr>
          <w:lang w:val="lv-LV"/>
        </w:rPr>
        <w:t>="</w:t>
      </w:r>
      <w:proofErr w:type="spellStart"/>
      <w:r w:rsidRPr="00E36B15">
        <w:rPr>
          <w:lang w:val="lv-LV"/>
        </w:rPr>
        <w:t>TransportWithMessageCredential</w:t>
      </w:r>
      <w:proofErr w:type="spellEnd"/>
      <w:r w:rsidRPr="00E36B15">
        <w:rPr>
          <w:lang w:val="lv-LV"/>
        </w:rPr>
        <w:t>"&gt;</w:t>
      </w:r>
    </w:p>
    <w:p w14:paraId="40D58D1E" w14:textId="264785FA"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 xml:space="preserve">   &lt;</w:t>
      </w:r>
      <w:proofErr w:type="spellStart"/>
      <w:r w:rsidRPr="00E36B15">
        <w:rPr>
          <w:lang w:val="lv-LV"/>
        </w:rPr>
        <w:t>message</w:t>
      </w:r>
      <w:proofErr w:type="spellEnd"/>
      <w:r w:rsidRPr="00E36B15">
        <w:rPr>
          <w:lang w:val="lv-LV"/>
        </w:rPr>
        <w:t xml:space="preserve"> </w:t>
      </w:r>
      <w:proofErr w:type="spellStart"/>
      <w:r w:rsidRPr="00E36B15">
        <w:rPr>
          <w:color w:val="FF0000"/>
          <w:lang w:val="lv-LV"/>
        </w:rPr>
        <w:t>clientCredentialType</w:t>
      </w:r>
      <w:proofErr w:type="spellEnd"/>
      <w:r w:rsidRPr="00E36B15">
        <w:rPr>
          <w:lang w:val="lv-LV"/>
        </w:rPr>
        <w:t>="</w:t>
      </w:r>
      <w:proofErr w:type="spellStart"/>
      <w:r w:rsidRPr="00E36B15">
        <w:rPr>
          <w:lang w:val="lv-LV"/>
        </w:rPr>
        <w:t>Certificate</w:t>
      </w:r>
      <w:proofErr w:type="spellEnd"/>
      <w:r w:rsidRPr="00E36B15">
        <w:rPr>
          <w:lang w:val="lv-LV"/>
        </w:rPr>
        <w:t xml:space="preserve">" </w:t>
      </w:r>
      <w:proofErr w:type="spellStart"/>
      <w:r w:rsidRPr="00E36B15">
        <w:rPr>
          <w:color w:val="FF0000"/>
          <w:lang w:val="lv-LV"/>
        </w:rPr>
        <w:t>establishSecurityContext</w:t>
      </w:r>
      <w:proofErr w:type="spellEnd"/>
      <w:r w:rsidRPr="00E36B15">
        <w:rPr>
          <w:lang w:val="lv-LV"/>
        </w:rPr>
        <w:t>="</w:t>
      </w:r>
      <w:proofErr w:type="spellStart"/>
      <w:r w:rsidRPr="00E36B15">
        <w:rPr>
          <w:lang w:val="lv-LV"/>
        </w:rPr>
        <w:t>false</w:t>
      </w:r>
      <w:proofErr w:type="spellEnd"/>
      <w:r w:rsidRPr="00E36B15">
        <w:rPr>
          <w:lang w:val="lv-LV"/>
        </w:rPr>
        <w:t>"/&gt;</w:t>
      </w:r>
    </w:p>
    <w:p w14:paraId="5B939C00" w14:textId="06EE2CE1" w:rsidR="00036CD1" w:rsidRPr="00E36B15" w:rsidRDefault="00036CD1" w:rsidP="00AA00E6">
      <w:pPr>
        <w:pStyle w:val="code0"/>
        <w:keepNext w:val="0"/>
        <w:ind w:firstLine="578"/>
        <w:rPr>
          <w:lang w:val="lv-LV"/>
        </w:rPr>
      </w:pPr>
      <w:r w:rsidRPr="00E36B15">
        <w:rPr>
          <w:lang w:val="lv-LV"/>
        </w:rPr>
        <w:t xml:space="preserve"> </w:t>
      </w:r>
      <w:r w:rsidRPr="00E36B15">
        <w:rPr>
          <w:lang w:val="lv-LV"/>
        </w:rPr>
        <w:tab/>
        <w:t>&lt;/</w:t>
      </w:r>
      <w:proofErr w:type="spellStart"/>
      <w:r w:rsidRPr="00E36B15">
        <w:rPr>
          <w:lang w:val="lv-LV"/>
        </w:rPr>
        <w:t>security</w:t>
      </w:r>
      <w:proofErr w:type="spellEnd"/>
      <w:r w:rsidRPr="00E36B15">
        <w:rPr>
          <w:lang w:val="lv-LV"/>
        </w:rPr>
        <w:t>&gt;</w:t>
      </w:r>
    </w:p>
    <w:p w14:paraId="48D49F9D" w14:textId="77B2B8C8" w:rsidR="00036CD1" w:rsidRPr="00E36B15" w:rsidRDefault="00036CD1" w:rsidP="00AA00E6">
      <w:pPr>
        <w:pStyle w:val="code0"/>
        <w:keepNext w:val="0"/>
        <w:ind w:firstLine="578"/>
        <w:rPr>
          <w:lang w:val="lv-LV"/>
        </w:rPr>
      </w:pPr>
      <w:r w:rsidRPr="00E36B15">
        <w:rPr>
          <w:lang w:val="lv-LV"/>
        </w:rPr>
        <w:t xml:space="preserve">   &lt;/</w:t>
      </w:r>
      <w:proofErr w:type="spellStart"/>
      <w:r w:rsidRPr="00E36B15">
        <w:rPr>
          <w:lang w:val="lv-LV"/>
        </w:rPr>
        <w:t>binding</w:t>
      </w:r>
      <w:proofErr w:type="spellEnd"/>
      <w:r w:rsidRPr="00E36B15">
        <w:rPr>
          <w:lang w:val="lv-LV"/>
        </w:rPr>
        <w:t>&gt;</w:t>
      </w:r>
    </w:p>
    <w:p w14:paraId="1FFC2E4B" w14:textId="1E67D19C" w:rsidR="00036CD1" w:rsidRPr="00E36B15" w:rsidRDefault="00036CD1" w:rsidP="00AA00E6">
      <w:pPr>
        <w:pStyle w:val="code0"/>
        <w:keepNext w:val="0"/>
        <w:ind w:firstLine="578"/>
        <w:rPr>
          <w:lang w:val="lv-LV"/>
        </w:rPr>
      </w:pPr>
      <w:r w:rsidRPr="00E36B15">
        <w:rPr>
          <w:lang w:val="lv-LV"/>
        </w:rPr>
        <w:t>&lt;/ws2007HttpBinding&gt;</w:t>
      </w:r>
    </w:p>
    <w:p w14:paraId="2888A813" w14:textId="672AF22E"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bindings</w:t>
      </w:r>
      <w:proofErr w:type="spellEnd"/>
      <w:r w:rsidRPr="00E36B15">
        <w:rPr>
          <w:lang w:val="lv-LV"/>
        </w:rPr>
        <w:t>&gt;</w:t>
      </w:r>
    </w:p>
    <w:p w14:paraId="1DA4968E" w14:textId="7599B4D6"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client</w:t>
      </w:r>
      <w:proofErr w:type="spellEnd"/>
      <w:r w:rsidRPr="00E36B15">
        <w:rPr>
          <w:lang w:val="lv-LV"/>
        </w:rPr>
        <w:t>&gt;</w:t>
      </w:r>
    </w:p>
    <w:p w14:paraId="316589D4" w14:textId="24BB65B0" w:rsidR="00036CD1" w:rsidRPr="00E36B15" w:rsidRDefault="00036CD1" w:rsidP="00AA00E6">
      <w:pPr>
        <w:pStyle w:val="code0"/>
        <w:keepNext w:val="0"/>
        <w:ind w:firstLine="578"/>
        <w:rPr>
          <w:lang w:val="lv-LV"/>
        </w:rPr>
      </w:pPr>
      <w:r w:rsidRPr="00E36B15">
        <w:rPr>
          <w:lang w:val="lv-LV"/>
        </w:rPr>
        <w:t>&lt;!--</w:t>
      </w:r>
      <w:r w:rsidRPr="00E36B15">
        <w:rPr>
          <w:color w:val="008000"/>
          <w:lang w:val="lv-LV"/>
        </w:rPr>
        <w:t xml:space="preserve"> .NET3.5 </w:t>
      </w:r>
      <w:proofErr w:type="spellStart"/>
      <w:r w:rsidRPr="00E36B15">
        <w:rPr>
          <w:color w:val="008000"/>
          <w:lang w:val="lv-LV"/>
        </w:rPr>
        <w:t>ivistv</w:t>
      </w:r>
      <w:proofErr w:type="spellEnd"/>
      <w:r w:rsidRPr="00E36B15">
        <w:rPr>
          <w:lang w:val="lv-LV"/>
        </w:rPr>
        <w:t>--&gt;</w:t>
      </w:r>
    </w:p>
    <w:p w14:paraId="1F654ECD" w14:textId="4438D2CD"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endpoint</w:t>
      </w:r>
      <w:proofErr w:type="spellEnd"/>
      <w:r w:rsidRPr="00E36B15">
        <w:rPr>
          <w:lang w:val="lv-LV"/>
        </w:rPr>
        <w:t xml:space="preserve"> </w:t>
      </w:r>
      <w:proofErr w:type="spellStart"/>
      <w:r w:rsidRPr="00E36B15">
        <w:rPr>
          <w:color w:val="FF0000"/>
          <w:lang w:val="lv-LV"/>
        </w:rPr>
        <w:t>name</w:t>
      </w:r>
      <w:proofErr w:type="spellEnd"/>
      <w:r w:rsidRPr="00E36B15">
        <w:rPr>
          <w:lang w:val="lv-LV"/>
        </w:rPr>
        <w:t xml:space="preserve">="NotificationServiceV2" </w:t>
      </w:r>
      <w:r w:rsidRPr="00E36B15">
        <w:rPr>
          <w:color w:val="FF0000"/>
          <w:lang w:val="lv-LV"/>
        </w:rPr>
        <w:t>address</w:t>
      </w:r>
      <w:r w:rsidRPr="00E36B15">
        <w:rPr>
          <w:lang w:val="lv-LV"/>
        </w:rPr>
        <w:t xml:space="preserve">="https://ivistv.abcsoftware.lv/Notification/v2-0/ws2007FederationNoSct" </w:t>
      </w:r>
      <w:proofErr w:type="spellStart"/>
      <w:r w:rsidRPr="00E36B15">
        <w:rPr>
          <w:color w:val="FF0000"/>
          <w:lang w:val="lv-LV"/>
        </w:rPr>
        <w:t>contract</w:t>
      </w:r>
      <w:proofErr w:type="spellEnd"/>
      <w:r w:rsidRPr="00E36B15">
        <w:rPr>
          <w:lang w:val="lv-LV"/>
        </w:rPr>
        <w:t>="</w:t>
      </w:r>
      <w:proofErr w:type="spellStart"/>
      <w:r w:rsidRPr="00E36B15">
        <w:rPr>
          <w:lang w:val="lv-LV"/>
        </w:rPr>
        <w:t>NotificationService.INotificationServiceContract</w:t>
      </w:r>
      <w:proofErr w:type="spellEnd"/>
      <w:r w:rsidRPr="00E36B15">
        <w:rPr>
          <w:lang w:val="lv-LV"/>
        </w:rPr>
        <w:t>"</w:t>
      </w:r>
    </w:p>
    <w:p w14:paraId="007E48F6" w14:textId="77777777" w:rsidR="00036CD1" w:rsidRPr="00E36B15" w:rsidRDefault="00036CD1" w:rsidP="00AA00E6">
      <w:pPr>
        <w:pStyle w:val="code0"/>
        <w:keepNext w:val="0"/>
        <w:rPr>
          <w:lang w:val="lv-LV"/>
        </w:rPr>
      </w:pPr>
      <w:r w:rsidRPr="00E36B15">
        <w:rPr>
          <w:lang w:val="lv-LV"/>
        </w:rPr>
        <w:t xml:space="preserve">                      </w:t>
      </w:r>
      <w:proofErr w:type="spellStart"/>
      <w:r w:rsidRPr="00E36B15">
        <w:rPr>
          <w:color w:val="FF0000"/>
          <w:lang w:val="lv-LV"/>
        </w:rPr>
        <w:t>binding</w:t>
      </w:r>
      <w:proofErr w:type="spellEnd"/>
      <w:r w:rsidRPr="00E36B15">
        <w:rPr>
          <w:lang w:val="lv-LV"/>
        </w:rPr>
        <w:t>="</w:t>
      </w:r>
      <w:proofErr w:type="spellStart"/>
      <w:r w:rsidRPr="00E36B15">
        <w:rPr>
          <w:lang w:val="lv-LV"/>
        </w:rPr>
        <w:t>customBinding</w:t>
      </w:r>
      <w:proofErr w:type="spellEnd"/>
      <w:r w:rsidRPr="00E36B15">
        <w:rPr>
          <w:lang w:val="lv-LV"/>
        </w:rPr>
        <w:t xml:space="preserve">" </w:t>
      </w:r>
      <w:proofErr w:type="spellStart"/>
      <w:r w:rsidRPr="00E36B15">
        <w:rPr>
          <w:color w:val="FF0000"/>
          <w:lang w:val="lv-LV"/>
        </w:rPr>
        <w:t>bindingConfiguration</w:t>
      </w:r>
      <w:proofErr w:type="spellEnd"/>
      <w:r w:rsidRPr="00E36B15">
        <w:rPr>
          <w:lang w:val="lv-LV"/>
        </w:rPr>
        <w:t xml:space="preserve">="ws2007FederationNoSct" </w:t>
      </w:r>
      <w:proofErr w:type="spellStart"/>
      <w:r w:rsidRPr="00E36B15">
        <w:rPr>
          <w:color w:val="FF0000"/>
          <w:lang w:val="lv-LV"/>
        </w:rPr>
        <w:t>behaviorConfiguration</w:t>
      </w:r>
      <w:proofErr w:type="spellEnd"/>
      <w:r w:rsidRPr="00E36B15">
        <w:rPr>
          <w:lang w:val="lv-LV"/>
        </w:rPr>
        <w:t>="</w:t>
      </w:r>
      <w:proofErr w:type="spellStart"/>
      <w:r w:rsidRPr="00E36B15">
        <w:rPr>
          <w:lang w:val="lv-LV"/>
        </w:rPr>
        <w:t>certificate</w:t>
      </w:r>
      <w:proofErr w:type="spellEnd"/>
      <w:r w:rsidRPr="00E36B15">
        <w:rPr>
          <w:lang w:val="lv-LV"/>
        </w:rPr>
        <w:t xml:space="preserve">"/&gt;      </w:t>
      </w:r>
    </w:p>
    <w:p w14:paraId="1BE83DE7" w14:textId="2BA101E1"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client</w:t>
      </w:r>
      <w:proofErr w:type="spellEnd"/>
      <w:r w:rsidRPr="00E36B15">
        <w:rPr>
          <w:lang w:val="lv-LV"/>
        </w:rPr>
        <w:t>&gt;</w:t>
      </w:r>
    </w:p>
    <w:p w14:paraId="379B8ACE" w14:textId="4F763D15" w:rsidR="00036CD1" w:rsidRPr="00E36B15" w:rsidRDefault="00036CD1" w:rsidP="00AA00E6">
      <w:pPr>
        <w:pStyle w:val="code0"/>
        <w:keepNext w:val="0"/>
        <w:rPr>
          <w:lang w:val="lv-LV"/>
        </w:rPr>
      </w:pPr>
      <w:r w:rsidRPr="00E36B15">
        <w:rPr>
          <w:lang w:val="lv-LV"/>
        </w:rPr>
        <w:t xml:space="preserve">      &lt;</w:t>
      </w:r>
      <w:proofErr w:type="spellStart"/>
      <w:r w:rsidRPr="00E36B15">
        <w:rPr>
          <w:lang w:val="lv-LV"/>
        </w:rPr>
        <w:t>behaviors</w:t>
      </w:r>
      <w:proofErr w:type="spellEnd"/>
      <w:r w:rsidRPr="00E36B15">
        <w:rPr>
          <w:lang w:val="lv-LV"/>
        </w:rPr>
        <w:t>&gt;</w:t>
      </w:r>
    </w:p>
    <w:p w14:paraId="6528CA0A" w14:textId="000C47C3" w:rsidR="00036CD1" w:rsidRPr="00E36B15" w:rsidRDefault="00AE48E9" w:rsidP="00AA00E6">
      <w:pPr>
        <w:pStyle w:val="code0"/>
        <w:keepNext w:val="0"/>
        <w:ind w:firstLine="578"/>
        <w:rPr>
          <w:lang w:val="lv-LV"/>
        </w:rPr>
      </w:pPr>
      <w:r w:rsidRPr="00E36B15">
        <w:rPr>
          <w:lang w:val="lv-LV"/>
        </w:rPr>
        <w:t xml:space="preserve">   </w:t>
      </w:r>
      <w:r w:rsidR="00036CD1" w:rsidRPr="00E36B15">
        <w:rPr>
          <w:lang w:val="lv-LV"/>
        </w:rPr>
        <w:t>&lt;</w:t>
      </w:r>
      <w:proofErr w:type="spellStart"/>
      <w:r w:rsidR="00036CD1" w:rsidRPr="00E36B15">
        <w:rPr>
          <w:lang w:val="lv-LV"/>
        </w:rPr>
        <w:t>endpointBehaviors</w:t>
      </w:r>
      <w:proofErr w:type="spellEnd"/>
      <w:r w:rsidR="00036CD1" w:rsidRPr="00E36B15">
        <w:rPr>
          <w:lang w:val="lv-LV"/>
        </w:rPr>
        <w:t>&gt;</w:t>
      </w:r>
    </w:p>
    <w:p w14:paraId="68DBCD3A" w14:textId="476CF8F3" w:rsidR="00036CD1" w:rsidRPr="00E36B15" w:rsidRDefault="00AE48E9" w:rsidP="00AA00E6">
      <w:pPr>
        <w:pStyle w:val="code0"/>
        <w:keepNext w:val="0"/>
        <w:ind w:firstLine="578"/>
        <w:rPr>
          <w:lang w:val="lv-LV"/>
        </w:rPr>
      </w:pPr>
      <w:r w:rsidRPr="00E36B15">
        <w:rPr>
          <w:lang w:val="lv-LV"/>
        </w:rPr>
        <w:t xml:space="preserve"> </w:t>
      </w:r>
      <w:r w:rsidRPr="00E36B15">
        <w:rPr>
          <w:lang w:val="lv-LV"/>
        </w:rPr>
        <w:tab/>
      </w:r>
      <w:r w:rsidR="00036CD1" w:rsidRPr="00E36B15">
        <w:rPr>
          <w:lang w:val="lv-LV"/>
        </w:rPr>
        <w:t>&lt;</w:t>
      </w:r>
      <w:proofErr w:type="spellStart"/>
      <w:r w:rsidR="00036CD1" w:rsidRPr="00E36B15">
        <w:rPr>
          <w:lang w:val="lv-LV"/>
        </w:rPr>
        <w:t>behavior</w:t>
      </w:r>
      <w:proofErr w:type="spellEnd"/>
      <w:r w:rsidR="00036CD1" w:rsidRPr="00E36B15">
        <w:rPr>
          <w:lang w:val="lv-LV"/>
        </w:rPr>
        <w:t xml:space="preserve"> </w:t>
      </w:r>
      <w:proofErr w:type="spellStart"/>
      <w:r w:rsidR="00036CD1" w:rsidRPr="00E36B15">
        <w:rPr>
          <w:color w:val="FF0000"/>
          <w:lang w:val="lv-LV"/>
        </w:rPr>
        <w:t>name</w:t>
      </w:r>
      <w:proofErr w:type="spellEnd"/>
      <w:r w:rsidR="00036CD1" w:rsidRPr="00E36B15">
        <w:rPr>
          <w:lang w:val="lv-LV"/>
        </w:rPr>
        <w:t>="</w:t>
      </w:r>
      <w:proofErr w:type="spellStart"/>
      <w:r w:rsidR="00036CD1" w:rsidRPr="00E36B15">
        <w:rPr>
          <w:lang w:val="lv-LV"/>
        </w:rPr>
        <w:t>certificate</w:t>
      </w:r>
      <w:proofErr w:type="spellEnd"/>
      <w:r w:rsidR="00036CD1" w:rsidRPr="00E36B15">
        <w:rPr>
          <w:lang w:val="lv-LV"/>
        </w:rPr>
        <w:t>"&gt;</w:t>
      </w:r>
    </w:p>
    <w:p w14:paraId="535D23FA" w14:textId="3E90D7DE" w:rsidR="00036CD1" w:rsidRPr="00E36B15" w:rsidRDefault="00AE48E9" w:rsidP="00AA00E6">
      <w:pPr>
        <w:pStyle w:val="code0"/>
        <w:keepNext w:val="0"/>
        <w:ind w:firstLine="578"/>
        <w:rPr>
          <w:lang w:val="lv-LV"/>
        </w:rPr>
      </w:pPr>
      <w:r w:rsidRPr="00E36B15">
        <w:rPr>
          <w:lang w:val="lv-LV"/>
        </w:rPr>
        <w:t xml:space="preserve"> </w:t>
      </w:r>
      <w:r w:rsidRPr="00E36B15">
        <w:rPr>
          <w:lang w:val="lv-LV"/>
        </w:rPr>
        <w:tab/>
        <w:t xml:space="preserve">   </w:t>
      </w:r>
      <w:r w:rsidR="00036CD1" w:rsidRPr="00E36B15">
        <w:rPr>
          <w:lang w:val="lv-LV"/>
        </w:rPr>
        <w:t>&lt;</w:t>
      </w:r>
      <w:proofErr w:type="spellStart"/>
      <w:r w:rsidR="00036CD1" w:rsidRPr="00E36B15">
        <w:rPr>
          <w:lang w:val="lv-LV"/>
        </w:rPr>
        <w:t>clientCredentials</w:t>
      </w:r>
      <w:proofErr w:type="spellEnd"/>
      <w:r w:rsidR="00036CD1" w:rsidRPr="00E36B15">
        <w:rPr>
          <w:lang w:val="lv-LV"/>
        </w:rPr>
        <w:t>&gt;</w:t>
      </w:r>
    </w:p>
    <w:p w14:paraId="373A1BF7" w14:textId="757DF329" w:rsidR="00036CD1" w:rsidRPr="00E36B15" w:rsidRDefault="00AE48E9" w:rsidP="00AA00E6">
      <w:pPr>
        <w:pStyle w:val="code0"/>
        <w:keepNext w:val="0"/>
        <w:ind w:firstLine="578"/>
        <w:rPr>
          <w:lang w:val="lv-LV"/>
        </w:rPr>
      </w:pPr>
      <w:r w:rsidRPr="00E36B15">
        <w:rPr>
          <w:lang w:val="lv-LV"/>
        </w:rPr>
        <w:t xml:space="preserve"> </w:t>
      </w:r>
      <w:r w:rsidRPr="00E36B15">
        <w:rPr>
          <w:lang w:val="lv-LV"/>
        </w:rPr>
        <w:tab/>
      </w:r>
      <w:r w:rsidRPr="00E36B15">
        <w:rPr>
          <w:lang w:val="lv-LV"/>
        </w:rPr>
        <w:tab/>
      </w:r>
      <w:r w:rsidR="00036CD1" w:rsidRPr="00E36B15">
        <w:rPr>
          <w:lang w:val="lv-LV"/>
        </w:rPr>
        <w:t>&lt;</w:t>
      </w:r>
      <w:proofErr w:type="spellStart"/>
      <w:r w:rsidR="00036CD1" w:rsidRPr="00E36B15">
        <w:rPr>
          <w:lang w:val="lv-LV"/>
        </w:rPr>
        <w:t>clientCertificate</w:t>
      </w:r>
      <w:proofErr w:type="spellEnd"/>
      <w:r w:rsidR="00036CD1" w:rsidRPr="00E36B15">
        <w:rPr>
          <w:lang w:val="lv-LV"/>
        </w:rPr>
        <w:t xml:space="preserve"> </w:t>
      </w:r>
      <w:proofErr w:type="spellStart"/>
      <w:r w:rsidR="00036CD1" w:rsidRPr="00E36B15">
        <w:rPr>
          <w:color w:val="FF0000"/>
          <w:lang w:val="lv-LV"/>
        </w:rPr>
        <w:t>findValue</w:t>
      </w:r>
      <w:proofErr w:type="spellEnd"/>
      <w:r w:rsidR="00036CD1" w:rsidRPr="00E36B15">
        <w:rPr>
          <w:lang w:val="lv-LV"/>
        </w:rPr>
        <w:t xml:space="preserve">="7d a6 83 </w:t>
      </w:r>
      <w:proofErr w:type="spellStart"/>
      <w:r w:rsidR="00036CD1" w:rsidRPr="00E36B15">
        <w:rPr>
          <w:lang w:val="lv-LV"/>
        </w:rPr>
        <w:t>cf</w:t>
      </w:r>
      <w:proofErr w:type="spellEnd"/>
      <w:r w:rsidR="00036CD1" w:rsidRPr="00E36B15">
        <w:rPr>
          <w:lang w:val="lv-LV"/>
        </w:rPr>
        <w:t xml:space="preserve"> 8b 85 9a 23 8f 26 c3 19 1a 98 </w:t>
      </w:r>
      <w:proofErr w:type="spellStart"/>
      <w:r w:rsidR="00036CD1" w:rsidRPr="00E36B15">
        <w:rPr>
          <w:lang w:val="lv-LV"/>
        </w:rPr>
        <w:t>fb</w:t>
      </w:r>
      <w:proofErr w:type="spellEnd"/>
      <w:r w:rsidR="00036CD1" w:rsidRPr="00E36B15">
        <w:rPr>
          <w:lang w:val="lv-LV"/>
        </w:rPr>
        <w:t xml:space="preserve"> 0c e3 9f 60 12" </w:t>
      </w:r>
      <w:proofErr w:type="spellStart"/>
      <w:r w:rsidR="00036CD1" w:rsidRPr="00E36B15">
        <w:rPr>
          <w:color w:val="FF0000"/>
          <w:lang w:val="lv-LV"/>
        </w:rPr>
        <w:t>storeLocation</w:t>
      </w:r>
      <w:proofErr w:type="spellEnd"/>
      <w:r w:rsidR="00036CD1" w:rsidRPr="00E36B15">
        <w:rPr>
          <w:lang w:val="lv-LV"/>
        </w:rPr>
        <w:t>="</w:t>
      </w:r>
      <w:proofErr w:type="spellStart"/>
      <w:r w:rsidR="00036CD1" w:rsidRPr="00E36B15">
        <w:rPr>
          <w:lang w:val="lv-LV"/>
        </w:rPr>
        <w:t>LocalMachine</w:t>
      </w:r>
      <w:proofErr w:type="spellEnd"/>
      <w:r w:rsidR="00036CD1" w:rsidRPr="00E36B15">
        <w:rPr>
          <w:lang w:val="lv-LV"/>
        </w:rPr>
        <w:t xml:space="preserve">" </w:t>
      </w:r>
      <w:r w:rsidR="00036CD1" w:rsidRPr="00E36B15">
        <w:rPr>
          <w:color w:val="FF0000"/>
          <w:lang w:val="lv-LV"/>
        </w:rPr>
        <w:t>x509FindType</w:t>
      </w:r>
      <w:r w:rsidR="00036CD1" w:rsidRPr="00E36B15">
        <w:rPr>
          <w:lang w:val="lv-LV"/>
        </w:rPr>
        <w:t>="</w:t>
      </w:r>
      <w:proofErr w:type="spellStart"/>
      <w:r w:rsidR="00036CD1" w:rsidRPr="00E36B15">
        <w:rPr>
          <w:lang w:val="lv-LV"/>
        </w:rPr>
        <w:t>FindByThumbprint</w:t>
      </w:r>
      <w:proofErr w:type="spellEnd"/>
      <w:r w:rsidR="00036CD1" w:rsidRPr="00E36B15">
        <w:rPr>
          <w:lang w:val="lv-LV"/>
        </w:rPr>
        <w:t>" /&gt;</w:t>
      </w:r>
    </w:p>
    <w:p w14:paraId="4B4FAD05" w14:textId="5B2BBF1B" w:rsidR="00036CD1" w:rsidRPr="00E36B15" w:rsidRDefault="00AE48E9" w:rsidP="00AA00E6">
      <w:pPr>
        <w:pStyle w:val="code0"/>
        <w:keepNext w:val="0"/>
        <w:ind w:firstLine="578"/>
        <w:rPr>
          <w:lang w:val="lv-LV"/>
        </w:rPr>
      </w:pPr>
      <w:r w:rsidRPr="00E36B15">
        <w:rPr>
          <w:lang w:val="lv-LV"/>
        </w:rPr>
        <w:t xml:space="preserve"> </w:t>
      </w:r>
      <w:r w:rsidRPr="00E36B15">
        <w:rPr>
          <w:lang w:val="lv-LV"/>
        </w:rPr>
        <w:tab/>
        <w:t xml:space="preserve">   </w:t>
      </w:r>
      <w:r w:rsidR="00036CD1" w:rsidRPr="00E36B15">
        <w:rPr>
          <w:lang w:val="lv-LV"/>
        </w:rPr>
        <w:t>&lt;/</w:t>
      </w:r>
      <w:proofErr w:type="spellStart"/>
      <w:r w:rsidR="00036CD1" w:rsidRPr="00E36B15">
        <w:rPr>
          <w:lang w:val="lv-LV"/>
        </w:rPr>
        <w:t>clientCredentials</w:t>
      </w:r>
      <w:proofErr w:type="spellEnd"/>
      <w:r w:rsidR="00036CD1" w:rsidRPr="00E36B15">
        <w:rPr>
          <w:lang w:val="lv-LV"/>
        </w:rPr>
        <w:t>&gt;</w:t>
      </w:r>
    </w:p>
    <w:p w14:paraId="4AAD6DEF" w14:textId="5694239A" w:rsidR="00036CD1" w:rsidRPr="00E36B15" w:rsidRDefault="00AE48E9" w:rsidP="00AA00E6">
      <w:pPr>
        <w:pStyle w:val="code0"/>
        <w:keepNext w:val="0"/>
        <w:ind w:firstLine="578"/>
        <w:rPr>
          <w:lang w:val="lv-LV"/>
        </w:rPr>
      </w:pPr>
      <w:r w:rsidRPr="00E36B15">
        <w:rPr>
          <w:lang w:val="lv-LV"/>
        </w:rPr>
        <w:t xml:space="preserve"> </w:t>
      </w:r>
      <w:r w:rsidRPr="00E36B15">
        <w:rPr>
          <w:lang w:val="lv-LV"/>
        </w:rPr>
        <w:tab/>
      </w:r>
      <w:r w:rsidR="00036CD1" w:rsidRPr="00E36B15">
        <w:rPr>
          <w:lang w:val="lv-LV"/>
        </w:rPr>
        <w:t>&lt;/</w:t>
      </w:r>
      <w:proofErr w:type="spellStart"/>
      <w:r w:rsidR="00036CD1" w:rsidRPr="00E36B15">
        <w:rPr>
          <w:lang w:val="lv-LV"/>
        </w:rPr>
        <w:t>behavior</w:t>
      </w:r>
      <w:proofErr w:type="spellEnd"/>
      <w:r w:rsidR="00036CD1" w:rsidRPr="00E36B15">
        <w:rPr>
          <w:lang w:val="lv-LV"/>
        </w:rPr>
        <w:t>&gt;</w:t>
      </w:r>
    </w:p>
    <w:p w14:paraId="7A5F50D9" w14:textId="43DF89EC" w:rsidR="00036CD1" w:rsidRPr="00E36B15" w:rsidRDefault="00AE48E9" w:rsidP="00AA00E6">
      <w:pPr>
        <w:pStyle w:val="code0"/>
        <w:keepNext w:val="0"/>
        <w:ind w:firstLine="578"/>
        <w:rPr>
          <w:lang w:val="lv-LV"/>
        </w:rPr>
      </w:pPr>
      <w:r w:rsidRPr="00E36B15">
        <w:rPr>
          <w:lang w:val="lv-LV"/>
        </w:rPr>
        <w:t xml:space="preserve">   </w:t>
      </w:r>
      <w:r w:rsidR="00036CD1" w:rsidRPr="00E36B15">
        <w:rPr>
          <w:lang w:val="lv-LV"/>
        </w:rPr>
        <w:t>&lt;/</w:t>
      </w:r>
      <w:proofErr w:type="spellStart"/>
      <w:r w:rsidR="00036CD1" w:rsidRPr="00E36B15">
        <w:rPr>
          <w:lang w:val="lv-LV"/>
        </w:rPr>
        <w:t>endpointBehaviors</w:t>
      </w:r>
      <w:proofErr w:type="spellEnd"/>
      <w:r w:rsidR="00036CD1" w:rsidRPr="00E36B15">
        <w:rPr>
          <w:lang w:val="lv-LV"/>
        </w:rPr>
        <w:t>&gt;</w:t>
      </w:r>
    </w:p>
    <w:p w14:paraId="5DD3FC41" w14:textId="49DBDB41" w:rsidR="00036CD1" w:rsidRPr="00E36B15" w:rsidRDefault="00036CD1" w:rsidP="00AA00E6">
      <w:pPr>
        <w:pStyle w:val="code0"/>
        <w:keepNext w:val="0"/>
        <w:ind w:firstLine="578"/>
        <w:rPr>
          <w:lang w:val="lv-LV"/>
        </w:rPr>
      </w:pPr>
      <w:r w:rsidRPr="00E36B15">
        <w:rPr>
          <w:lang w:val="lv-LV"/>
        </w:rPr>
        <w:t>&lt;/</w:t>
      </w:r>
      <w:proofErr w:type="spellStart"/>
      <w:r w:rsidRPr="00E36B15">
        <w:rPr>
          <w:lang w:val="lv-LV"/>
        </w:rPr>
        <w:t>behaviors</w:t>
      </w:r>
      <w:proofErr w:type="spellEnd"/>
      <w:r w:rsidRPr="00E36B15">
        <w:rPr>
          <w:lang w:val="lv-LV"/>
        </w:rPr>
        <w:t>&gt;</w:t>
      </w:r>
    </w:p>
    <w:p w14:paraId="2881415A" w14:textId="2C0B5580" w:rsidR="00036CD1" w:rsidRPr="00E36B15" w:rsidRDefault="00036CD1" w:rsidP="00AA00E6">
      <w:pPr>
        <w:pStyle w:val="code0"/>
        <w:keepNext w:val="0"/>
        <w:rPr>
          <w:lang w:val="lv-LV"/>
        </w:rPr>
      </w:pPr>
      <w:r w:rsidRPr="00E36B15">
        <w:rPr>
          <w:lang w:val="lv-LV"/>
        </w:rPr>
        <w:t>&lt;/</w:t>
      </w:r>
      <w:proofErr w:type="spellStart"/>
      <w:r w:rsidRPr="00E36B15">
        <w:rPr>
          <w:lang w:val="lv-LV"/>
        </w:rPr>
        <w:t>system.serviceModel</w:t>
      </w:r>
      <w:proofErr w:type="spellEnd"/>
      <w:r w:rsidRPr="00E36B15">
        <w:rPr>
          <w:lang w:val="lv-LV"/>
        </w:rPr>
        <w:t>&gt;</w:t>
      </w:r>
    </w:p>
    <w:p w14:paraId="25A09BC2" w14:textId="6DD18F0F" w:rsidR="00F30C51" w:rsidRPr="00E36B15" w:rsidRDefault="00F30C51" w:rsidP="00F30C51">
      <w:pPr>
        <w:pStyle w:val="ListParagraph"/>
        <w:numPr>
          <w:ilvl w:val="0"/>
          <w:numId w:val="50"/>
        </w:numPr>
      </w:pPr>
      <w:r w:rsidRPr="00E36B15">
        <w:t>Ja tiek izmantots .Net 4.0 vai jaunāks</w:t>
      </w:r>
      <w:r w:rsidR="00EF20DA" w:rsidRPr="00E36B15">
        <w:t>,</w:t>
      </w:r>
      <w:r w:rsidRPr="00E36B15">
        <w:t xml:space="preserve"> pievieno</w:t>
      </w:r>
      <w:r w:rsidR="00EF20DA" w:rsidRPr="00E36B15">
        <w:t>jie</w:t>
      </w:r>
      <w:r w:rsidRPr="00E36B15">
        <w:t xml:space="preserve">t sekciju </w:t>
      </w:r>
      <w:proofErr w:type="spellStart"/>
      <w:r w:rsidRPr="00E36B15">
        <w:rPr>
          <w:i/>
        </w:rPr>
        <w:t>system.serviceModel</w:t>
      </w:r>
      <w:proofErr w:type="spellEnd"/>
      <w:r w:rsidRPr="00E36B15">
        <w:t>;</w:t>
      </w:r>
    </w:p>
    <w:p w14:paraId="6673967D" w14:textId="77777777" w:rsidR="00F30C51" w:rsidRPr="00E36B15" w:rsidRDefault="00F30C51" w:rsidP="00F06971">
      <w:pPr>
        <w:pStyle w:val="code0"/>
        <w:keepNext w:val="0"/>
        <w:rPr>
          <w:color w:val="000000"/>
          <w:highlight w:val="white"/>
          <w:lang w:val="lv-LV"/>
        </w:rPr>
      </w:pPr>
      <w:r w:rsidRPr="00E36B15">
        <w:rPr>
          <w:highlight w:val="white"/>
          <w:lang w:val="lv-LV"/>
        </w:rPr>
        <w:t>&lt;</w:t>
      </w:r>
      <w:proofErr w:type="spellStart"/>
      <w:r w:rsidRPr="00E36B15">
        <w:rPr>
          <w:highlight w:val="white"/>
          <w:lang w:val="lv-LV"/>
        </w:rPr>
        <w:t>system.serviceModel</w:t>
      </w:r>
      <w:proofErr w:type="spellEnd"/>
      <w:r w:rsidRPr="00E36B15">
        <w:rPr>
          <w:highlight w:val="white"/>
          <w:lang w:val="lv-LV"/>
        </w:rPr>
        <w:t>&gt;</w:t>
      </w:r>
    </w:p>
    <w:p w14:paraId="7B612501"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diagnostics</w:t>
      </w:r>
      <w:proofErr w:type="spellEnd"/>
      <w:r w:rsidRPr="00E36B15">
        <w:rPr>
          <w:highlight w:val="white"/>
          <w:lang w:val="lv-LV"/>
        </w:rPr>
        <w:t>&gt;</w:t>
      </w:r>
    </w:p>
    <w:p w14:paraId="58D59CBC"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r w:rsidRPr="00E36B15">
        <w:rPr>
          <w:color w:val="008000"/>
          <w:highlight w:val="white"/>
          <w:lang w:val="lv-LV"/>
        </w:rPr>
        <w:t xml:space="preserve"> Nomainīt vērtības uz </w:t>
      </w:r>
      <w:proofErr w:type="spellStart"/>
      <w:r w:rsidRPr="00E36B15">
        <w:rPr>
          <w:color w:val="008000"/>
          <w:highlight w:val="white"/>
          <w:lang w:val="lv-LV"/>
        </w:rPr>
        <w:t>true</w:t>
      </w:r>
      <w:proofErr w:type="spellEnd"/>
      <w:r w:rsidRPr="00E36B15">
        <w:rPr>
          <w:color w:val="008000"/>
          <w:highlight w:val="white"/>
          <w:lang w:val="lv-LV"/>
        </w:rPr>
        <w:t>, lai veiktu servisa logu rakstīšanu</w:t>
      </w:r>
      <w:r w:rsidRPr="00E36B15">
        <w:rPr>
          <w:highlight w:val="white"/>
          <w:lang w:val="lv-LV"/>
        </w:rPr>
        <w:t>--&gt;</w:t>
      </w:r>
    </w:p>
    <w:p w14:paraId="15EABE6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messageLogging</w:t>
      </w:r>
      <w:proofErr w:type="spellEnd"/>
      <w:r w:rsidRPr="00E36B15">
        <w:rPr>
          <w:highlight w:val="white"/>
          <w:lang w:val="lv-LV"/>
        </w:rPr>
        <w:t xml:space="preserve"> </w:t>
      </w:r>
      <w:proofErr w:type="spellStart"/>
      <w:r w:rsidRPr="00E36B15">
        <w:rPr>
          <w:color w:val="FF0000"/>
          <w:highlight w:val="white"/>
          <w:lang w:val="lv-LV"/>
        </w:rPr>
        <w:t>logEntireMessage</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logMessagesAtTransportLevel</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logMalformedMessages</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6998252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diagnostics</w:t>
      </w:r>
      <w:proofErr w:type="spellEnd"/>
      <w:r w:rsidRPr="00E36B15">
        <w:rPr>
          <w:highlight w:val="white"/>
          <w:lang w:val="lv-LV"/>
        </w:rPr>
        <w:t>&gt;</w:t>
      </w:r>
    </w:p>
    <w:p w14:paraId="7E611C55" w14:textId="001ACA19"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bindings</w:t>
      </w:r>
      <w:proofErr w:type="spellEnd"/>
      <w:r w:rsidRPr="00E36B15">
        <w:rPr>
          <w:highlight w:val="white"/>
          <w:lang w:val="lv-LV"/>
        </w:rPr>
        <w:t xml:space="preserve">&gt;         </w:t>
      </w:r>
    </w:p>
    <w:p w14:paraId="3DDB7613" w14:textId="1EC7C979" w:rsidR="00F30C51" w:rsidRPr="00E36B15" w:rsidRDefault="00F30C51" w:rsidP="00F06971">
      <w:pPr>
        <w:pStyle w:val="code0"/>
        <w:keepNext w:val="0"/>
        <w:rPr>
          <w:color w:val="000000"/>
          <w:highlight w:val="white"/>
          <w:lang w:val="lv-LV"/>
        </w:rPr>
      </w:pPr>
      <w:r w:rsidRPr="00E36B15">
        <w:rPr>
          <w:highlight w:val="white"/>
          <w:lang w:val="lv-LV"/>
        </w:rPr>
        <w:t xml:space="preserve">           </w:t>
      </w:r>
      <w:r w:rsidRPr="00E36B15">
        <w:rPr>
          <w:color w:val="008000"/>
          <w:highlight w:val="white"/>
          <w:lang w:val="lv-LV"/>
        </w:rPr>
        <w:t xml:space="preserve">              </w:t>
      </w:r>
    </w:p>
    <w:p w14:paraId="274D79F7"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r w:rsidRPr="00E36B15">
        <w:rPr>
          <w:color w:val="008000"/>
          <w:highlight w:val="white"/>
          <w:lang w:val="lv-LV"/>
        </w:rPr>
        <w:t xml:space="preserve"> .NET4.0 </w:t>
      </w:r>
      <w:proofErr w:type="spellStart"/>
      <w:r w:rsidRPr="00E36B15">
        <w:rPr>
          <w:color w:val="008000"/>
          <w:highlight w:val="white"/>
          <w:lang w:val="lv-LV"/>
        </w:rPr>
        <w:t>ivistv</w:t>
      </w:r>
      <w:proofErr w:type="spellEnd"/>
      <w:r w:rsidRPr="00E36B15">
        <w:rPr>
          <w:color w:val="008000"/>
          <w:highlight w:val="white"/>
          <w:lang w:val="lv-LV"/>
        </w:rPr>
        <w:t xml:space="preserve"> </w:t>
      </w:r>
      <w:r w:rsidRPr="00E36B15">
        <w:rPr>
          <w:highlight w:val="white"/>
          <w:lang w:val="lv-LV"/>
        </w:rPr>
        <w:t>--&gt;</w:t>
      </w:r>
    </w:p>
    <w:p w14:paraId="624CC202" w14:textId="77777777" w:rsidR="00F30C51" w:rsidRPr="00E36B15" w:rsidRDefault="00F30C51" w:rsidP="00F06971">
      <w:pPr>
        <w:pStyle w:val="code0"/>
        <w:keepNext w:val="0"/>
        <w:rPr>
          <w:color w:val="000000"/>
          <w:highlight w:val="white"/>
          <w:lang w:val="lv-LV"/>
        </w:rPr>
      </w:pPr>
      <w:r w:rsidRPr="00E36B15">
        <w:rPr>
          <w:highlight w:val="white"/>
          <w:lang w:val="lv-LV"/>
        </w:rPr>
        <w:lastRenderedPageBreak/>
        <w:t xml:space="preserve">            &lt;ws2007FederationHttpBinding&gt;</w:t>
      </w:r>
    </w:p>
    <w:p w14:paraId="35BBB94B"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binding</w:t>
      </w:r>
      <w:proofErr w:type="spellEnd"/>
      <w:r w:rsidRPr="00E36B15">
        <w:rPr>
          <w:highlight w:val="white"/>
          <w:lang w:val="lv-LV"/>
        </w:rPr>
        <w:t xml:space="preserve"> </w:t>
      </w:r>
      <w:proofErr w:type="spellStart"/>
      <w:r w:rsidRPr="00E36B15">
        <w:rPr>
          <w:color w:val="FF0000"/>
          <w:highlight w:val="white"/>
          <w:lang w:val="lv-LV"/>
        </w:rPr>
        <w:t>name</w:t>
      </w:r>
      <w:proofErr w:type="spellEnd"/>
      <w:r w:rsidRPr="00E36B15">
        <w:rPr>
          <w:highlight w:val="white"/>
          <w:lang w:val="lv-LV"/>
        </w:rPr>
        <w:t>=</w:t>
      </w:r>
      <w:r w:rsidRPr="00E36B15">
        <w:rPr>
          <w:color w:val="000000"/>
          <w:highlight w:val="white"/>
          <w:lang w:val="lv-LV"/>
        </w:rPr>
        <w:t>"</w:t>
      </w:r>
      <w:r w:rsidRPr="00E36B15">
        <w:rPr>
          <w:highlight w:val="white"/>
          <w:lang w:val="lv-LV"/>
        </w:rPr>
        <w:t>ws2007FederationNoSct</w:t>
      </w:r>
      <w:r w:rsidRPr="00E36B15">
        <w:rPr>
          <w:color w:val="000000"/>
          <w:highlight w:val="white"/>
          <w:lang w:val="lv-LV"/>
        </w:rPr>
        <w:t>"</w:t>
      </w:r>
      <w:r w:rsidRPr="00E36B15">
        <w:rPr>
          <w:highlight w:val="white"/>
          <w:lang w:val="lv-LV"/>
        </w:rPr>
        <w:t>&gt;</w:t>
      </w:r>
    </w:p>
    <w:p w14:paraId="7DC041AB"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security</w:t>
      </w:r>
      <w:proofErr w:type="spellEnd"/>
      <w:r w:rsidRPr="00E36B15">
        <w:rPr>
          <w:highlight w:val="white"/>
          <w:lang w:val="lv-LV"/>
        </w:rPr>
        <w:t xml:space="preserve"> </w:t>
      </w:r>
      <w:r w:rsidRPr="00E36B15">
        <w:rPr>
          <w:color w:val="FF0000"/>
          <w:highlight w:val="white"/>
          <w:lang w:val="lv-LV"/>
        </w:rPr>
        <w:t>mode</w:t>
      </w:r>
      <w:r w:rsidRPr="00E36B15">
        <w:rPr>
          <w:highlight w:val="white"/>
          <w:lang w:val="lv-LV"/>
        </w:rPr>
        <w:t>=</w:t>
      </w:r>
      <w:r w:rsidRPr="00E36B15">
        <w:rPr>
          <w:color w:val="000000"/>
          <w:highlight w:val="white"/>
          <w:lang w:val="lv-LV"/>
        </w:rPr>
        <w:t>"</w:t>
      </w:r>
      <w:proofErr w:type="spellStart"/>
      <w:r w:rsidRPr="00E36B15">
        <w:rPr>
          <w:highlight w:val="white"/>
          <w:lang w:val="lv-LV"/>
        </w:rPr>
        <w:t>TransportWithMessageCredential</w:t>
      </w:r>
      <w:proofErr w:type="spellEnd"/>
      <w:r w:rsidRPr="00E36B15">
        <w:rPr>
          <w:color w:val="000000"/>
          <w:highlight w:val="white"/>
          <w:lang w:val="lv-LV"/>
        </w:rPr>
        <w:t>"</w:t>
      </w:r>
      <w:r w:rsidRPr="00E36B15">
        <w:rPr>
          <w:highlight w:val="white"/>
          <w:lang w:val="lv-LV"/>
        </w:rPr>
        <w:t>&gt;</w:t>
      </w:r>
    </w:p>
    <w:p w14:paraId="53A42BA4"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message</w:t>
      </w:r>
      <w:proofErr w:type="spellEnd"/>
      <w:r w:rsidRPr="00E36B15">
        <w:rPr>
          <w:highlight w:val="white"/>
          <w:lang w:val="lv-LV"/>
        </w:rPr>
        <w:t xml:space="preserve"> </w:t>
      </w:r>
      <w:proofErr w:type="spellStart"/>
      <w:r w:rsidRPr="00E36B15">
        <w:rPr>
          <w:color w:val="FF0000"/>
          <w:highlight w:val="white"/>
          <w:lang w:val="lv-LV"/>
        </w:rPr>
        <w:t>establishSecurityContext</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5C2B096B"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claimTypeRequirements</w:t>
      </w:r>
      <w:proofErr w:type="spellEnd"/>
      <w:r w:rsidRPr="00E36B15">
        <w:rPr>
          <w:highlight w:val="white"/>
          <w:lang w:val="lv-LV"/>
        </w:rPr>
        <w:t>&gt;</w:t>
      </w:r>
    </w:p>
    <w:p w14:paraId="7A153BB6"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add</w:t>
      </w:r>
      <w:proofErr w:type="spellEnd"/>
      <w:r w:rsidRPr="00E36B15">
        <w:rPr>
          <w:highlight w:val="white"/>
          <w:lang w:val="lv-LV"/>
        </w:rPr>
        <w:t xml:space="preserve"> </w:t>
      </w:r>
      <w:r w:rsidRPr="00E36B15">
        <w:rPr>
          <w:color w:val="FF0000"/>
          <w:highlight w:val="white"/>
          <w:lang w:val="lv-LV"/>
        </w:rPr>
        <w:t>claimType</w:t>
      </w:r>
      <w:r w:rsidRPr="00E36B15">
        <w:rPr>
          <w:highlight w:val="white"/>
          <w:lang w:val="lv-LV"/>
        </w:rPr>
        <w:t>=</w:t>
      </w:r>
      <w:r w:rsidRPr="00E36B15">
        <w:rPr>
          <w:color w:val="000000"/>
          <w:highlight w:val="white"/>
          <w:lang w:val="lv-LV"/>
        </w:rPr>
        <w:t>"</w:t>
      </w:r>
      <w:r w:rsidRPr="00E36B15">
        <w:rPr>
          <w:highlight w:val="white"/>
          <w:lang w:val="lv-LV"/>
        </w:rPr>
        <w:t>http://www.oasis-open.org/RSA2004/attributes/AUTHORITY</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isOptional</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1BA0C043"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add</w:t>
      </w:r>
      <w:proofErr w:type="spellEnd"/>
      <w:r w:rsidRPr="00E36B15">
        <w:rPr>
          <w:highlight w:val="white"/>
          <w:lang w:val="lv-LV"/>
        </w:rPr>
        <w:t xml:space="preserve"> </w:t>
      </w:r>
      <w:r w:rsidRPr="00E36B15">
        <w:rPr>
          <w:color w:val="FF0000"/>
          <w:highlight w:val="white"/>
          <w:lang w:val="lv-LV"/>
        </w:rPr>
        <w:t>claimType</w:t>
      </w:r>
      <w:r w:rsidRPr="00E36B15">
        <w:rPr>
          <w:highlight w:val="white"/>
          <w:lang w:val="lv-LV"/>
        </w:rPr>
        <w:t>=</w:t>
      </w:r>
      <w:r w:rsidRPr="00E36B15">
        <w:rPr>
          <w:color w:val="000000"/>
          <w:highlight w:val="white"/>
          <w:lang w:val="lv-LV"/>
        </w:rPr>
        <w:t>"</w:t>
      </w:r>
      <w:r w:rsidRPr="00E36B15">
        <w:rPr>
          <w:highlight w:val="white"/>
          <w:lang w:val="lv-LV"/>
        </w:rPr>
        <w:t>https://ivis.eps.gov.lv/schema/identity/claims/legalentity</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isOptional</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00FC89A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add</w:t>
      </w:r>
      <w:proofErr w:type="spellEnd"/>
      <w:r w:rsidRPr="00E36B15">
        <w:rPr>
          <w:highlight w:val="white"/>
          <w:lang w:val="lv-LV"/>
        </w:rPr>
        <w:t xml:space="preserve"> </w:t>
      </w:r>
      <w:r w:rsidRPr="00E36B15">
        <w:rPr>
          <w:color w:val="FF0000"/>
          <w:highlight w:val="white"/>
          <w:lang w:val="lv-LV"/>
        </w:rPr>
        <w:t>claimType</w:t>
      </w:r>
      <w:r w:rsidRPr="00E36B15">
        <w:rPr>
          <w:highlight w:val="white"/>
          <w:lang w:val="lv-LV"/>
        </w:rPr>
        <w:t>=</w:t>
      </w:r>
      <w:r w:rsidRPr="00E36B15">
        <w:rPr>
          <w:color w:val="000000"/>
          <w:highlight w:val="white"/>
          <w:lang w:val="lv-LV"/>
        </w:rPr>
        <w:t>"</w:t>
      </w:r>
      <w:r w:rsidRPr="00E36B15">
        <w:rPr>
          <w:highlight w:val="white"/>
          <w:lang w:val="lv-LV"/>
        </w:rPr>
        <w:t>http://docs.oasis-open.org/wsfed/authorization/200706/claims/action</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isOptional</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7339B82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add</w:t>
      </w:r>
      <w:proofErr w:type="spellEnd"/>
      <w:r w:rsidRPr="00E36B15">
        <w:rPr>
          <w:highlight w:val="white"/>
          <w:lang w:val="lv-LV"/>
        </w:rPr>
        <w:t xml:space="preserve"> </w:t>
      </w:r>
      <w:r w:rsidRPr="00E36B15">
        <w:rPr>
          <w:color w:val="FF0000"/>
          <w:highlight w:val="white"/>
          <w:lang w:val="lv-LV"/>
        </w:rPr>
        <w:t>claimType</w:t>
      </w:r>
      <w:r w:rsidRPr="00E36B15">
        <w:rPr>
          <w:highlight w:val="white"/>
          <w:lang w:val="lv-LV"/>
        </w:rPr>
        <w:t>=</w:t>
      </w:r>
      <w:r w:rsidRPr="00E36B15">
        <w:rPr>
          <w:color w:val="000000"/>
          <w:highlight w:val="white"/>
          <w:lang w:val="lv-LV"/>
        </w:rPr>
        <w:t>"</w:t>
      </w:r>
      <w:r w:rsidRPr="00E36B15">
        <w:rPr>
          <w:highlight w:val="white"/>
          <w:lang w:val="lv-LV"/>
        </w:rPr>
        <w:t>http://schemas.xmlsoap.org/ws/2005/05/identity/claims/privatepersonalidentifier</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isOptional</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 xml:space="preserve"> /&gt;</w:t>
      </w:r>
    </w:p>
    <w:p w14:paraId="085AFDB3"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claimTypeRequirements</w:t>
      </w:r>
      <w:proofErr w:type="spellEnd"/>
      <w:r w:rsidRPr="00E36B15">
        <w:rPr>
          <w:highlight w:val="white"/>
          <w:lang w:val="lv-LV"/>
        </w:rPr>
        <w:t>&gt;</w:t>
      </w:r>
    </w:p>
    <w:p w14:paraId="25C38456"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issuer</w:t>
      </w:r>
      <w:proofErr w:type="spellEnd"/>
      <w:r w:rsidRPr="00E36B15">
        <w:rPr>
          <w:highlight w:val="white"/>
          <w:lang w:val="lv-LV"/>
        </w:rPr>
        <w:t xml:space="preserve"> </w:t>
      </w:r>
      <w:r w:rsidRPr="00E36B15">
        <w:rPr>
          <w:color w:val="FF0000"/>
          <w:highlight w:val="white"/>
          <w:lang w:val="lv-LV"/>
        </w:rPr>
        <w:t>address</w:t>
      </w:r>
      <w:r w:rsidRPr="00E36B15">
        <w:rPr>
          <w:highlight w:val="white"/>
          <w:lang w:val="lv-LV"/>
        </w:rPr>
        <w:t>=</w:t>
      </w:r>
      <w:r w:rsidRPr="00E36B15">
        <w:rPr>
          <w:color w:val="000000"/>
          <w:highlight w:val="white"/>
          <w:lang w:val="lv-LV"/>
        </w:rPr>
        <w:t>"</w:t>
      </w:r>
      <w:r w:rsidRPr="00E36B15">
        <w:rPr>
          <w:highlight w:val="white"/>
          <w:lang w:val="lv-LV"/>
        </w:rPr>
        <w:t>https://ivistv.abcsoftware.lv/PFAS/PFAS.STS/v1-1/STS/Issue.svc/trust/13/certificatemixed</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binding</w:t>
      </w:r>
      <w:proofErr w:type="spellEnd"/>
      <w:r w:rsidRPr="00E36B15">
        <w:rPr>
          <w:highlight w:val="white"/>
          <w:lang w:val="lv-LV"/>
        </w:rPr>
        <w:t>=</w:t>
      </w:r>
      <w:r w:rsidRPr="00E36B15">
        <w:rPr>
          <w:color w:val="000000"/>
          <w:highlight w:val="white"/>
          <w:lang w:val="lv-LV"/>
        </w:rPr>
        <w:t>"</w:t>
      </w:r>
      <w:r w:rsidRPr="00E36B15">
        <w:rPr>
          <w:highlight w:val="white"/>
          <w:lang w:val="lv-LV"/>
        </w:rPr>
        <w:t>ws2007HttpBinding</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bindingConfiguration</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certificateMixed</w:t>
      </w:r>
      <w:proofErr w:type="spellEnd"/>
      <w:r w:rsidRPr="00E36B15">
        <w:rPr>
          <w:color w:val="000000"/>
          <w:highlight w:val="white"/>
          <w:lang w:val="lv-LV"/>
        </w:rPr>
        <w:t>"</w:t>
      </w:r>
      <w:r w:rsidRPr="00E36B15">
        <w:rPr>
          <w:highlight w:val="white"/>
          <w:lang w:val="lv-LV"/>
        </w:rPr>
        <w:t>/&gt;</w:t>
      </w:r>
    </w:p>
    <w:p w14:paraId="58B89595"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issuerMetadata</w:t>
      </w:r>
      <w:proofErr w:type="spellEnd"/>
      <w:r w:rsidRPr="00E36B15">
        <w:rPr>
          <w:highlight w:val="white"/>
          <w:lang w:val="lv-LV"/>
        </w:rPr>
        <w:t xml:space="preserve"> </w:t>
      </w:r>
      <w:r w:rsidRPr="00E36B15">
        <w:rPr>
          <w:color w:val="FF0000"/>
          <w:highlight w:val="white"/>
          <w:lang w:val="lv-LV"/>
        </w:rPr>
        <w:t>address</w:t>
      </w:r>
      <w:r w:rsidRPr="00E36B15">
        <w:rPr>
          <w:highlight w:val="white"/>
          <w:lang w:val="lv-LV"/>
        </w:rPr>
        <w:t>=</w:t>
      </w:r>
      <w:r w:rsidRPr="00E36B15">
        <w:rPr>
          <w:color w:val="000000"/>
          <w:highlight w:val="white"/>
          <w:lang w:val="lv-LV"/>
        </w:rPr>
        <w:t>"</w:t>
      </w:r>
      <w:r w:rsidRPr="00E36B15">
        <w:rPr>
          <w:highlight w:val="white"/>
          <w:lang w:val="lv-LV"/>
        </w:rPr>
        <w:t>https://ivistv.abcsoftware.lv/PFAS/PFAS.STS/v1-1/STS/Issue.svc/mex</w:t>
      </w:r>
      <w:r w:rsidRPr="00E36B15">
        <w:rPr>
          <w:color w:val="000000"/>
          <w:highlight w:val="white"/>
          <w:lang w:val="lv-LV"/>
        </w:rPr>
        <w:t>"</w:t>
      </w:r>
      <w:r w:rsidRPr="00E36B15">
        <w:rPr>
          <w:highlight w:val="white"/>
          <w:lang w:val="lv-LV"/>
        </w:rPr>
        <w:t>/&gt;</w:t>
      </w:r>
    </w:p>
    <w:p w14:paraId="3C4F53C4"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message</w:t>
      </w:r>
      <w:proofErr w:type="spellEnd"/>
      <w:r w:rsidRPr="00E36B15">
        <w:rPr>
          <w:highlight w:val="white"/>
          <w:lang w:val="lv-LV"/>
        </w:rPr>
        <w:t>&gt;</w:t>
      </w:r>
    </w:p>
    <w:p w14:paraId="4A4D497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security</w:t>
      </w:r>
      <w:proofErr w:type="spellEnd"/>
      <w:r w:rsidRPr="00E36B15">
        <w:rPr>
          <w:highlight w:val="white"/>
          <w:lang w:val="lv-LV"/>
        </w:rPr>
        <w:t>&gt;</w:t>
      </w:r>
    </w:p>
    <w:p w14:paraId="12091E9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binding</w:t>
      </w:r>
      <w:proofErr w:type="spellEnd"/>
      <w:r w:rsidRPr="00E36B15">
        <w:rPr>
          <w:highlight w:val="white"/>
          <w:lang w:val="lv-LV"/>
        </w:rPr>
        <w:t>&gt;</w:t>
      </w:r>
    </w:p>
    <w:p w14:paraId="02E7936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&lt;/ws2007FederationHttpBinding&gt;</w:t>
      </w:r>
    </w:p>
    <w:p w14:paraId="090F66C9" w14:textId="77777777" w:rsidR="00F30C51" w:rsidRPr="00E36B15" w:rsidRDefault="00F30C51" w:rsidP="00F06971">
      <w:pPr>
        <w:pStyle w:val="code0"/>
        <w:keepNext w:val="0"/>
        <w:rPr>
          <w:color w:val="000000"/>
          <w:highlight w:val="white"/>
          <w:lang w:val="lv-LV"/>
        </w:rPr>
      </w:pPr>
    </w:p>
    <w:p w14:paraId="2EE6EA9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&lt;ws2007HttpBinding&gt;</w:t>
      </w:r>
    </w:p>
    <w:p w14:paraId="6BC35F57"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binding</w:t>
      </w:r>
      <w:proofErr w:type="spellEnd"/>
      <w:r w:rsidRPr="00E36B15">
        <w:rPr>
          <w:highlight w:val="white"/>
          <w:lang w:val="lv-LV"/>
        </w:rPr>
        <w:t xml:space="preserve"> </w:t>
      </w:r>
      <w:proofErr w:type="spellStart"/>
      <w:r w:rsidRPr="00E36B15">
        <w:rPr>
          <w:color w:val="FF0000"/>
          <w:highlight w:val="white"/>
          <w:lang w:val="lv-LV"/>
        </w:rPr>
        <w:t>name</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certificateMixed</w:t>
      </w:r>
      <w:proofErr w:type="spellEnd"/>
      <w:r w:rsidRPr="00E36B15">
        <w:rPr>
          <w:color w:val="000000"/>
          <w:highlight w:val="white"/>
          <w:lang w:val="lv-LV"/>
        </w:rPr>
        <w:t>"</w:t>
      </w:r>
      <w:r w:rsidRPr="00E36B15">
        <w:rPr>
          <w:highlight w:val="white"/>
          <w:lang w:val="lv-LV"/>
        </w:rPr>
        <w:t>&gt;</w:t>
      </w:r>
    </w:p>
    <w:p w14:paraId="412D8727"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security</w:t>
      </w:r>
      <w:proofErr w:type="spellEnd"/>
      <w:r w:rsidRPr="00E36B15">
        <w:rPr>
          <w:highlight w:val="white"/>
          <w:lang w:val="lv-LV"/>
        </w:rPr>
        <w:t xml:space="preserve"> </w:t>
      </w:r>
      <w:r w:rsidRPr="00E36B15">
        <w:rPr>
          <w:color w:val="FF0000"/>
          <w:highlight w:val="white"/>
          <w:lang w:val="lv-LV"/>
        </w:rPr>
        <w:t>mode</w:t>
      </w:r>
      <w:r w:rsidRPr="00E36B15">
        <w:rPr>
          <w:highlight w:val="white"/>
          <w:lang w:val="lv-LV"/>
        </w:rPr>
        <w:t>=</w:t>
      </w:r>
      <w:r w:rsidRPr="00E36B15">
        <w:rPr>
          <w:color w:val="000000"/>
          <w:highlight w:val="white"/>
          <w:lang w:val="lv-LV"/>
        </w:rPr>
        <w:t>"</w:t>
      </w:r>
      <w:proofErr w:type="spellStart"/>
      <w:r w:rsidRPr="00E36B15">
        <w:rPr>
          <w:highlight w:val="white"/>
          <w:lang w:val="lv-LV"/>
        </w:rPr>
        <w:t>TransportWithMessageCredential</w:t>
      </w:r>
      <w:proofErr w:type="spellEnd"/>
      <w:r w:rsidRPr="00E36B15">
        <w:rPr>
          <w:color w:val="000000"/>
          <w:highlight w:val="white"/>
          <w:lang w:val="lv-LV"/>
        </w:rPr>
        <w:t>"</w:t>
      </w:r>
      <w:r w:rsidRPr="00E36B15">
        <w:rPr>
          <w:highlight w:val="white"/>
          <w:lang w:val="lv-LV"/>
        </w:rPr>
        <w:t>&gt;</w:t>
      </w:r>
    </w:p>
    <w:p w14:paraId="0AA6ACA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message</w:t>
      </w:r>
      <w:proofErr w:type="spellEnd"/>
      <w:r w:rsidRPr="00E36B15">
        <w:rPr>
          <w:highlight w:val="white"/>
          <w:lang w:val="lv-LV"/>
        </w:rPr>
        <w:t xml:space="preserve"> </w:t>
      </w:r>
      <w:proofErr w:type="spellStart"/>
      <w:r w:rsidRPr="00E36B15">
        <w:rPr>
          <w:color w:val="FF0000"/>
          <w:highlight w:val="white"/>
          <w:lang w:val="lv-LV"/>
        </w:rPr>
        <w:t>clientCredentialType</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Certificate</w:t>
      </w:r>
      <w:proofErr w:type="spellEnd"/>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establishSecurityContext</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false</w:t>
      </w:r>
      <w:proofErr w:type="spellEnd"/>
      <w:r w:rsidRPr="00E36B15">
        <w:rPr>
          <w:color w:val="000000"/>
          <w:highlight w:val="white"/>
          <w:lang w:val="lv-LV"/>
        </w:rPr>
        <w:t>"</w:t>
      </w:r>
      <w:r w:rsidRPr="00E36B15">
        <w:rPr>
          <w:highlight w:val="white"/>
          <w:lang w:val="lv-LV"/>
        </w:rPr>
        <w:t>/&gt;</w:t>
      </w:r>
    </w:p>
    <w:p w14:paraId="373B2398"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security</w:t>
      </w:r>
      <w:proofErr w:type="spellEnd"/>
      <w:r w:rsidRPr="00E36B15">
        <w:rPr>
          <w:highlight w:val="white"/>
          <w:lang w:val="lv-LV"/>
        </w:rPr>
        <w:t>&gt;</w:t>
      </w:r>
    </w:p>
    <w:p w14:paraId="72D14147"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binding</w:t>
      </w:r>
      <w:proofErr w:type="spellEnd"/>
      <w:r w:rsidRPr="00E36B15">
        <w:rPr>
          <w:highlight w:val="white"/>
          <w:lang w:val="lv-LV"/>
        </w:rPr>
        <w:t>&gt;</w:t>
      </w:r>
    </w:p>
    <w:p w14:paraId="60C2306F"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&lt;/ws2007HttpBinding&gt;</w:t>
      </w:r>
    </w:p>
    <w:p w14:paraId="14C9050B" w14:textId="77777777" w:rsidR="00F30C51" w:rsidRPr="00E36B15" w:rsidRDefault="00F30C51" w:rsidP="00F06971">
      <w:pPr>
        <w:pStyle w:val="code0"/>
        <w:keepNext w:val="0"/>
        <w:rPr>
          <w:highlight w:val="white"/>
          <w:lang w:val="lv-LV"/>
        </w:rPr>
      </w:pPr>
      <w:r w:rsidRPr="00E36B15">
        <w:rPr>
          <w:highlight w:val="white"/>
          <w:lang w:val="lv-LV"/>
        </w:rPr>
        <w:t xml:space="preserve">        &lt;/</w:t>
      </w:r>
      <w:proofErr w:type="spellStart"/>
      <w:r w:rsidRPr="00E36B15">
        <w:rPr>
          <w:highlight w:val="white"/>
          <w:lang w:val="lv-LV"/>
        </w:rPr>
        <w:t>bindings</w:t>
      </w:r>
      <w:proofErr w:type="spellEnd"/>
      <w:r w:rsidRPr="00E36B15">
        <w:rPr>
          <w:highlight w:val="white"/>
          <w:lang w:val="lv-LV"/>
        </w:rPr>
        <w:t>&gt;</w:t>
      </w:r>
    </w:p>
    <w:p w14:paraId="7188D6C3" w14:textId="77777777" w:rsidR="00F30C51" w:rsidRPr="00E36B15" w:rsidRDefault="00F30C51" w:rsidP="00F06971">
      <w:pPr>
        <w:pStyle w:val="code0"/>
        <w:keepNext w:val="0"/>
        <w:rPr>
          <w:color w:val="000000"/>
          <w:highlight w:val="white"/>
          <w:lang w:val="lv-LV"/>
        </w:rPr>
      </w:pPr>
    </w:p>
    <w:p w14:paraId="3BE2832D" w14:textId="0E0AA3A2"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client</w:t>
      </w:r>
      <w:proofErr w:type="spellEnd"/>
      <w:r w:rsidRPr="00E36B15">
        <w:rPr>
          <w:highlight w:val="white"/>
          <w:lang w:val="lv-LV"/>
        </w:rPr>
        <w:t>&gt;</w:t>
      </w:r>
    </w:p>
    <w:p w14:paraId="17FD8E0A"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r w:rsidRPr="00E36B15">
        <w:rPr>
          <w:color w:val="008000"/>
          <w:highlight w:val="white"/>
          <w:lang w:val="lv-LV"/>
        </w:rPr>
        <w:t xml:space="preserve"> .NET4.0 </w:t>
      </w:r>
      <w:proofErr w:type="spellStart"/>
      <w:r w:rsidRPr="00E36B15">
        <w:rPr>
          <w:color w:val="008000"/>
          <w:highlight w:val="white"/>
          <w:lang w:val="lv-LV"/>
        </w:rPr>
        <w:t>ivistv</w:t>
      </w:r>
      <w:proofErr w:type="spellEnd"/>
      <w:r w:rsidRPr="00E36B15">
        <w:rPr>
          <w:color w:val="008000"/>
          <w:highlight w:val="white"/>
          <w:lang w:val="lv-LV"/>
        </w:rPr>
        <w:t xml:space="preserve"> </w:t>
      </w:r>
      <w:r w:rsidRPr="00E36B15">
        <w:rPr>
          <w:highlight w:val="white"/>
          <w:lang w:val="lv-LV"/>
        </w:rPr>
        <w:t>--&gt;</w:t>
      </w:r>
    </w:p>
    <w:p w14:paraId="753ECF53"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endpoint</w:t>
      </w:r>
      <w:proofErr w:type="spellEnd"/>
      <w:r w:rsidRPr="00E36B15">
        <w:rPr>
          <w:highlight w:val="white"/>
          <w:lang w:val="lv-LV"/>
        </w:rPr>
        <w:t xml:space="preserve"> </w:t>
      </w:r>
      <w:proofErr w:type="spellStart"/>
      <w:r w:rsidRPr="00E36B15">
        <w:rPr>
          <w:color w:val="FF0000"/>
          <w:highlight w:val="white"/>
          <w:lang w:val="lv-LV"/>
        </w:rPr>
        <w:t>name</w:t>
      </w:r>
      <w:proofErr w:type="spellEnd"/>
      <w:r w:rsidRPr="00E36B15">
        <w:rPr>
          <w:highlight w:val="white"/>
          <w:lang w:val="lv-LV"/>
        </w:rPr>
        <w:t>=</w:t>
      </w:r>
      <w:r w:rsidRPr="00E36B15">
        <w:rPr>
          <w:color w:val="000000"/>
          <w:highlight w:val="white"/>
          <w:lang w:val="lv-LV"/>
        </w:rPr>
        <w:t>"</w:t>
      </w:r>
      <w:r w:rsidRPr="00E36B15">
        <w:rPr>
          <w:highlight w:val="white"/>
          <w:lang w:val="lv-LV"/>
        </w:rPr>
        <w:t>NotificationServiceV2</w:t>
      </w:r>
      <w:r w:rsidRPr="00E36B15">
        <w:rPr>
          <w:color w:val="000000"/>
          <w:highlight w:val="white"/>
          <w:lang w:val="lv-LV"/>
        </w:rPr>
        <w:t>"</w:t>
      </w:r>
    </w:p>
    <w:p w14:paraId="05A49E1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w:t>
      </w:r>
      <w:r w:rsidRPr="00E36B15">
        <w:rPr>
          <w:color w:val="FF0000"/>
          <w:highlight w:val="white"/>
          <w:lang w:val="lv-LV"/>
        </w:rPr>
        <w:t>address</w:t>
      </w:r>
      <w:r w:rsidRPr="00E36B15">
        <w:rPr>
          <w:highlight w:val="white"/>
          <w:lang w:val="lv-LV"/>
        </w:rPr>
        <w:t>=</w:t>
      </w:r>
      <w:r w:rsidRPr="00E36B15">
        <w:rPr>
          <w:color w:val="000000"/>
          <w:highlight w:val="white"/>
          <w:lang w:val="lv-LV"/>
        </w:rPr>
        <w:t>"</w:t>
      </w:r>
      <w:r w:rsidRPr="00E36B15">
        <w:rPr>
          <w:highlight w:val="white"/>
          <w:lang w:val="lv-LV"/>
        </w:rPr>
        <w:t>https://ivistv.abcsoftware.lv/Notification/v2-0/ws2007FederationNoSct</w:t>
      </w:r>
      <w:r w:rsidRPr="00E36B15">
        <w:rPr>
          <w:color w:val="000000"/>
          <w:highlight w:val="white"/>
          <w:lang w:val="lv-LV"/>
        </w:rPr>
        <w:t>"</w:t>
      </w:r>
    </w:p>
    <w:p w14:paraId="175274DC"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w:t>
      </w:r>
      <w:proofErr w:type="spellStart"/>
      <w:r w:rsidRPr="00E36B15">
        <w:rPr>
          <w:color w:val="FF0000"/>
          <w:highlight w:val="white"/>
          <w:lang w:val="lv-LV"/>
        </w:rPr>
        <w:t>contract</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NotificationService.INotificationServiceContract</w:t>
      </w:r>
      <w:proofErr w:type="spellEnd"/>
      <w:r w:rsidRPr="00E36B15">
        <w:rPr>
          <w:color w:val="000000"/>
          <w:highlight w:val="white"/>
          <w:lang w:val="lv-LV"/>
        </w:rPr>
        <w:t>"</w:t>
      </w:r>
    </w:p>
    <w:p w14:paraId="5159E9D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w:t>
      </w:r>
      <w:proofErr w:type="spellStart"/>
      <w:r w:rsidRPr="00E36B15">
        <w:rPr>
          <w:color w:val="FF0000"/>
          <w:highlight w:val="white"/>
          <w:lang w:val="lv-LV"/>
        </w:rPr>
        <w:t>binding</w:t>
      </w:r>
      <w:proofErr w:type="spellEnd"/>
      <w:r w:rsidRPr="00E36B15">
        <w:rPr>
          <w:highlight w:val="white"/>
          <w:lang w:val="lv-LV"/>
        </w:rPr>
        <w:t>=</w:t>
      </w:r>
      <w:r w:rsidRPr="00E36B15">
        <w:rPr>
          <w:color w:val="000000"/>
          <w:highlight w:val="white"/>
          <w:lang w:val="lv-LV"/>
        </w:rPr>
        <w:t>"</w:t>
      </w:r>
      <w:r w:rsidRPr="00E36B15">
        <w:rPr>
          <w:highlight w:val="white"/>
          <w:lang w:val="lv-LV"/>
        </w:rPr>
        <w:t>ws2007FederationHttpBinding</w:t>
      </w:r>
      <w:r w:rsidRPr="00E36B15">
        <w:rPr>
          <w:color w:val="000000"/>
          <w:highlight w:val="white"/>
          <w:lang w:val="lv-LV"/>
        </w:rPr>
        <w:t>"</w:t>
      </w:r>
    </w:p>
    <w:p w14:paraId="016D0014"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w:t>
      </w:r>
      <w:proofErr w:type="spellStart"/>
      <w:r w:rsidRPr="00E36B15">
        <w:rPr>
          <w:color w:val="FF0000"/>
          <w:highlight w:val="white"/>
          <w:lang w:val="lv-LV"/>
        </w:rPr>
        <w:t>bindingConfiguration</w:t>
      </w:r>
      <w:proofErr w:type="spellEnd"/>
      <w:r w:rsidRPr="00E36B15">
        <w:rPr>
          <w:highlight w:val="white"/>
          <w:lang w:val="lv-LV"/>
        </w:rPr>
        <w:t>=</w:t>
      </w:r>
      <w:r w:rsidRPr="00E36B15">
        <w:rPr>
          <w:color w:val="000000"/>
          <w:highlight w:val="white"/>
          <w:lang w:val="lv-LV"/>
        </w:rPr>
        <w:t>"</w:t>
      </w:r>
      <w:r w:rsidRPr="00E36B15">
        <w:rPr>
          <w:highlight w:val="white"/>
          <w:lang w:val="lv-LV"/>
        </w:rPr>
        <w:t>ws2007FederationNoSct</w:t>
      </w:r>
      <w:r w:rsidRPr="00E36B15">
        <w:rPr>
          <w:color w:val="000000"/>
          <w:highlight w:val="white"/>
          <w:lang w:val="lv-LV"/>
        </w:rPr>
        <w:t>"</w:t>
      </w:r>
    </w:p>
    <w:p w14:paraId="4DA8B55D"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w:t>
      </w:r>
      <w:proofErr w:type="spellStart"/>
      <w:r w:rsidRPr="00E36B15">
        <w:rPr>
          <w:color w:val="FF0000"/>
          <w:highlight w:val="white"/>
          <w:lang w:val="lv-LV"/>
        </w:rPr>
        <w:t>behaviorConfiguration</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certificate</w:t>
      </w:r>
      <w:proofErr w:type="spellEnd"/>
      <w:r w:rsidRPr="00E36B15">
        <w:rPr>
          <w:color w:val="000000"/>
          <w:highlight w:val="white"/>
          <w:lang w:val="lv-LV"/>
        </w:rPr>
        <w:t>"</w:t>
      </w:r>
    </w:p>
    <w:p w14:paraId="00A1AFB2" w14:textId="493428B6" w:rsidR="00F30C51" w:rsidRPr="00E36B15" w:rsidRDefault="00F30C51" w:rsidP="00F06971">
      <w:pPr>
        <w:pStyle w:val="code0"/>
        <w:keepNext w:val="0"/>
        <w:rPr>
          <w:color w:val="000000"/>
          <w:highlight w:val="white"/>
          <w:lang w:val="lv-LV"/>
        </w:rPr>
      </w:pPr>
      <w:r w:rsidRPr="00E36B15">
        <w:rPr>
          <w:highlight w:val="white"/>
          <w:lang w:val="lv-LV"/>
        </w:rPr>
        <w:t xml:space="preserve">                      /&gt;</w:t>
      </w:r>
    </w:p>
    <w:p w14:paraId="55DDEC9F"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client</w:t>
      </w:r>
      <w:proofErr w:type="spellEnd"/>
      <w:r w:rsidRPr="00E36B15">
        <w:rPr>
          <w:highlight w:val="white"/>
          <w:lang w:val="lv-LV"/>
        </w:rPr>
        <w:t>&gt;</w:t>
      </w:r>
    </w:p>
    <w:p w14:paraId="3DCB6901"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behaviors</w:t>
      </w:r>
      <w:proofErr w:type="spellEnd"/>
      <w:r w:rsidRPr="00E36B15">
        <w:rPr>
          <w:highlight w:val="white"/>
          <w:lang w:val="lv-LV"/>
        </w:rPr>
        <w:t>&gt;</w:t>
      </w:r>
    </w:p>
    <w:p w14:paraId="3F88171E"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endpointBehaviors</w:t>
      </w:r>
      <w:proofErr w:type="spellEnd"/>
      <w:r w:rsidRPr="00E36B15">
        <w:rPr>
          <w:highlight w:val="white"/>
          <w:lang w:val="lv-LV"/>
        </w:rPr>
        <w:t>&gt;</w:t>
      </w:r>
    </w:p>
    <w:p w14:paraId="62EBA5E0"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behavior</w:t>
      </w:r>
      <w:proofErr w:type="spellEnd"/>
      <w:r w:rsidRPr="00E36B15">
        <w:rPr>
          <w:highlight w:val="white"/>
          <w:lang w:val="lv-LV"/>
        </w:rPr>
        <w:t xml:space="preserve"> </w:t>
      </w:r>
      <w:proofErr w:type="spellStart"/>
      <w:r w:rsidRPr="00E36B15">
        <w:rPr>
          <w:color w:val="FF0000"/>
          <w:highlight w:val="white"/>
          <w:lang w:val="lv-LV"/>
        </w:rPr>
        <w:t>name</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certificate</w:t>
      </w:r>
      <w:proofErr w:type="spellEnd"/>
      <w:r w:rsidRPr="00E36B15">
        <w:rPr>
          <w:color w:val="000000"/>
          <w:highlight w:val="white"/>
          <w:lang w:val="lv-LV"/>
        </w:rPr>
        <w:t>"</w:t>
      </w:r>
      <w:r w:rsidRPr="00E36B15">
        <w:rPr>
          <w:highlight w:val="white"/>
          <w:lang w:val="lv-LV"/>
        </w:rPr>
        <w:t>&gt;</w:t>
      </w:r>
    </w:p>
    <w:p w14:paraId="1EB7AF7F" w14:textId="01FBD92C"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clientCredentials</w:t>
      </w:r>
      <w:proofErr w:type="spellEnd"/>
      <w:r w:rsidRPr="00E36B15">
        <w:rPr>
          <w:highlight w:val="white"/>
          <w:lang w:val="lv-LV"/>
        </w:rPr>
        <w:t xml:space="preserve">&gt;                        </w:t>
      </w:r>
    </w:p>
    <w:p w14:paraId="07D470C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clientCertificate</w:t>
      </w:r>
      <w:proofErr w:type="spellEnd"/>
      <w:r w:rsidRPr="00E36B15">
        <w:rPr>
          <w:highlight w:val="white"/>
          <w:lang w:val="lv-LV"/>
        </w:rPr>
        <w:t xml:space="preserve"> </w:t>
      </w:r>
      <w:proofErr w:type="spellStart"/>
      <w:r w:rsidRPr="00E36B15">
        <w:rPr>
          <w:color w:val="FF0000"/>
          <w:highlight w:val="white"/>
          <w:lang w:val="lv-LV"/>
        </w:rPr>
        <w:t>findValue</w:t>
      </w:r>
      <w:proofErr w:type="spellEnd"/>
      <w:r w:rsidRPr="00E36B15">
        <w:rPr>
          <w:highlight w:val="white"/>
          <w:lang w:val="lv-LV"/>
        </w:rPr>
        <w:t>=</w:t>
      </w:r>
      <w:r w:rsidRPr="00E36B15">
        <w:rPr>
          <w:color w:val="000000"/>
          <w:highlight w:val="white"/>
          <w:lang w:val="lv-LV"/>
        </w:rPr>
        <w:t>"</w:t>
      </w:r>
      <w:r w:rsidRPr="00E36B15">
        <w:rPr>
          <w:highlight w:val="white"/>
          <w:lang w:val="lv-LV"/>
        </w:rPr>
        <w:t xml:space="preserve">7d a6 83 </w:t>
      </w:r>
      <w:proofErr w:type="spellStart"/>
      <w:r w:rsidRPr="00E36B15">
        <w:rPr>
          <w:highlight w:val="white"/>
          <w:lang w:val="lv-LV"/>
        </w:rPr>
        <w:t>cf</w:t>
      </w:r>
      <w:proofErr w:type="spellEnd"/>
      <w:r w:rsidRPr="00E36B15">
        <w:rPr>
          <w:highlight w:val="white"/>
          <w:lang w:val="lv-LV"/>
        </w:rPr>
        <w:t xml:space="preserve"> 8b 85 9a 23 8f 26 c3 19 1a 98 </w:t>
      </w:r>
      <w:proofErr w:type="spellStart"/>
      <w:r w:rsidRPr="00E36B15">
        <w:rPr>
          <w:highlight w:val="white"/>
          <w:lang w:val="lv-LV"/>
        </w:rPr>
        <w:t>fb</w:t>
      </w:r>
      <w:proofErr w:type="spellEnd"/>
      <w:r w:rsidRPr="00E36B15">
        <w:rPr>
          <w:highlight w:val="white"/>
          <w:lang w:val="lv-LV"/>
        </w:rPr>
        <w:t xml:space="preserve"> 0c e3 9f 60 12</w:t>
      </w:r>
      <w:r w:rsidRPr="00E36B15">
        <w:rPr>
          <w:color w:val="000000"/>
          <w:highlight w:val="white"/>
          <w:lang w:val="lv-LV"/>
        </w:rPr>
        <w:t>"</w:t>
      </w:r>
      <w:r w:rsidRPr="00E36B15">
        <w:rPr>
          <w:highlight w:val="white"/>
          <w:lang w:val="lv-LV"/>
        </w:rPr>
        <w:t xml:space="preserve"> </w:t>
      </w:r>
      <w:proofErr w:type="spellStart"/>
      <w:r w:rsidRPr="00E36B15">
        <w:rPr>
          <w:color w:val="FF0000"/>
          <w:highlight w:val="white"/>
          <w:lang w:val="lv-LV"/>
        </w:rPr>
        <w:t>storeLocation</w:t>
      </w:r>
      <w:proofErr w:type="spellEnd"/>
      <w:r w:rsidRPr="00E36B15">
        <w:rPr>
          <w:highlight w:val="white"/>
          <w:lang w:val="lv-LV"/>
        </w:rPr>
        <w:t>=</w:t>
      </w:r>
      <w:r w:rsidRPr="00E36B15">
        <w:rPr>
          <w:color w:val="000000"/>
          <w:highlight w:val="white"/>
          <w:lang w:val="lv-LV"/>
        </w:rPr>
        <w:t>"</w:t>
      </w:r>
      <w:proofErr w:type="spellStart"/>
      <w:r w:rsidRPr="00E36B15">
        <w:rPr>
          <w:highlight w:val="white"/>
          <w:lang w:val="lv-LV"/>
        </w:rPr>
        <w:t>LocalMachine</w:t>
      </w:r>
      <w:proofErr w:type="spellEnd"/>
      <w:r w:rsidRPr="00E36B15">
        <w:rPr>
          <w:color w:val="000000"/>
          <w:highlight w:val="white"/>
          <w:lang w:val="lv-LV"/>
        </w:rPr>
        <w:t>"</w:t>
      </w:r>
      <w:r w:rsidRPr="00E36B15">
        <w:rPr>
          <w:highlight w:val="white"/>
          <w:lang w:val="lv-LV"/>
        </w:rPr>
        <w:t xml:space="preserve"> </w:t>
      </w:r>
      <w:r w:rsidRPr="00E36B15">
        <w:rPr>
          <w:color w:val="FF0000"/>
          <w:highlight w:val="white"/>
          <w:lang w:val="lv-LV"/>
        </w:rPr>
        <w:t>x509FindType</w:t>
      </w:r>
      <w:r w:rsidRPr="00E36B15">
        <w:rPr>
          <w:highlight w:val="white"/>
          <w:lang w:val="lv-LV"/>
        </w:rPr>
        <w:t>=</w:t>
      </w:r>
      <w:r w:rsidRPr="00E36B15">
        <w:rPr>
          <w:color w:val="000000"/>
          <w:highlight w:val="white"/>
          <w:lang w:val="lv-LV"/>
        </w:rPr>
        <w:t>"</w:t>
      </w:r>
      <w:proofErr w:type="spellStart"/>
      <w:r w:rsidRPr="00E36B15">
        <w:rPr>
          <w:highlight w:val="white"/>
          <w:lang w:val="lv-LV"/>
        </w:rPr>
        <w:t>FindByThumbprint</w:t>
      </w:r>
      <w:proofErr w:type="spellEnd"/>
      <w:r w:rsidRPr="00E36B15">
        <w:rPr>
          <w:color w:val="000000"/>
          <w:highlight w:val="white"/>
          <w:lang w:val="lv-LV"/>
        </w:rPr>
        <w:t>"</w:t>
      </w:r>
      <w:r w:rsidRPr="00E36B15">
        <w:rPr>
          <w:highlight w:val="white"/>
          <w:lang w:val="lv-LV"/>
        </w:rPr>
        <w:t xml:space="preserve"> /&gt;</w:t>
      </w:r>
    </w:p>
    <w:p w14:paraId="7BF773BB"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clientCredentials</w:t>
      </w:r>
      <w:proofErr w:type="spellEnd"/>
      <w:r w:rsidRPr="00E36B15">
        <w:rPr>
          <w:highlight w:val="white"/>
          <w:lang w:val="lv-LV"/>
        </w:rPr>
        <w:t>&gt;</w:t>
      </w:r>
    </w:p>
    <w:p w14:paraId="5F1FCD49"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behavior</w:t>
      </w:r>
      <w:proofErr w:type="spellEnd"/>
      <w:r w:rsidRPr="00E36B15">
        <w:rPr>
          <w:highlight w:val="white"/>
          <w:lang w:val="lv-LV"/>
        </w:rPr>
        <w:t>&gt;</w:t>
      </w:r>
    </w:p>
    <w:p w14:paraId="62134934"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endpointBehaviors</w:t>
      </w:r>
      <w:proofErr w:type="spellEnd"/>
      <w:r w:rsidRPr="00E36B15">
        <w:rPr>
          <w:highlight w:val="white"/>
          <w:lang w:val="lv-LV"/>
        </w:rPr>
        <w:t>&gt;</w:t>
      </w:r>
    </w:p>
    <w:p w14:paraId="18EC2802" w14:textId="77777777" w:rsidR="00F30C51" w:rsidRPr="00E36B15" w:rsidRDefault="00F30C51" w:rsidP="00F06971">
      <w:pPr>
        <w:pStyle w:val="code0"/>
        <w:keepNext w:val="0"/>
        <w:rPr>
          <w:color w:val="000000"/>
          <w:highlight w:val="white"/>
          <w:lang w:val="lv-LV"/>
        </w:rPr>
      </w:pPr>
      <w:r w:rsidRPr="00E36B15">
        <w:rPr>
          <w:highlight w:val="white"/>
          <w:lang w:val="lv-LV"/>
        </w:rPr>
        <w:t xml:space="preserve">        &lt;/</w:t>
      </w:r>
      <w:proofErr w:type="spellStart"/>
      <w:r w:rsidRPr="00E36B15">
        <w:rPr>
          <w:highlight w:val="white"/>
          <w:lang w:val="lv-LV"/>
        </w:rPr>
        <w:t>behaviors</w:t>
      </w:r>
      <w:proofErr w:type="spellEnd"/>
      <w:r w:rsidRPr="00E36B15">
        <w:rPr>
          <w:highlight w:val="white"/>
          <w:lang w:val="lv-LV"/>
        </w:rPr>
        <w:t>&gt;</w:t>
      </w:r>
    </w:p>
    <w:p w14:paraId="6B0B995A" w14:textId="36C79F95" w:rsidR="00F30C51" w:rsidRPr="00E36B15" w:rsidRDefault="00F30C51" w:rsidP="00F06971">
      <w:pPr>
        <w:pStyle w:val="code0"/>
        <w:keepNext w:val="0"/>
        <w:rPr>
          <w:lang w:val="lv-LV"/>
        </w:rPr>
      </w:pPr>
      <w:r w:rsidRPr="00E36B15">
        <w:rPr>
          <w:highlight w:val="white"/>
          <w:lang w:val="lv-LV"/>
        </w:rPr>
        <w:t xml:space="preserve">    &lt;/</w:t>
      </w:r>
      <w:proofErr w:type="spellStart"/>
      <w:r w:rsidRPr="00E36B15">
        <w:rPr>
          <w:highlight w:val="white"/>
          <w:lang w:val="lv-LV"/>
        </w:rPr>
        <w:t>system.serviceModel</w:t>
      </w:r>
      <w:proofErr w:type="spellEnd"/>
      <w:r w:rsidRPr="00E36B15">
        <w:rPr>
          <w:highlight w:val="white"/>
          <w:lang w:val="lv-LV"/>
        </w:rPr>
        <w:t>&gt;</w:t>
      </w:r>
    </w:p>
    <w:p w14:paraId="79CC2856" w14:textId="565DF196" w:rsidR="003071C4" w:rsidRPr="00E36B15" w:rsidRDefault="00E50956" w:rsidP="00F30C51">
      <w:pPr>
        <w:pStyle w:val="ListParagraph"/>
        <w:numPr>
          <w:ilvl w:val="0"/>
          <w:numId w:val="50"/>
        </w:numPr>
      </w:pPr>
      <w:r w:rsidRPr="00E36B15">
        <w:t>Importē</w:t>
      </w:r>
      <w:r w:rsidR="00EF20DA" w:rsidRPr="00E36B15">
        <w:t>jie</w:t>
      </w:r>
      <w:r w:rsidRPr="00E36B15">
        <w:t>t sertifikātu</w:t>
      </w:r>
      <w:r w:rsidR="00C26F47" w:rsidRPr="00E36B15">
        <w:t xml:space="preserve"> </w:t>
      </w:r>
      <w:r w:rsidR="00283CD4" w:rsidRPr="00E36B15">
        <w:rPr>
          <w:i/>
        </w:rPr>
        <w:t>„~\</w:t>
      </w:r>
      <w:proofErr w:type="spellStart"/>
      <w:r w:rsidR="00283CD4" w:rsidRPr="00E36B15">
        <w:rPr>
          <w:i/>
        </w:rPr>
        <w:t>Diagnostic</w:t>
      </w:r>
      <w:proofErr w:type="spellEnd"/>
      <w:r w:rsidR="00283CD4" w:rsidRPr="00E36B15">
        <w:rPr>
          <w:i/>
        </w:rPr>
        <w:t>\</w:t>
      </w:r>
      <w:proofErr w:type="spellStart"/>
      <w:r w:rsidR="00283CD4" w:rsidRPr="00E36B15">
        <w:rPr>
          <w:i/>
        </w:rPr>
        <w:t>Certificates</w:t>
      </w:r>
      <w:proofErr w:type="spellEnd"/>
      <w:r w:rsidR="00283CD4" w:rsidRPr="00E36B15">
        <w:rPr>
          <w:i/>
        </w:rPr>
        <w:t xml:space="preserve">\ex06Extensions.pfx” </w:t>
      </w:r>
      <w:r w:rsidR="00283CD4" w:rsidRPr="00E36B15">
        <w:t>norādot paroli „123”. Ja nepieciešams</w:t>
      </w:r>
      <w:r w:rsidR="00291B9C" w:rsidRPr="00E36B15">
        <w:t>,</w:t>
      </w:r>
      <w:r w:rsidR="00283CD4" w:rsidRPr="00E36B15">
        <w:t xml:space="preserve"> izmantot citu sertifikātu</w:t>
      </w:r>
      <w:r w:rsidR="00C26F47" w:rsidRPr="00E36B15">
        <w:t>,</w:t>
      </w:r>
      <w:r w:rsidR="00283CD4" w:rsidRPr="00E36B15">
        <w:t xml:space="preserve"> modificē</w:t>
      </w:r>
      <w:r w:rsidR="00EF20DA" w:rsidRPr="00E36B15">
        <w:t>jie</w:t>
      </w:r>
      <w:r w:rsidR="00283CD4" w:rsidRPr="00E36B15">
        <w:t xml:space="preserve">t sekciju </w:t>
      </w:r>
      <w:proofErr w:type="spellStart"/>
      <w:r w:rsidR="00283CD4" w:rsidRPr="00E36B15">
        <w:rPr>
          <w:i/>
        </w:rPr>
        <w:t>system.serviceModel</w:t>
      </w:r>
      <w:proofErr w:type="spellEnd"/>
      <w:r w:rsidR="00283CD4" w:rsidRPr="00E36B15">
        <w:rPr>
          <w:i/>
        </w:rPr>
        <w:t xml:space="preserve"> / </w:t>
      </w:r>
      <w:proofErr w:type="spellStart"/>
      <w:r w:rsidR="00283CD4" w:rsidRPr="00E36B15">
        <w:rPr>
          <w:i/>
        </w:rPr>
        <w:t>behaviors</w:t>
      </w:r>
      <w:proofErr w:type="spellEnd"/>
      <w:r w:rsidR="00283CD4" w:rsidRPr="00E36B15">
        <w:rPr>
          <w:i/>
        </w:rPr>
        <w:t xml:space="preserve"> / </w:t>
      </w:r>
      <w:proofErr w:type="spellStart"/>
      <w:r w:rsidR="00283CD4" w:rsidRPr="00E36B15">
        <w:rPr>
          <w:i/>
        </w:rPr>
        <w:t>endpointBehaviors</w:t>
      </w:r>
      <w:proofErr w:type="spellEnd"/>
      <w:r w:rsidR="00283CD4" w:rsidRPr="00E36B15">
        <w:rPr>
          <w:i/>
        </w:rPr>
        <w:t xml:space="preserve"> / </w:t>
      </w:r>
      <w:proofErr w:type="spellStart"/>
      <w:r w:rsidR="00283CD4" w:rsidRPr="00E36B15">
        <w:rPr>
          <w:i/>
        </w:rPr>
        <w:t>behavior</w:t>
      </w:r>
      <w:proofErr w:type="spellEnd"/>
      <w:r w:rsidR="00283CD4" w:rsidRPr="00E36B15">
        <w:rPr>
          <w:i/>
        </w:rPr>
        <w:t xml:space="preserve"> / </w:t>
      </w:r>
      <w:proofErr w:type="spellStart"/>
      <w:r w:rsidR="00283CD4" w:rsidRPr="00E36B15">
        <w:rPr>
          <w:i/>
        </w:rPr>
        <w:t>clientCredentials</w:t>
      </w:r>
      <w:proofErr w:type="spellEnd"/>
      <w:r w:rsidR="00283CD4" w:rsidRPr="00E36B15">
        <w:rPr>
          <w:i/>
        </w:rPr>
        <w:t xml:space="preserve"> / </w:t>
      </w:r>
      <w:proofErr w:type="spellStart"/>
      <w:r w:rsidR="00283CD4" w:rsidRPr="00E36B15">
        <w:rPr>
          <w:i/>
        </w:rPr>
        <w:t>clientCertificate</w:t>
      </w:r>
      <w:proofErr w:type="spellEnd"/>
      <w:r w:rsidR="00283CD4" w:rsidRPr="00E36B15">
        <w:t>.</w:t>
      </w:r>
    </w:p>
    <w:p w14:paraId="558384DB" w14:textId="77777777" w:rsidR="00403B82" w:rsidRPr="00E36B15" w:rsidRDefault="00403B82" w:rsidP="00403B82">
      <w:pPr>
        <w:pStyle w:val="Heading1"/>
      </w:pPr>
      <w:bookmarkStart w:id="1763" w:name="_Toc157765349"/>
      <w:proofErr w:type="spellStart"/>
      <w:r w:rsidRPr="00E36B15">
        <w:lastRenderedPageBreak/>
        <w:t>Diagnostic</w:t>
      </w:r>
      <w:proofErr w:type="spellEnd"/>
      <w:r w:rsidRPr="00E36B15">
        <w:t xml:space="preserve"> sekcijas konfigurācija VISS vidēm – instrukcija administratoriem</w:t>
      </w:r>
      <w:bookmarkEnd w:id="1763"/>
    </w:p>
    <w:p w14:paraId="318CAF6F" w14:textId="6F9AE3A5" w:rsidR="00403B82" w:rsidRPr="00E36B15" w:rsidRDefault="00291B9C" w:rsidP="00403B82">
      <w:pPr>
        <w:pStyle w:val="Heading2"/>
      </w:pPr>
      <w:bookmarkStart w:id="1764" w:name="_Toc157765350"/>
      <w:r w:rsidRPr="00E36B15">
        <w:t>Konfigurācijas varianti atkarībā</w:t>
      </w:r>
      <w:r w:rsidR="00403B82" w:rsidRPr="00E36B15">
        <w:t xml:space="preserve"> no vides</w:t>
      </w:r>
      <w:bookmarkEnd w:id="1764"/>
    </w:p>
    <w:p w14:paraId="7D33020C" w14:textId="77777777" w:rsidR="00403B82" w:rsidRPr="00E36B15" w:rsidRDefault="00403B82" w:rsidP="00403B82">
      <w:r w:rsidRPr="00E36B15">
        <w:t xml:space="preserve">Diagnostikas konfigurācijā mainās atkarība no vides. Paredzēti divi varianti </w:t>
      </w:r>
    </w:p>
    <w:p w14:paraId="28E28690" w14:textId="77777777" w:rsidR="00403B82" w:rsidRPr="00E36B15" w:rsidRDefault="00403B82" w:rsidP="00403B82">
      <w:pPr>
        <w:pStyle w:val="ListParagraph"/>
        <w:numPr>
          <w:ilvl w:val="0"/>
          <w:numId w:val="33"/>
        </w:numPr>
      </w:pPr>
      <w:r w:rsidRPr="00E36B15">
        <w:t>izstrāde un testēšana;</w:t>
      </w:r>
    </w:p>
    <w:p w14:paraId="15511410" w14:textId="645D5AD0" w:rsidR="00403B82" w:rsidRPr="00E36B15" w:rsidRDefault="00291B9C" w:rsidP="00403B82">
      <w:pPr>
        <w:pStyle w:val="ListParagraph"/>
        <w:numPr>
          <w:ilvl w:val="0"/>
          <w:numId w:val="33"/>
        </w:numPr>
      </w:pPr>
      <w:r w:rsidRPr="00E36B15">
        <w:t>VRAA vide</w:t>
      </w:r>
      <w:r w:rsidR="00403B82" w:rsidRPr="00E36B15">
        <w:t>.</w:t>
      </w:r>
    </w:p>
    <w:p w14:paraId="627B63CE" w14:textId="64CEB6F9" w:rsidR="00403B82" w:rsidRPr="00E36B15" w:rsidRDefault="00403B82" w:rsidP="00403B82">
      <w:r w:rsidRPr="00E36B15">
        <w:t>Izstrādei un testiem logošana</w:t>
      </w:r>
      <w:r w:rsidR="00291B9C" w:rsidRPr="00E36B15">
        <w:t>,</w:t>
      </w:r>
      <w:r w:rsidRPr="00E36B15">
        <w:t xml:space="preserve"> notifikācija</w:t>
      </w:r>
      <w:r w:rsidR="00291B9C" w:rsidRPr="00E36B15">
        <w:t>s</w:t>
      </w:r>
      <w:r w:rsidRPr="00E36B15">
        <w:t xml:space="preserve"> un audits tiek rakstīti failos.</w:t>
      </w:r>
    </w:p>
    <w:p w14:paraId="32B0C64E" w14:textId="69CF5A50" w:rsidR="00403B82" w:rsidRPr="00E36B15" w:rsidRDefault="00403B82" w:rsidP="00403B82">
      <w:r w:rsidRPr="00E36B15">
        <w:t xml:space="preserve">VRAA vidē logi </w:t>
      </w:r>
      <w:r w:rsidR="00B66212" w:rsidRPr="00E36B15">
        <w:t xml:space="preserve">tiek </w:t>
      </w:r>
      <w:r w:rsidRPr="00E36B15">
        <w:t>rakst</w:t>
      </w:r>
      <w:r w:rsidR="00B66212" w:rsidRPr="00E36B15">
        <w:t>īti</w:t>
      </w:r>
      <w:r w:rsidRPr="00E36B15">
        <w:t xml:space="preserve"> sistēmas žurnālā datubāzē, audits </w:t>
      </w:r>
      <w:r w:rsidR="00B66212" w:rsidRPr="00E36B15">
        <w:t>tiek rakstīts</w:t>
      </w:r>
      <w:r w:rsidRPr="00E36B15">
        <w:t xml:space="preserve"> audita datubāzē, notifikācij</w:t>
      </w:r>
      <w:r w:rsidR="00B66212" w:rsidRPr="00E36B15">
        <w:t>as</w:t>
      </w:r>
      <w:r w:rsidRPr="00E36B15">
        <w:t xml:space="preserve"> izman</w:t>
      </w:r>
      <w:r w:rsidR="00B66212" w:rsidRPr="00E36B15">
        <w:t>to</w:t>
      </w:r>
      <w:r w:rsidRPr="00E36B15">
        <w:t xml:space="preserve"> notifikācijas servis</w:t>
      </w:r>
      <w:r w:rsidR="00B66212" w:rsidRPr="00E36B15">
        <w:t>u</w:t>
      </w:r>
      <w:r w:rsidRPr="00E36B15">
        <w:t>.</w:t>
      </w:r>
      <w:r w:rsidR="00291B9C" w:rsidRPr="00E36B15">
        <w:t xml:space="preserve"> Iespējams,</w:t>
      </w:r>
      <w:r w:rsidRPr="00E36B15">
        <w:t xml:space="preserve"> diagnostiku</w:t>
      </w:r>
      <w:r w:rsidR="00291B9C" w:rsidRPr="00E36B15">
        <w:t xml:space="preserve"> rakstīt </w:t>
      </w:r>
      <w:r w:rsidR="00291B9C" w:rsidRPr="00E36B15">
        <w:rPr>
          <w:i/>
        </w:rPr>
        <w:t>asinhronā</w:t>
      </w:r>
      <w:r w:rsidR="00291B9C" w:rsidRPr="00E36B15">
        <w:t xml:space="preserve"> veidā,</w:t>
      </w:r>
      <w:r w:rsidRPr="00E36B15">
        <w:t xml:space="preserve"> izman</w:t>
      </w:r>
      <w:r w:rsidR="00EF20DA" w:rsidRPr="00E36B15">
        <w:t>t</w:t>
      </w:r>
      <w:r w:rsidRPr="00E36B15">
        <w:t xml:space="preserve">ojot </w:t>
      </w:r>
      <w:proofErr w:type="spellStart"/>
      <w:r w:rsidRPr="00E36B15">
        <w:t>Enterprice</w:t>
      </w:r>
      <w:proofErr w:type="spellEnd"/>
      <w:r w:rsidRPr="00E36B15">
        <w:t xml:space="preserve"> </w:t>
      </w:r>
      <w:proofErr w:type="spellStart"/>
      <w:r w:rsidRPr="00E36B15">
        <w:t>Library</w:t>
      </w:r>
      <w:proofErr w:type="spellEnd"/>
      <w:r w:rsidRPr="00E36B15">
        <w:t xml:space="preserve"> un </w:t>
      </w:r>
      <w:r w:rsidR="001570EC" w:rsidRPr="00E36B15">
        <w:t>rindas (</w:t>
      </w:r>
      <w:r w:rsidRPr="00E36B15">
        <w:t xml:space="preserve">MSMQ </w:t>
      </w:r>
      <w:r w:rsidR="001570EC" w:rsidRPr="00E36B15">
        <w:t xml:space="preserve">un </w:t>
      </w:r>
      <w:proofErr w:type="spellStart"/>
      <w:r w:rsidR="001570EC" w:rsidRPr="00E36B15">
        <w:t>RabbitMQ</w:t>
      </w:r>
      <w:proofErr w:type="spellEnd"/>
      <w:r w:rsidR="001570EC" w:rsidRPr="00E36B15">
        <w:t>)</w:t>
      </w:r>
      <w:r w:rsidRPr="00E36B15">
        <w:t xml:space="preserve">. Papildus monitoringa </w:t>
      </w:r>
      <w:r w:rsidR="00291B9C" w:rsidRPr="00E36B15">
        <w:t>programmatūrai</w:t>
      </w:r>
      <w:r w:rsidR="00577A65" w:rsidRPr="00E36B15">
        <w:t xml:space="preserve"> iespējams</w:t>
      </w:r>
      <w:r w:rsidRPr="00E36B15">
        <w:t xml:space="preserve"> konfigurē</w:t>
      </w:r>
      <w:r w:rsidR="00577A65" w:rsidRPr="00E36B15">
        <w:t>t kļūdu rakstīšanu</w:t>
      </w:r>
      <w:r w:rsidRPr="00E36B15">
        <w:t xml:space="preserve"> uz </w:t>
      </w:r>
      <w:proofErr w:type="spellStart"/>
      <w:r w:rsidRPr="00E36B15">
        <w:t>windows</w:t>
      </w:r>
      <w:proofErr w:type="spellEnd"/>
      <w:r w:rsidRPr="00E36B15">
        <w:t xml:space="preserve"> </w:t>
      </w:r>
      <w:proofErr w:type="spellStart"/>
      <w:r w:rsidRPr="00E36B15">
        <w:t>Event</w:t>
      </w:r>
      <w:proofErr w:type="spellEnd"/>
      <w:r w:rsidRPr="00E36B15">
        <w:t xml:space="preserve"> </w:t>
      </w:r>
      <w:proofErr w:type="spellStart"/>
      <w:r w:rsidRPr="00E36B15">
        <w:t>Viewer</w:t>
      </w:r>
      <w:proofErr w:type="spellEnd"/>
      <w:r w:rsidRPr="00E36B15">
        <w:t>.</w:t>
      </w:r>
    </w:p>
    <w:p w14:paraId="1E651FB0" w14:textId="77777777" w:rsidR="00403B82" w:rsidRPr="00E36B15" w:rsidRDefault="00403B82" w:rsidP="00403B82">
      <w:r w:rsidRPr="00E36B15">
        <w:object w:dxaOrig="12090" w:dyaOrig="5431" w14:anchorId="3D9F1092">
          <v:shape id="_x0000_i1025" type="#_x0000_t75" style="width:482.5pt;height:216.5pt" o:ole="">
            <v:imagedata r:id="rId30" o:title=""/>
          </v:shape>
          <o:OLEObject Type="Embed" ProgID="Visio.Drawing.15" ShapeID="_x0000_i1025" DrawAspect="Content" ObjectID="_1774784830" r:id="rId31"/>
        </w:object>
      </w:r>
    </w:p>
    <w:p w14:paraId="287D6F37" w14:textId="7C761414" w:rsidR="00403B82" w:rsidRPr="00E36B15" w:rsidRDefault="008A1C8C" w:rsidP="00403B8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65" w:name="_Toc157765394"/>
      <w:r w:rsidR="00A10890">
        <w:rPr>
          <w:noProof/>
        </w:rPr>
        <w:t>14</w:t>
      </w:r>
      <w:r w:rsidRPr="00E36B15">
        <w:rPr>
          <w:noProof/>
        </w:rPr>
        <w:fldChar w:fldCharType="end"/>
      </w:r>
      <w:r w:rsidR="00403B82" w:rsidRPr="00E36B15">
        <w:t>.attēls. Konfigurācijas varianti atkarība no vides</w:t>
      </w:r>
      <w:bookmarkEnd w:id="1765"/>
    </w:p>
    <w:p w14:paraId="6F20675F" w14:textId="77777777" w:rsidR="00403B82" w:rsidRPr="00E36B15" w:rsidRDefault="00403B82" w:rsidP="00403B82">
      <w:pPr>
        <w:pStyle w:val="Heading2"/>
      </w:pPr>
      <w:bookmarkStart w:id="1766" w:name="_Toc157765351"/>
      <w:r w:rsidRPr="00E36B15">
        <w:t>Konfigurācija izstrādes un testēšanas vidēm</w:t>
      </w:r>
      <w:bookmarkEnd w:id="1766"/>
    </w:p>
    <w:p w14:paraId="492A91E9" w14:textId="77777777" w:rsidR="00403B82" w:rsidRPr="00E36B15" w:rsidRDefault="00403B82" w:rsidP="00403B82">
      <w:pPr>
        <w:pStyle w:val="Heading3"/>
      </w:pPr>
      <w:bookmarkStart w:id="1767" w:name="_Toc157765352"/>
      <w:r w:rsidRPr="00E36B15">
        <w:t xml:space="preserve">Konfigurācija izmantojot </w:t>
      </w:r>
      <w:proofErr w:type="spellStart"/>
      <w:r w:rsidRPr="00E36B15">
        <w:t>System.Diagnostics</w:t>
      </w:r>
      <w:bookmarkEnd w:id="1767"/>
      <w:proofErr w:type="spellEnd"/>
    </w:p>
    <w:p w14:paraId="20A2F860" w14:textId="00CC59E6" w:rsidR="00403B82" w:rsidRPr="00E36B15" w:rsidRDefault="00403B82" w:rsidP="00403B82">
      <w:r w:rsidRPr="00E36B15">
        <w:t>Konfigurēj</w:t>
      </w:r>
      <w:r w:rsidR="00577A65" w:rsidRPr="00E36B15">
        <w:t>iet</w:t>
      </w:r>
      <w:r w:rsidRPr="00E36B15">
        <w:t xml:space="preserve"> sekcijas lietojuma konfigurācijas datnē</w:t>
      </w:r>
      <w:r w:rsidR="00577A65" w:rsidRPr="00E36B15">
        <w:t>:</w:t>
      </w:r>
    </w:p>
    <w:p w14:paraId="271F4F2C"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772D173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=1.2.0.0"/&gt;</w:t>
      </w:r>
    </w:p>
    <w:p w14:paraId="17E0CBCD"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25F72A80" w14:textId="77777777" w:rsidR="00403B82" w:rsidRPr="00E36B15" w:rsidRDefault="00403B82" w:rsidP="00403B82"/>
    <w:p w14:paraId="16263EBA" w14:textId="52C88BD3" w:rsidR="00403B82" w:rsidRPr="00E36B15" w:rsidRDefault="00403B82" w:rsidP="00403B82">
      <w:r w:rsidRPr="00E36B15">
        <w:t xml:space="preserve">Izmantojiet </w:t>
      </w:r>
      <w:proofErr w:type="spellStart"/>
      <w:r w:rsidRPr="00E36B15">
        <w:rPr>
          <w:i/>
        </w:rPr>
        <w:t>Abc.Diagnostics.DefaultLogWriter</w:t>
      </w:r>
      <w:proofErr w:type="spellEnd"/>
      <w:r w:rsidR="00577A65" w:rsidRPr="00E36B15">
        <w:t>,</w:t>
      </w:r>
      <w:r w:rsidR="0001379E" w:rsidRPr="00E36B15">
        <w:t xml:space="preserve"> </w:t>
      </w:r>
      <w:r w:rsidRPr="00E36B15">
        <w:t>lai rakstītu XML formāta</w:t>
      </w:r>
      <w:r w:rsidR="00577A65" w:rsidRPr="00E36B15">
        <w:t>:</w:t>
      </w:r>
    </w:p>
    <w:p w14:paraId="640E0921"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Abc.Diagnostics.DefaultLogWriter</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defaultCategory</w:t>
      </w:r>
      <w:proofErr w:type="spellEnd"/>
      <w:r w:rsidRPr="00E36B15">
        <w:rPr>
          <w:lang w:val="lv-LV"/>
        </w:rPr>
        <w:t>="</w:t>
      </w:r>
      <w:proofErr w:type="spellStart"/>
      <w:r w:rsidRPr="00E36B15">
        <w:rPr>
          <w:lang w:val="lv-LV"/>
        </w:rPr>
        <w:t>category</w:t>
      </w:r>
      <w:proofErr w:type="spellEnd"/>
      <w:r w:rsidRPr="00E36B15">
        <w:rPr>
          <w:lang w:val="lv-LV"/>
        </w:rPr>
        <w:t>" /&gt;</w:t>
      </w:r>
    </w:p>
    <w:p w14:paraId="098117E0" w14:textId="77777777" w:rsidR="00403B82" w:rsidRPr="00E36B15" w:rsidRDefault="00403B82" w:rsidP="00403B82"/>
    <w:p w14:paraId="387D9A88" w14:textId="71B97A49" w:rsidR="00403B82" w:rsidRPr="00E36B15" w:rsidRDefault="00403B82" w:rsidP="00403B82">
      <w:r w:rsidRPr="00E36B15">
        <w:rPr>
          <w:rFonts w:cs="Arial"/>
          <w:color w:val="222222"/>
        </w:rPr>
        <w:t xml:space="preserve">Izmantojiet </w:t>
      </w:r>
      <w:proofErr w:type="spellStart"/>
      <w:r w:rsidRPr="00E36B15">
        <w:rPr>
          <w:rFonts w:cs="Arial"/>
          <w:i/>
          <w:color w:val="222222"/>
        </w:rPr>
        <w:t>System.Diagnostics.XmlWriterTraceListener</w:t>
      </w:r>
      <w:proofErr w:type="spellEnd"/>
      <w:r w:rsidR="00577A65" w:rsidRPr="00E36B15">
        <w:rPr>
          <w:rFonts w:cs="Arial"/>
          <w:i/>
          <w:color w:val="222222"/>
        </w:rPr>
        <w:t>,</w:t>
      </w:r>
      <w:r w:rsidRPr="00E36B15">
        <w:rPr>
          <w:rFonts w:cs="Arial"/>
          <w:color w:val="222222"/>
        </w:rPr>
        <w:t xml:space="preserve"> lai rakstītu failā</w:t>
      </w:r>
      <w:r w:rsidR="00577A65" w:rsidRPr="00E36B15">
        <w:rPr>
          <w:rFonts w:cs="Arial"/>
          <w:color w:val="222222"/>
        </w:rPr>
        <w:t>:</w:t>
      </w:r>
    </w:p>
    <w:p w14:paraId="5F99A2CD"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24076C77"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4BD8CA7A" w14:textId="77777777" w:rsidR="00403B82" w:rsidRPr="00E36B15" w:rsidRDefault="00403B82" w:rsidP="00F06971">
      <w:pPr>
        <w:pStyle w:val="code0"/>
        <w:keepNext w:val="0"/>
        <w:ind w:left="357"/>
        <w:rPr>
          <w:lang w:val="lv-LV"/>
        </w:rPr>
      </w:pPr>
      <w:r w:rsidRPr="00E36B15">
        <w:rPr>
          <w:lang w:val="lv-LV"/>
        </w:rPr>
        <w:lastRenderedPageBreak/>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category</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56DC7B77"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63797991"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listener</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trace.svclog</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System.Diagnostics</w:t>
      </w:r>
      <w:proofErr w:type="spellEnd"/>
      <w:r w:rsidRPr="00E36B15">
        <w:rPr>
          <w:lang w:val="lv-LV"/>
        </w:rPr>
        <w:t>" /&gt;</w:t>
      </w:r>
    </w:p>
    <w:p w14:paraId="46399AC0"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 xml:space="preserve">&gt; </w:t>
      </w:r>
    </w:p>
    <w:p w14:paraId="2AF280E2"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34471C5E"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271819D1"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293550B1" w14:textId="77777777" w:rsidR="00403B82" w:rsidRPr="00E36B15" w:rsidRDefault="00403B82" w:rsidP="00403B82">
      <w:pPr>
        <w:pStyle w:val="Heading3"/>
      </w:pPr>
      <w:bookmarkStart w:id="1768" w:name="_Toc157765353"/>
      <w:r w:rsidRPr="00E36B15">
        <w:t xml:space="preserve">Konfigurācija izmantojot </w:t>
      </w:r>
      <w:proofErr w:type="spellStart"/>
      <w:r w:rsidRPr="00E36B15">
        <w:t>microsoft</w:t>
      </w:r>
      <w:proofErr w:type="spellEnd"/>
      <w:r w:rsidRPr="00E36B15">
        <w:t xml:space="preserve"> </w:t>
      </w:r>
      <w:proofErr w:type="spellStart"/>
      <w:r w:rsidRPr="00E36B15">
        <w:t>enterprise</w:t>
      </w:r>
      <w:proofErr w:type="spellEnd"/>
      <w:r w:rsidRPr="00E36B15">
        <w:t xml:space="preserve"> </w:t>
      </w:r>
      <w:proofErr w:type="spellStart"/>
      <w:r w:rsidRPr="00E36B15">
        <w:t>library</w:t>
      </w:r>
      <w:bookmarkEnd w:id="1768"/>
      <w:proofErr w:type="spellEnd"/>
    </w:p>
    <w:p w14:paraId="342D8D8C" w14:textId="4820069E" w:rsidR="00403B82" w:rsidRPr="00E36B15" w:rsidRDefault="00403B82" w:rsidP="00403B82">
      <w:r w:rsidRPr="00E36B15">
        <w:t>Konfigurēj</w:t>
      </w:r>
      <w:r w:rsidR="00577A65" w:rsidRPr="00E36B15">
        <w:t>iet</w:t>
      </w:r>
      <w:r w:rsidRPr="00E36B15">
        <w:t xml:space="preserve"> sekcijas lietojuma konfigurācijas datnē</w:t>
      </w:r>
      <w:r w:rsidR="00577A65" w:rsidRPr="00E36B15">
        <w:t>:</w:t>
      </w:r>
    </w:p>
    <w:p w14:paraId="49084F37"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5ED3C92B"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=1.2.0.0"/&gt;</w:t>
      </w:r>
    </w:p>
    <w:p w14:paraId="7DD96EC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 xml:space="preserve">" type="Microsoft.Practices.EnterpriseLibrary.Logging.Configuration.LoggingSettings,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=31bf3856ad364e35"/&gt;</w:t>
      </w:r>
    </w:p>
    <w:p w14:paraId="197CBC2A"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dataConfiguration</w:t>
      </w:r>
      <w:proofErr w:type="spellEnd"/>
      <w:r w:rsidRPr="00E36B15">
        <w:rPr>
          <w:lang w:val="lv-LV"/>
        </w:rPr>
        <w:t xml:space="preserve">" type="Microsoft.Practices.EnterpriseLibrary.Data.Configuration.DatabaseSettings, </w:t>
      </w:r>
      <w:proofErr w:type="spellStart"/>
      <w:r w:rsidRPr="00E36B15">
        <w:rPr>
          <w:lang w:val="lv-LV"/>
        </w:rPr>
        <w:t>Microsoft.Practices.EnterpriseLibrary.Data</w:t>
      </w:r>
      <w:proofErr w:type="spellEnd"/>
      <w:r w:rsidRPr="00E36B15">
        <w:rPr>
          <w:lang w:val="lv-LV"/>
        </w:rPr>
        <w:t xml:space="preserve">, </w:t>
      </w:r>
      <w:proofErr w:type="spellStart"/>
      <w:r w:rsidRPr="00E36B15">
        <w:rPr>
          <w:lang w:val="lv-LV"/>
        </w:rPr>
        <w:t>Version</w:t>
      </w:r>
      <w:proofErr w:type="spellEnd"/>
      <w:r w:rsidRPr="00E36B15">
        <w:rPr>
          <w:lang w:val="lv-LV"/>
        </w:rPr>
        <w:t xml:space="preserve">=4.0.0.0,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=31bf3856ad364e35"/&gt;</w:t>
      </w:r>
    </w:p>
    <w:p w14:paraId="614B5D50"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2347BFE6" w14:textId="77777777" w:rsidR="00403B82" w:rsidRPr="00E36B15" w:rsidRDefault="00403B82" w:rsidP="00403B82">
      <w:pPr>
        <w:rPr>
          <w:rFonts w:cs="Arial"/>
          <w:color w:val="222222"/>
        </w:rPr>
      </w:pPr>
    </w:p>
    <w:p w14:paraId="12999B5F" w14:textId="77777777" w:rsidR="00403B82" w:rsidRPr="00E36B15" w:rsidRDefault="00403B82" w:rsidP="00403B82">
      <w:pPr>
        <w:rPr>
          <w:rFonts w:cs="Arial"/>
          <w:color w:val="222222"/>
        </w:rPr>
      </w:pPr>
      <w:r w:rsidRPr="00E36B15">
        <w:rPr>
          <w:rFonts w:cs="Arial"/>
          <w:color w:val="222222"/>
        </w:rPr>
        <w:t>Izmantojiet žurnāla rakstītāju saskaņā ar zemāk redzamo tabulu</w:t>
      </w:r>
    </w:p>
    <w:tbl>
      <w:tblPr>
        <w:tblStyle w:val="TableClassic"/>
        <w:tblW w:w="0" w:type="auto"/>
        <w:jc w:val="center"/>
        <w:tblLook w:val="04A0" w:firstRow="1" w:lastRow="0" w:firstColumn="1" w:lastColumn="0" w:noHBand="0" w:noVBand="1"/>
      </w:tblPr>
      <w:tblGrid>
        <w:gridCol w:w="2135"/>
        <w:gridCol w:w="4069"/>
      </w:tblGrid>
      <w:tr w:rsidR="00403B82" w:rsidRPr="00E36B15" w14:paraId="65CB05D9" w14:textId="77777777" w:rsidTr="00B70BCA">
        <w:trPr>
          <w:cnfStyle w:val="100000000000" w:firstRow="1" w:lastRow="0" w:firstColumn="0" w:lastColumn="0" w:oddVBand="0" w:evenVBand="0" w:oddHBand="0" w:evenHBand="0" w:firstRowFirstColumn="0" w:firstRowLastColumn="0" w:lastRowFirstColumn="0" w:lastRowLastColumn="0"/>
          <w:jc w:val="center"/>
        </w:trPr>
        <w:tc>
          <w:tcPr>
            <w:tcW w:w="2135" w:type="dxa"/>
          </w:tcPr>
          <w:p w14:paraId="29EA438F" w14:textId="77777777" w:rsidR="00403B82" w:rsidRPr="00E36B15" w:rsidRDefault="00403B82" w:rsidP="00603CDC">
            <w:r w:rsidRPr="00E36B15">
              <w:t xml:space="preserve"> </w:t>
            </w:r>
            <w:proofErr w:type="spellStart"/>
            <w:r w:rsidRPr="00E36B15">
              <w:t>EntrLib</w:t>
            </w:r>
            <w:proofErr w:type="spellEnd"/>
            <w:r w:rsidRPr="00E36B15">
              <w:t xml:space="preserve"> </w:t>
            </w:r>
            <w:proofErr w:type="spellStart"/>
            <w:r w:rsidRPr="00E36B15">
              <w:t>version</w:t>
            </w:r>
            <w:proofErr w:type="spellEnd"/>
            <w:r w:rsidRPr="00E36B15">
              <w:t xml:space="preserve"> </w:t>
            </w:r>
          </w:p>
        </w:tc>
        <w:tc>
          <w:tcPr>
            <w:tcW w:w="4069" w:type="dxa"/>
          </w:tcPr>
          <w:p w14:paraId="1B2E99B2" w14:textId="77777777" w:rsidR="00403B82" w:rsidRPr="00E36B15" w:rsidRDefault="00403B82" w:rsidP="00603CDC">
            <w:r w:rsidRPr="00E36B15">
              <w:t xml:space="preserve"> </w:t>
            </w:r>
            <w:proofErr w:type="spellStart"/>
            <w:r w:rsidRPr="00E36B15">
              <w:t>type</w:t>
            </w:r>
            <w:proofErr w:type="spellEnd"/>
            <w:r w:rsidRPr="00E36B15">
              <w:t xml:space="preserve"> </w:t>
            </w:r>
          </w:p>
        </w:tc>
      </w:tr>
      <w:tr w:rsidR="00403B82" w:rsidRPr="00E36B15" w14:paraId="7ECE0284" w14:textId="77777777" w:rsidTr="00B70BCA">
        <w:trPr>
          <w:jc w:val="center"/>
        </w:trPr>
        <w:tc>
          <w:tcPr>
            <w:tcW w:w="2135" w:type="dxa"/>
          </w:tcPr>
          <w:p w14:paraId="38AC3AE9" w14:textId="77777777" w:rsidR="00403B82" w:rsidRPr="00E36B15" w:rsidRDefault="00403B82" w:rsidP="00603CDC">
            <w:r w:rsidRPr="00E36B15">
              <w:t xml:space="preserve"> V3.0 </w:t>
            </w:r>
          </w:p>
        </w:tc>
        <w:tc>
          <w:tcPr>
            <w:tcW w:w="4069" w:type="dxa"/>
          </w:tcPr>
          <w:p w14:paraId="425CD7C2" w14:textId="77777777" w:rsidR="00403B82" w:rsidRPr="00E36B15" w:rsidRDefault="00403B82" w:rsidP="00603CDC">
            <w:r w:rsidRPr="00E36B15">
              <w:t xml:space="preserve"> Abc.Diagnostics.EntrLib30LogWriter </w:t>
            </w:r>
          </w:p>
        </w:tc>
      </w:tr>
      <w:tr w:rsidR="00403B82" w:rsidRPr="00E36B15" w14:paraId="469F5AF2" w14:textId="77777777" w:rsidTr="00B70BCA">
        <w:trPr>
          <w:jc w:val="center"/>
        </w:trPr>
        <w:tc>
          <w:tcPr>
            <w:tcW w:w="2135" w:type="dxa"/>
          </w:tcPr>
          <w:p w14:paraId="40438860" w14:textId="77777777" w:rsidR="00403B82" w:rsidRPr="00E36B15" w:rsidRDefault="00403B82" w:rsidP="00603CDC">
            <w:r w:rsidRPr="00E36B15">
              <w:t xml:space="preserve"> V4.0 </w:t>
            </w:r>
          </w:p>
        </w:tc>
        <w:tc>
          <w:tcPr>
            <w:tcW w:w="4069" w:type="dxa"/>
          </w:tcPr>
          <w:p w14:paraId="79D39F9E" w14:textId="77777777" w:rsidR="00403B82" w:rsidRPr="00E36B15" w:rsidRDefault="00403B82" w:rsidP="00603CDC">
            <w:r w:rsidRPr="00E36B15">
              <w:t xml:space="preserve"> Abc.Diagnostics.EntrLib40LogWriter </w:t>
            </w:r>
          </w:p>
        </w:tc>
      </w:tr>
      <w:tr w:rsidR="00403B82" w:rsidRPr="00E36B15" w14:paraId="719707C9" w14:textId="77777777" w:rsidTr="00B70BCA">
        <w:trPr>
          <w:jc w:val="center"/>
        </w:trPr>
        <w:tc>
          <w:tcPr>
            <w:tcW w:w="2135" w:type="dxa"/>
          </w:tcPr>
          <w:p w14:paraId="6A70DB24" w14:textId="77777777" w:rsidR="00403B82" w:rsidRPr="00E36B15" w:rsidRDefault="00403B82" w:rsidP="00603CDC">
            <w:r w:rsidRPr="00E36B15">
              <w:t xml:space="preserve"> V5.0, V5.0 </w:t>
            </w:r>
            <w:proofErr w:type="spellStart"/>
            <w:r w:rsidRPr="00E36B15">
              <w:t>Upd</w:t>
            </w:r>
            <w:proofErr w:type="spellEnd"/>
            <w:r w:rsidRPr="00E36B15">
              <w:t xml:space="preserve"> 1 </w:t>
            </w:r>
          </w:p>
        </w:tc>
        <w:tc>
          <w:tcPr>
            <w:tcW w:w="4069" w:type="dxa"/>
          </w:tcPr>
          <w:p w14:paraId="0693DD22" w14:textId="77777777" w:rsidR="00403B82" w:rsidRPr="00E36B15" w:rsidRDefault="00403B82" w:rsidP="00603CDC">
            <w:r w:rsidRPr="00E36B15">
              <w:t xml:space="preserve"> Abc.Diagnostics.EntrLib50LogWriter </w:t>
            </w:r>
          </w:p>
        </w:tc>
      </w:tr>
      <w:tr w:rsidR="00403B82" w:rsidRPr="00E36B15" w14:paraId="7343C075" w14:textId="77777777" w:rsidTr="00B70BCA">
        <w:trPr>
          <w:jc w:val="center"/>
        </w:trPr>
        <w:tc>
          <w:tcPr>
            <w:tcW w:w="2135" w:type="dxa"/>
          </w:tcPr>
          <w:p w14:paraId="4A12B131" w14:textId="77777777" w:rsidR="00403B82" w:rsidRPr="00E36B15" w:rsidRDefault="00403B82" w:rsidP="00603CDC">
            <w:r w:rsidRPr="00E36B15">
              <w:t xml:space="preserve"> V6.0 </w:t>
            </w:r>
          </w:p>
        </w:tc>
        <w:tc>
          <w:tcPr>
            <w:tcW w:w="4069" w:type="dxa"/>
          </w:tcPr>
          <w:p w14:paraId="4A24725A" w14:textId="77777777" w:rsidR="00403B82" w:rsidRPr="00E36B15" w:rsidRDefault="00403B82" w:rsidP="00603CDC">
            <w:r w:rsidRPr="00E36B15">
              <w:t xml:space="preserve"> Abc.Diagnostics.EntrLib60LogWriter </w:t>
            </w:r>
          </w:p>
        </w:tc>
      </w:tr>
    </w:tbl>
    <w:p w14:paraId="093B3993" w14:textId="77777777" w:rsidR="00403B82" w:rsidRPr="00E36B15" w:rsidRDefault="00403B82" w:rsidP="00403B82"/>
    <w:p w14:paraId="401C73A0"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 xml:space="preserve">="Abc.Diagnostics.EntrLib40LogWriter, </w:t>
      </w:r>
      <w:proofErr w:type="spellStart"/>
      <w:r w:rsidRPr="00E36B15">
        <w:rPr>
          <w:lang w:val="lv-LV"/>
        </w:rPr>
        <w:t>Abc.Diagnostics</w:t>
      </w:r>
      <w:proofErr w:type="spellEnd"/>
      <w:r w:rsidRPr="00E36B15">
        <w:rPr>
          <w:lang w:val="lv-LV"/>
        </w:rPr>
        <w:t>"/&gt;</w:t>
      </w:r>
    </w:p>
    <w:p w14:paraId="1E8C95F2" w14:textId="77777777" w:rsidR="00403B82" w:rsidRPr="00E36B15" w:rsidRDefault="00403B82" w:rsidP="00403B82"/>
    <w:p w14:paraId="12613012" w14:textId="0FAAC7F9" w:rsidR="00403B82" w:rsidRPr="00E36B15" w:rsidRDefault="00403B82" w:rsidP="00403B82">
      <w:r w:rsidRPr="00E36B15">
        <w:rPr>
          <w:rFonts w:cs="Arial"/>
          <w:color w:val="222222"/>
        </w:rPr>
        <w:t xml:space="preserve">Konfigurējiet Microsoft Enterprise </w:t>
      </w:r>
      <w:proofErr w:type="spellStart"/>
      <w:r w:rsidRPr="00E36B15">
        <w:rPr>
          <w:rFonts w:cs="Arial"/>
          <w:color w:val="222222"/>
        </w:rPr>
        <w:t>Library</w:t>
      </w:r>
      <w:proofErr w:type="spellEnd"/>
      <w:r w:rsidRPr="00E36B15">
        <w:rPr>
          <w:rFonts w:cs="Arial"/>
          <w:color w:val="222222"/>
        </w:rPr>
        <w:t xml:space="preserve"> bibliotēkas sadaļu. Izmantojiet </w:t>
      </w:r>
      <w:r w:rsidRPr="00E36B15">
        <w:rPr>
          <w:i/>
        </w:rPr>
        <w:t>Microsoft.Practices.EnterpriseLibrary.Logging.TraceListeners.XmlTraceListener</w:t>
      </w:r>
      <w:r w:rsidR="00577A65" w:rsidRPr="00E36B15">
        <w:rPr>
          <w:i/>
        </w:rPr>
        <w:t>,</w:t>
      </w:r>
      <w:r w:rsidRPr="00E36B15">
        <w:rPr>
          <w:rFonts w:cs="Arial"/>
          <w:color w:val="222222"/>
        </w:rPr>
        <w:t xml:space="preserve"> lai rakstītu failā.</w:t>
      </w:r>
    </w:p>
    <w:p w14:paraId="357DDD22"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Application</w:t>
      </w:r>
      <w:proofErr w:type="spellEnd"/>
      <w:r w:rsidRPr="00E36B15">
        <w:rPr>
          <w:lang w:val="lv-LV"/>
        </w:rPr>
        <w:t xml:space="preserve"> </w:t>
      </w:r>
      <w:proofErr w:type="spellStart"/>
      <w:r w:rsidRPr="00E36B15">
        <w:rPr>
          <w:lang w:val="lv-LV"/>
        </w:rPr>
        <w:t>Block</w:t>
      </w:r>
      <w:proofErr w:type="spellEnd"/>
      <w:r w:rsidRPr="00E36B15">
        <w:rPr>
          <w:lang w:val="lv-LV"/>
        </w:rPr>
        <w:t xml:space="preserve">" </w:t>
      </w:r>
      <w:proofErr w:type="spellStart"/>
      <w:r w:rsidRPr="00E36B15">
        <w:rPr>
          <w:lang w:val="lv-LV"/>
        </w:rPr>
        <w:t>defaultCategory</w:t>
      </w:r>
      <w:proofErr w:type="spellEnd"/>
      <w:r w:rsidRPr="00E36B15">
        <w:rPr>
          <w:lang w:val="lv-LV"/>
        </w:rPr>
        <w:t>="</w:t>
      </w:r>
      <w:proofErr w:type="spellStart"/>
      <w:r w:rsidRPr="00E36B15">
        <w:rPr>
          <w:lang w:val="lv-LV"/>
        </w:rPr>
        <w:t>category</w:t>
      </w:r>
      <w:proofErr w:type="spellEnd"/>
      <w:r w:rsidRPr="00E36B15">
        <w:rPr>
          <w:lang w:val="lv-LV"/>
        </w:rPr>
        <w:t>"&gt;</w:t>
      </w:r>
    </w:p>
    <w:p w14:paraId="38993CD7"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69BFD5A0"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listener</w:t>
      </w:r>
      <w:proofErr w:type="spellEnd"/>
      <w:r w:rsidRPr="00E36B15">
        <w:rPr>
          <w:lang w:val="lv-LV"/>
        </w:rPr>
        <w:t xml:space="preserve">" type="Microsoft.Practices.EnterpriseLibrary.Logging.TraceListeners.XmlTraceListener, </w:t>
      </w:r>
      <w:proofErr w:type="spellStart"/>
      <w:r w:rsidRPr="00E36B15">
        <w:rPr>
          <w:lang w:val="lv-LV"/>
        </w:rPr>
        <w:t>Microsoft.Practices.EnterpriseLibrary.Logging</w:t>
      </w:r>
      <w:proofErr w:type="spellEnd"/>
      <w:r w:rsidRPr="00E36B15">
        <w:rPr>
          <w:lang w:val="lv-LV"/>
        </w:rPr>
        <w:t>"/&gt;</w:t>
      </w:r>
    </w:p>
    <w:p w14:paraId="7F734CF0"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55B9006" w14:textId="77777777" w:rsidR="00403B82" w:rsidRPr="00E36B15" w:rsidRDefault="00403B82" w:rsidP="00403B82">
      <w:pPr>
        <w:pStyle w:val="code0"/>
        <w:ind w:left="360"/>
        <w:rPr>
          <w:lang w:val="lv-LV"/>
        </w:rPr>
      </w:pPr>
      <w:r w:rsidRPr="00E36B15">
        <w:rPr>
          <w:lang w:val="lv-LV"/>
        </w:rPr>
        <w:t xml:space="preserve">    </w:t>
      </w:r>
    </w:p>
    <w:p w14:paraId="24B0DAF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2FCD3D0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category</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6FABF735"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3337A424"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listener</w:t>
      </w:r>
      <w:proofErr w:type="spellEnd"/>
      <w:r w:rsidRPr="00E36B15">
        <w:rPr>
          <w:lang w:val="lv-LV"/>
        </w:rPr>
        <w:t>"/&gt;</w:t>
      </w:r>
    </w:p>
    <w:p w14:paraId="78A0C487"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4AA06BE0"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07573B88"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38938B00"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loggingConfiguration</w:t>
      </w:r>
      <w:proofErr w:type="spellEnd"/>
      <w:r w:rsidRPr="00E36B15">
        <w:rPr>
          <w:lang w:val="lv-LV"/>
        </w:rPr>
        <w:t>&gt;</w:t>
      </w:r>
    </w:p>
    <w:p w14:paraId="3E9990BB" w14:textId="6FDF5B50" w:rsidR="00C872BF" w:rsidRPr="00E36B15" w:rsidRDefault="00C872BF" w:rsidP="00C872BF">
      <w:pPr>
        <w:pStyle w:val="Heading3"/>
      </w:pPr>
      <w:bookmarkStart w:id="1769" w:name="_Toc157765354"/>
      <w:r w:rsidRPr="00E36B15">
        <w:t>Konfigurācija</w:t>
      </w:r>
      <w:r w:rsidR="00531856" w:rsidRPr="00E36B15">
        <w:t>,</w:t>
      </w:r>
      <w:r w:rsidRPr="00E36B15">
        <w:t xml:space="preserve"> izmantojot </w:t>
      </w:r>
      <w:proofErr w:type="spellStart"/>
      <w:r w:rsidRPr="00E36B15">
        <w:t>Serilog</w:t>
      </w:r>
      <w:bookmarkEnd w:id="1769"/>
      <w:proofErr w:type="spellEnd"/>
    </w:p>
    <w:p w14:paraId="173B0250" w14:textId="1F763909" w:rsidR="00C872BF" w:rsidRPr="00E36B15" w:rsidRDefault="00C872BF" w:rsidP="008C78BF">
      <w:proofErr w:type="spellStart"/>
      <w:r w:rsidRPr="00E36B15">
        <w:t>Serilog</w:t>
      </w:r>
      <w:proofErr w:type="spellEnd"/>
      <w:r w:rsidRPr="00E36B15">
        <w:t xml:space="preserve"> izmantošanas apraksts </w:t>
      </w:r>
      <w:proofErr w:type="spellStart"/>
      <w:r w:rsidRPr="00E36B15">
        <w:t>žurnalēšanas</w:t>
      </w:r>
      <w:proofErr w:type="spellEnd"/>
      <w:r w:rsidRPr="00E36B15">
        <w:t xml:space="preserve"> rakstīšanai datnē ir dots </w:t>
      </w:r>
      <w:r w:rsidRPr="00E36B15">
        <w:fldChar w:fldCharType="begin"/>
      </w:r>
      <w:r w:rsidRPr="00E36B15">
        <w:instrText xml:space="preserve"> REF _Ref526247246 \r \h </w:instrText>
      </w:r>
      <w:r w:rsidRPr="00E36B15">
        <w:fldChar w:fldCharType="separate"/>
      </w:r>
      <w:r w:rsidR="00A10890">
        <w:t>4.3.5</w:t>
      </w:r>
      <w:r w:rsidRPr="00E36B15">
        <w:fldChar w:fldCharType="end"/>
      </w:r>
      <w:r w:rsidR="00531856" w:rsidRPr="00E36B15">
        <w:t>.</w:t>
      </w:r>
      <w:r w:rsidRPr="00E36B15">
        <w:t xml:space="preserve"> sadaļā. </w:t>
      </w:r>
    </w:p>
    <w:p w14:paraId="0F485A7E" w14:textId="338F574B" w:rsidR="00403B82" w:rsidRPr="00E36B15" w:rsidRDefault="00C872BF" w:rsidP="00C872BF">
      <w:pPr>
        <w:pStyle w:val="Heading2"/>
      </w:pPr>
      <w:bookmarkStart w:id="1770" w:name="_Toc157765355"/>
      <w:r w:rsidRPr="00E36B15">
        <w:lastRenderedPageBreak/>
        <w:t>Konfigur</w:t>
      </w:r>
      <w:r w:rsidR="00C030A6" w:rsidRPr="00E36B15">
        <w:t>ācija</w:t>
      </w:r>
      <w:r w:rsidRPr="00E36B15">
        <w:t xml:space="preserve"> sekcijas lietojum</w:t>
      </w:r>
      <w:r w:rsidR="00C030A6" w:rsidRPr="00E36B15">
        <w:t xml:space="preserve">ā - </w:t>
      </w:r>
      <w:r w:rsidR="00403B82" w:rsidRPr="00E36B15">
        <w:t>Konfigurācij</w:t>
      </w:r>
      <w:r w:rsidR="00C030A6" w:rsidRPr="00E36B15">
        <w:t>a</w:t>
      </w:r>
      <w:r w:rsidR="00403B82" w:rsidRPr="00E36B15">
        <w:t xml:space="preserve"> VISS vidē</w:t>
      </w:r>
      <w:bookmarkEnd w:id="1770"/>
    </w:p>
    <w:p w14:paraId="65C43EEE" w14:textId="10D022C0" w:rsidR="00403B82" w:rsidRPr="00E36B15" w:rsidRDefault="00403B82" w:rsidP="00403B82">
      <w:r w:rsidRPr="00E36B15">
        <w:t>Konfigurēj</w:t>
      </w:r>
      <w:r w:rsidR="00577A65" w:rsidRPr="00E36B15">
        <w:t>iet</w:t>
      </w:r>
      <w:r w:rsidRPr="00E36B15">
        <w:t xml:space="preserve"> sekcijas lietojuma konfigurācijas datnē</w:t>
      </w:r>
      <w:r w:rsidR="00577A65" w:rsidRPr="00E36B15">
        <w:t>:</w:t>
      </w:r>
    </w:p>
    <w:p w14:paraId="3DC2D443"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configSections</w:t>
      </w:r>
      <w:proofErr w:type="spellEnd"/>
      <w:r w:rsidRPr="00E36B15">
        <w:rPr>
          <w:lang w:val="lv-LV"/>
        </w:rPr>
        <w:t>&gt;</w:t>
      </w:r>
    </w:p>
    <w:p w14:paraId="7655D957"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=1.2.0.0"/&gt;</w:t>
      </w:r>
    </w:p>
    <w:p w14:paraId="567FD7FD"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configSections</w:t>
      </w:r>
      <w:proofErr w:type="spellEnd"/>
      <w:r w:rsidRPr="00E36B15">
        <w:rPr>
          <w:lang w:val="lv-LV"/>
        </w:rPr>
        <w:t>&gt;</w:t>
      </w:r>
    </w:p>
    <w:p w14:paraId="018DE8A5"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3C22AC5A" w14:textId="2D243109" w:rsidR="00403B82" w:rsidRPr="00E36B15" w:rsidRDefault="00403B82" w:rsidP="00403B82">
      <w:pPr>
        <w:rPr>
          <w:rFonts w:cs="Arial"/>
          <w:color w:val="222222"/>
        </w:rPr>
      </w:pPr>
      <w:r w:rsidRPr="00E36B15">
        <w:t xml:space="preserve">Izmantojiet </w:t>
      </w:r>
      <w:proofErr w:type="spellStart"/>
      <w:r w:rsidRPr="00E36B15">
        <w:rPr>
          <w:i/>
        </w:rPr>
        <w:t>IVIS.Diagnostics.IvisLogWriter</w:t>
      </w:r>
      <w:proofErr w:type="spellEnd"/>
      <w:r w:rsidR="00577A65" w:rsidRPr="00E36B15">
        <w:rPr>
          <w:i/>
        </w:rPr>
        <w:t>,</w:t>
      </w:r>
      <w:r w:rsidRPr="00E36B15">
        <w:t xml:space="preserve"> lai rakst</w:t>
      </w:r>
      <w:r w:rsidR="00577A65" w:rsidRPr="00E36B15">
        <w:t>ītu VISS infrastruktūras formātā:</w:t>
      </w:r>
    </w:p>
    <w:p w14:paraId="7F91FB93"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IVIS.Diagnostics.IvisLogWriter</w:t>
      </w:r>
      <w:proofErr w:type="spellEnd"/>
      <w:r w:rsidRPr="00E36B15">
        <w:rPr>
          <w:lang w:val="lv-LV"/>
        </w:rPr>
        <w:t xml:space="preserve">, </w:t>
      </w:r>
      <w:proofErr w:type="spellStart"/>
      <w:r w:rsidRPr="00E36B15">
        <w:rPr>
          <w:lang w:val="lv-LV"/>
        </w:rPr>
        <w:t>IVIS.Diagnostics</w:t>
      </w:r>
      <w:proofErr w:type="spellEnd"/>
      <w:r w:rsidRPr="00E36B15">
        <w:rPr>
          <w:lang w:val="lv-LV"/>
        </w:rPr>
        <w:t>"/&gt;</w:t>
      </w:r>
    </w:p>
    <w:p w14:paraId="1E6D425F" w14:textId="77777777" w:rsidR="00403B82" w:rsidRPr="00E36B15" w:rsidRDefault="00403B82" w:rsidP="00403B82">
      <w:pPr>
        <w:pStyle w:val="Heading3"/>
      </w:pPr>
      <w:bookmarkStart w:id="1771" w:name="_Toc157765356"/>
      <w:r w:rsidRPr="00E36B15">
        <w:t>Sistēmas žurnāls V1 (atcelts)</w:t>
      </w:r>
      <w:bookmarkEnd w:id="1771"/>
    </w:p>
    <w:p w14:paraId="6097F5AD" w14:textId="431B2714" w:rsidR="00403B82" w:rsidRPr="00E36B15" w:rsidRDefault="00403B82" w:rsidP="00403B82">
      <w:r w:rsidRPr="00E36B15">
        <w:t xml:space="preserve">Sekcijā </w:t>
      </w:r>
      <w:proofErr w:type="spellStart"/>
      <w:r w:rsidRPr="00E36B15">
        <w:rPr>
          <w:i/>
        </w:rPr>
        <w:t>connectionStrings</w:t>
      </w:r>
      <w:proofErr w:type="spellEnd"/>
      <w:r w:rsidRPr="00E36B15">
        <w:t xml:space="preserve"> pievienojiet elementu </w:t>
      </w:r>
      <w:proofErr w:type="spellStart"/>
      <w:r w:rsidRPr="00E36B15">
        <w:rPr>
          <w:i/>
        </w:rPr>
        <w:t>add</w:t>
      </w:r>
      <w:proofErr w:type="spellEnd"/>
      <w:r w:rsidRPr="00E36B15">
        <w:rPr>
          <w:i/>
        </w:rPr>
        <w:t xml:space="preserve"> </w:t>
      </w:r>
      <w:r w:rsidRPr="00E36B15">
        <w:t xml:space="preserve">ar nosaukumu </w:t>
      </w:r>
      <w:proofErr w:type="spellStart"/>
      <w:r w:rsidRPr="00E36B15">
        <w:rPr>
          <w:b/>
          <w:i/>
        </w:rPr>
        <w:t>LogConnectionString</w:t>
      </w:r>
      <w:proofErr w:type="spellEnd"/>
      <w:r w:rsidRPr="00E36B15">
        <w:t xml:space="preserve"> un </w:t>
      </w:r>
      <w:r w:rsidR="00577A65" w:rsidRPr="00E36B15">
        <w:t>norādiet</w:t>
      </w:r>
      <w:r w:rsidRPr="00E36B15">
        <w:t xml:space="preserve"> savienojuma rindu pie </w:t>
      </w:r>
      <w:r w:rsidRPr="00E36B15">
        <w:rPr>
          <w:i/>
        </w:rPr>
        <w:t>Log</w:t>
      </w:r>
      <w:r w:rsidRPr="00E36B15">
        <w:t xml:space="preserve"> datubāzes.</w:t>
      </w:r>
    </w:p>
    <w:p w14:paraId="0C869477"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21FA552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LogConnectionString</w:t>
      </w:r>
      <w:proofErr w:type="spellEnd"/>
      <w:r w:rsidRPr="00E36B15">
        <w:rPr>
          <w:lang w:val="lv-LV"/>
        </w:rPr>
        <w:t xml:space="preserve">" </w:t>
      </w:r>
      <w:proofErr w:type="spellStart"/>
      <w:r w:rsidRPr="00E36B15">
        <w:rPr>
          <w:lang w:val="lv-LV"/>
        </w:rPr>
        <w:t>connectionString</w:t>
      </w:r>
      <w:proofErr w:type="spellEnd"/>
      <w:r w:rsidRPr="00E36B15">
        <w:rPr>
          <w:lang w:val="lv-LV"/>
        </w:rPr>
        <w:t>="{$</w:t>
      </w:r>
      <w:proofErr w:type="spellStart"/>
      <w:r w:rsidRPr="00E36B15">
        <w:rPr>
          <w:lang w:val="lv-LV"/>
        </w:rPr>
        <w:t>connectionStringToLogDatabase</w:t>
      </w:r>
      <w:proofErr w:type="spellEnd"/>
      <w:r w:rsidRPr="00E36B15">
        <w:rPr>
          <w:lang w:val="lv-LV"/>
        </w:rPr>
        <w:t xml:space="preserve">}" </w:t>
      </w:r>
      <w:proofErr w:type="spellStart"/>
      <w:r w:rsidRPr="00E36B15">
        <w:rPr>
          <w:lang w:val="lv-LV"/>
        </w:rPr>
        <w:t>providerName</w:t>
      </w:r>
      <w:proofErr w:type="spellEnd"/>
      <w:r w:rsidRPr="00E36B15">
        <w:rPr>
          <w:lang w:val="lv-LV"/>
        </w:rPr>
        <w:t>="</w:t>
      </w:r>
      <w:proofErr w:type="spellStart"/>
      <w:r w:rsidRPr="00E36B15">
        <w:rPr>
          <w:lang w:val="lv-LV"/>
        </w:rPr>
        <w:t>System.Data.SqlClient</w:t>
      </w:r>
      <w:proofErr w:type="spellEnd"/>
      <w:r w:rsidRPr="00E36B15">
        <w:rPr>
          <w:lang w:val="lv-LV"/>
        </w:rPr>
        <w:t>" /&gt;</w:t>
      </w:r>
    </w:p>
    <w:p w14:paraId="1BA25ED1"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3F1C25A2"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68A8D229" w14:textId="1F72F0A1" w:rsidR="00403B82" w:rsidRPr="00E36B15" w:rsidRDefault="00403B82" w:rsidP="00F06971">
      <w:r w:rsidRPr="00E36B15">
        <w:t xml:space="preserve">Sekcijā </w:t>
      </w:r>
      <w:proofErr w:type="spellStart"/>
      <w:r w:rsidRPr="00E36B15">
        <w:rPr>
          <w:i/>
        </w:rPr>
        <w:t>system.diagnostics</w:t>
      </w:r>
      <w:proofErr w:type="spellEnd"/>
      <w:r w:rsidRPr="00E36B15">
        <w:t xml:space="preserve"> pievienojiet elementu </w:t>
      </w:r>
      <w:proofErr w:type="spellStart"/>
      <w:r w:rsidRPr="00E36B15">
        <w:rPr>
          <w:i/>
        </w:rPr>
        <w:t>source</w:t>
      </w:r>
      <w:proofErr w:type="spellEnd"/>
      <w:r w:rsidRPr="00E36B15">
        <w:t xml:space="preserve"> un norādiet vērtību </w:t>
      </w:r>
      <w:proofErr w:type="spellStart"/>
      <w:r w:rsidRPr="00E36B15">
        <w:rPr>
          <w:i/>
        </w:rPr>
        <w:t>swithValue</w:t>
      </w:r>
      <w:proofErr w:type="spellEnd"/>
      <w:r w:rsidRPr="00E36B15">
        <w:t>.</w:t>
      </w:r>
      <w:r w:rsidR="00577A65" w:rsidRPr="00E36B15">
        <w:t xml:space="preserve"> </w:t>
      </w:r>
      <w:r w:rsidRPr="00E36B15">
        <w:t xml:space="preserve">Pie </w:t>
      </w:r>
      <w:proofErr w:type="spellStart"/>
      <w:r w:rsidRPr="00E36B15">
        <w:rPr>
          <w:i/>
        </w:rPr>
        <w:t>source</w:t>
      </w:r>
      <w:proofErr w:type="spellEnd"/>
      <w:r w:rsidRPr="00E36B15">
        <w:t xml:space="preserve"> elementa pievienojiet </w:t>
      </w:r>
      <w:proofErr w:type="spellStart"/>
      <w:r w:rsidRPr="00E36B15">
        <w:rPr>
          <w:i/>
        </w:rPr>
        <w:t>LogTraceListener</w:t>
      </w:r>
      <w:proofErr w:type="spellEnd"/>
      <w:r w:rsidRPr="00E36B15">
        <w:t xml:space="preserve"> un norādiet parametru </w:t>
      </w:r>
      <w:proofErr w:type="spellStart"/>
      <w:r w:rsidRPr="00E36B15">
        <w:rPr>
          <w:i/>
        </w:rPr>
        <w:t>ApplicationIdentity</w:t>
      </w:r>
      <w:proofErr w:type="spellEnd"/>
      <w:r w:rsidRPr="00E36B15">
        <w:t>.</w:t>
      </w:r>
    </w:p>
    <w:p w14:paraId="45C96760"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5A8FA790"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541C296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LogName</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LogSwitchValue</w:t>
      </w:r>
      <w:proofErr w:type="spellEnd"/>
      <w:r w:rsidRPr="00E36B15">
        <w:rPr>
          <w:lang w:val="lv-LV"/>
        </w:rPr>
        <w:t>}"&gt;</w:t>
      </w:r>
    </w:p>
    <w:p w14:paraId="576D82C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F3ED9C5"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IVIS.Diagnostics.LogDatabaseTraceListener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LogConnectionString</w:t>
      </w:r>
      <w:proofErr w:type="spellEnd"/>
      <w:r w:rsidRPr="00E36B15">
        <w:rPr>
          <w:lang w:val="lv-LV"/>
        </w:rPr>
        <w:t xml:space="preserve">" </w:t>
      </w:r>
      <w:proofErr w:type="spellStart"/>
      <w:r w:rsidRPr="00E36B15">
        <w:rPr>
          <w:lang w:val="lv-LV"/>
        </w:rPr>
        <w:t>applicationIdentity</w:t>
      </w:r>
      <w:proofErr w:type="spellEnd"/>
      <w:r w:rsidRPr="00E36B15">
        <w:rPr>
          <w:lang w:val="lv-LV"/>
        </w:rPr>
        <w:t>="{$</w:t>
      </w:r>
      <w:proofErr w:type="spellStart"/>
      <w:r w:rsidRPr="00E36B15">
        <w:rPr>
          <w:lang w:val="lv-LV"/>
        </w:rPr>
        <w:t>ApplicationIdenttity</w:t>
      </w:r>
      <w:proofErr w:type="spellEnd"/>
      <w:r w:rsidRPr="00E36B15">
        <w:rPr>
          <w:lang w:val="lv-LV"/>
        </w:rPr>
        <w:t>}"/&gt;</w:t>
      </w:r>
    </w:p>
    <w:p w14:paraId="49352D5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81A179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3C0898CF"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30DB0E93"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5ECADAEB" w14:textId="77777777" w:rsidR="00403B82" w:rsidRPr="00E36B15" w:rsidRDefault="00403B82" w:rsidP="00403B82">
      <w:pPr>
        <w:pStyle w:val="Heading3"/>
      </w:pPr>
      <w:bookmarkStart w:id="1772" w:name="_Ref494296418"/>
      <w:bookmarkStart w:id="1773" w:name="_Toc157765357"/>
      <w:r w:rsidRPr="00E36B15">
        <w:t>Sistēmas žurnāls V2</w:t>
      </w:r>
      <w:bookmarkEnd w:id="1772"/>
      <w:bookmarkEnd w:id="1773"/>
    </w:p>
    <w:p w14:paraId="273D4815" w14:textId="636E1643" w:rsidR="00403B82" w:rsidRPr="00E36B15" w:rsidRDefault="00403B82" w:rsidP="00F06971">
      <w:r w:rsidRPr="00E36B15">
        <w:t xml:space="preserve">Sekcijā </w:t>
      </w:r>
      <w:proofErr w:type="spellStart"/>
      <w:r w:rsidRPr="00E36B15">
        <w:rPr>
          <w:i/>
        </w:rPr>
        <w:t>connectionStrings</w:t>
      </w:r>
      <w:proofErr w:type="spellEnd"/>
      <w:r w:rsidRPr="00E36B15">
        <w:t xml:space="preserve"> pievienojiet elementu </w:t>
      </w:r>
      <w:proofErr w:type="spellStart"/>
      <w:r w:rsidRPr="00E36B15">
        <w:rPr>
          <w:i/>
        </w:rPr>
        <w:t>add</w:t>
      </w:r>
      <w:proofErr w:type="spellEnd"/>
      <w:r w:rsidRPr="00E36B15">
        <w:rPr>
          <w:i/>
        </w:rPr>
        <w:t xml:space="preserve"> </w:t>
      </w:r>
      <w:r w:rsidRPr="00E36B15">
        <w:t>ar nosa</w:t>
      </w:r>
      <w:r w:rsidR="00577A65" w:rsidRPr="00E36B15">
        <w:t xml:space="preserve">ukumu </w:t>
      </w:r>
      <w:proofErr w:type="spellStart"/>
      <w:r w:rsidRPr="00E36B15">
        <w:rPr>
          <w:b/>
          <w:i/>
        </w:rPr>
        <w:t>SystemJournalConnectionString</w:t>
      </w:r>
      <w:proofErr w:type="spellEnd"/>
      <w:r w:rsidRPr="00E36B15">
        <w:t xml:space="preserve"> un </w:t>
      </w:r>
      <w:r w:rsidR="00577A65" w:rsidRPr="00E36B15">
        <w:t>norādiet</w:t>
      </w:r>
      <w:r w:rsidRPr="00E36B15">
        <w:t xml:space="preserve"> savienojuma rindu pie </w:t>
      </w:r>
      <w:proofErr w:type="spellStart"/>
      <w:r w:rsidRPr="00E36B15">
        <w:rPr>
          <w:i/>
        </w:rPr>
        <w:t>SystemJournal</w:t>
      </w:r>
      <w:proofErr w:type="spellEnd"/>
      <w:r w:rsidRPr="00E36B15">
        <w:t xml:space="preserve"> datubāzes.</w:t>
      </w:r>
    </w:p>
    <w:p w14:paraId="750317E1"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12B8132B"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3AC418FC"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SystemJournalConnectionString</w:t>
      </w:r>
      <w:proofErr w:type="spellEnd"/>
      <w:r w:rsidRPr="00E36B15">
        <w:rPr>
          <w:lang w:val="lv-LV"/>
        </w:rPr>
        <w:t xml:space="preserve">" </w:t>
      </w:r>
      <w:proofErr w:type="spellStart"/>
      <w:r w:rsidRPr="00E36B15">
        <w:rPr>
          <w:lang w:val="lv-LV"/>
        </w:rPr>
        <w:t>connectionString</w:t>
      </w:r>
      <w:proofErr w:type="spellEnd"/>
      <w:r w:rsidRPr="00E36B15">
        <w:rPr>
          <w:lang w:val="lv-LV"/>
        </w:rPr>
        <w:t>="{$</w:t>
      </w:r>
      <w:proofErr w:type="spellStart"/>
      <w:r w:rsidRPr="00E36B15">
        <w:rPr>
          <w:lang w:val="lv-LV"/>
        </w:rPr>
        <w:t>connectionStringToSystemJournalDatabase</w:t>
      </w:r>
      <w:proofErr w:type="spellEnd"/>
      <w:r w:rsidRPr="00E36B15">
        <w:rPr>
          <w:lang w:val="lv-LV"/>
        </w:rPr>
        <w:t xml:space="preserve">}" </w:t>
      </w:r>
      <w:proofErr w:type="spellStart"/>
      <w:r w:rsidRPr="00E36B15">
        <w:rPr>
          <w:lang w:val="lv-LV"/>
        </w:rPr>
        <w:t>providerName</w:t>
      </w:r>
      <w:proofErr w:type="spellEnd"/>
      <w:r w:rsidRPr="00E36B15">
        <w:rPr>
          <w:lang w:val="lv-LV"/>
        </w:rPr>
        <w:t>="</w:t>
      </w:r>
      <w:proofErr w:type="spellStart"/>
      <w:r w:rsidRPr="00E36B15">
        <w:rPr>
          <w:lang w:val="lv-LV"/>
        </w:rPr>
        <w:t>System.Data.SqlClient</w:t>
      </w:r>
      <w:proofErr w:type="spellEnd"/>
      <w:r w:rsidRPr="00E36B15">
        <w:rPr>
          <w:lang w:val="lv-LV"/>
        </w:rPr>
        <w:t>" /&gt;</w:t>
      </w:r>
    </w:p>
    <w:p w14:paraId="0FFF5683"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51A6A6B2"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0155E2F8" w14:textId="694D93DC" w:rsidR="00403B82" w:rsidRPr="00E36B15" w:rsidRDefault="00403B82" w:rsidP="00F06971">
      <w:r w:rsidRPr="00E36B15">
        <w:t xml:space="preserve">Sekcijā </w:t>
      </w:r>
      <w:proofErr w:type="spellStart"/>
      <w:r w:rsidRPr="00E36B15">
        <w:rPr>
          <w:i/>
        </w:rPr>
        <w:t>system.diagnostics</w:t>
      </w:r>
      <w:proofErr w:type="spellEnd"/>
      <w:r w:rsidRPr="00E36B15">
        <w:t xml:space="preserve"> pievienojiet elementu </w:t>
      </w:r>
      <w:proofErr w:type="spellStart"/>
      <w:r w:rsidRPr="00E36B15">
        <w:rPr>
          <w:i/>
        </w:rPr>
        <w:t>source</w:t>
      </w:r>
      <w:proofErr w:type="spellEnd"/>
      <w:r w:rsidRPr="00E36B15">
        <w:t xml:space="preserve"> un norādiet atribūtam v</w:t>
      </w:r>
      <w:r w:rsidR="005A30AD" w:rsidRPr="00E36B15">
        <w:t>ē</w:t>
      </w:r>
      <w:r w:rsidRPr="00E36B15">
        <w:t xml:space="preserve">rtību </w:t>
      </w:r>
      <w:proofErr w:type="spellStart"/>
      <w:r w:rsidRPr="00E36B15">
        <w:rPr>
          <w:i/>
        </w:rPr>
        <w:t>swithValue</w:t>
      </w:r>
      <w:proofErr w:type="spellEnd"/>
      <w:r w:rsidRPr="00E36B15">
        <w:t>.</w:t>
      </w:r>
    </w:p>
    <w:p w14:paraId="56F0F193" w14:textId="77777777" w:rsidR="00403B82" w:rsidRPr="00E36B15" w:rsidRDefault="00403B82" w:rsidP="00F06971">
      <w:r w:rsidRPr="00E36B15">
        <w:t xml:space="preserve">Pie </w:t>
      </w:r>
      <w:proofErr w:type="spellStart"/>
      <w:r w:rsidRPr="00E36B15">
        <w:rPr>
          <w:i/>
        </w:rPr>
        <w:t>source</w:t>
      </w:r>
      <w:proofErr w:type="spellEnd"/>
      <w:r w:rsidRPr="00E36B15">
        <w:t xml:space="preserve"> elementa pievienojiet </w:t>
      </w:r>
      <w:proofErr w:type="spellStart"/>
      <w:r w:rsidRPr="00E36B15">
        <w:rPr>
          <w:i/>
        </w:rPr>
        <w:t>SystemJournalTraceListener</w:t>
      </w:r>
      <w:proofErr w:type="spellEnd"/>
      <w:r w:rsidRPr="00E36B15">
        <w:t xml:space="preserve"> un norādiet parametru </w:t>
      </w:r>
      <w:proofErr w:type="spellStart"/>
      <w:r w:rsidRPr="00E36B15">
        <w:rPr>
          <w:i/>
        </w:rPr>
        <w:t>ApplicationIdentity</w:t>
      </w:r>
      <w:proofErr w:type="spellEnd"/>
      <w:r w:rsidRPr="00E36B15">
        <w:t>.</w:t>
      </w:r>
    </w:p>
    <w:p w14:paraId="2980DD98"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4FC1E663"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5CB03975"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LogName</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LogSwitchValue</w:t>
      </w:r>
      <w:proofErr w:type="spellEnd"/>
      <w:r w:rsidRPr="00E36B15">
        <w:rPr>
          <w:lang w:val="lv-LV"/>
        </w:rPr>
        <w:t>}"&gt;</w:t>
      </w:r>
    </w:p>
    <w:p w14:paraId="6F992102"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60942BF5"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SystemJournalTraceListener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IVIS.Diagnostics.SystemJournalDatabaseTraceListener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SystemJournalConnectionString</w:t>
      </w:r>
      <w:proofErr w:type="spellEnd"/>
      <w:r w:rsidRPr="00E36B15">
        <w:rPr>
          <w:lang w:val="lv-LV"/>
        </w:rPr>
        <w:t xml:space="preserve">" </w:t>
      </w:r>
      <w:proofErr w:type="spellStart"/>
      <w:r w:rsidRPr="00E36B15">
        <w:rPr>
          <w:lang w:val="lv-LV"/>
        </w:rPr>
        <w:t>applicationIdentity</w:t>
      </w:r>
      <w:proofErr w:type="spellEnd"/>
      <w:r w:rsidRPr="00E36B15">
        <w:rPr>
          <w:lang w:val="lv-LV"/>
        </w:rPr>
        <w:t>="{$</w:t>
      </w:r>
      <w:proofErr w:type="spellStart"/>
      <w:r w:rsidRPr="00E36B15">
        <w:rPr>
          <w:lang w:val="lv-LV"/>
        </w:rPr>
        <w:t>ApplicationIdenttity</w:t>
      </w:r>
      <w:proofErr w:type="spellEnd"/>
      <w:r w:rsidRPr="00E36B15">
        <w:rPr>
          <w:lang w:val="lv-LV"/>
        </w:rPr>
        <w:t>}"/&gt;</w:t>
      </w:r>
    </w:p>
    <w:p w14:paraId="2F6734F0"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2566BA59"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7107B608"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4FDF389B" w14:textId="77777777" w:rsidR="00403B82" w:rsidRPr="00E36B15" w:rsidRDefault="00403B82" w:rsidP="00F06971">
      <w:pPr>
        <w:pStyle w:val="code0"/>
        <w:keepNext w:val="0"/>
        <w:ind w:left="357"/>
        <w:rPr>
          <w:lang w:val="lv-LV"/>
        </w:rPr>
      </w:pPr>
      <w:r w:rsidRPr="00E36B15">
        <w:rPr>
          <w:lang w:val="lv-LV"/>
        </w:rPr>
        <w:lastRenderedPageBreak/>
        <w:t>&lt;/</w:t>
      </w:r>
      <w:proofErr w:type="spellStart"/>
      <w:r w:rsidRPr="00E36B15">
        <w:rPr>
          <w:lang w:val="lv-LV"/>
        </w:rPr>
        <w:t>system.diagnostics</w:t>
      </w:r>
      <w:proofErr w:type="spellEnd"/>
      <w:r w:rsidRPr="00E36B15">
        <w:rPr>
          <w:lang w:val="lv-LV"/>
        </w:rPr>
        <w:t>&gt;</w:t>
      </w:r>
    </w:p>
    <w:p w14:paraId="418B7B22" w14:textId="77777777" w:rsidR="00403B82" w:rsidRPr="00E36B15" w:rsidRDefault="00403B82" w:rsidP="00403B82">
      <w:pPr>
        <w:pStyle w:val="Heading3"/>
      </w:pPr>
      <w:bookmarkStart w:id="1774" w:name="_Toc157765358"/>
      <w:r w:rsidRPr="00E36B15">
        <w:t>Audits V1</w:t>
      </w:r>
      <w:bookmarkEnd w:id="1774"/>
      <w:r w:rsidRPr="00E36B15">
        <w:t xml:space="preserve"> </w:t>
      </w:r>
    </w:p>
    <w:p w14:paraId="1EFFA59D" w14:textId="3639D024" w:rsidR="00403B82" w:rsidRPr="00E36B15" w:rsidRDefault="00403B82" w:rsidP="00F06971">
      <w:r w:rsidRPr="00E36B15">
        <w:t xml:space="preserve">Sekcijā </w:t>
      </w:r>
      <w:proofErr w:type="spellStart"/>
      <w:r w:rsidRPr="00E36B15">
        <w:rPr>
          <w:i/>
        </w:rPr>
        <w:t>connectionStrings</w:t>
      </w:r>
      <w:proofErr w:type="spellEnd"/>
      <w:r w:rsidRPr="00E36B15">
        <w:t xml:space="preserve"> pievienojiet elementu </w:t>
      </w:r>
      <w:proofErr w:type="spellStart"/>
      <w:r w:rsidRPr="00E36B15">
        <w:rPr>
          <w:i/>
        </w:rPr>
        <w:t>add</w:t>
      </w:r>
      <w:proofErr w:type="spellEnd"/>
      <w:r w:rsidRPr="00E36B15">
        <w:rPr>
          <w:i/>
        </w:rPr>
        <w:t xml:space="preserve"> </w:t>
      </w:r>
      <w:r w:rsidRPr="00E36B15">
        <w:t xml:space="preserve">ar nosaukumu </w:t>
      </w:r>
      <w:proofErr w:type="spellStart"/>
      <w:r w:rsidRPr="00E36B15">
        <w:rPr>
          <w:b/>
          <w:i/>
        </w:rPr>
        <w:t>DAIRMConnectionString</w:t>
      </w:r>
      <w:proofErr w:type="spellEnd"/>
      <w:r w:rsidRPr="00E36B15">
        <w:t xml:space="preserve"> un </w:t>
      </w:r>
      <w:r w:rsidR="00577A65" w:rsidRPr="00E36B15">
        <w:t>norādiet</w:t>
      </w:r>
      <w:r w:rsidRPr="00E36B15">
        <w:t xml:space="preserve"> savienojuma rindu pie </w:t>
      </w:r>
      <w:r w:rsidRPr="00E36B15">
        <w:rPr>
          <w:i/>
        </w:rPr>
        <w:t>DAIRM</w:t>
      </w:r>
      <w:r w:rsidRPr="00E36B15">
        <w:t xml:space="preserve"> datubāzes.</w:t>
      </w:r>
    </w:p>
    <w:p w14:paraId="0954B0E6"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1113258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DAIRMConnectionString</w:t>
      </w:r>
      <w:proofErr w:type="spellEnd"/>
      <w:r w:rsidRPr="00E36B15">
        <w:rPr>
          <w:lang w:val="lv-LV"/>
        </w:rPr>
        <w:t xml:space="preserve">" </w:t>
      </w:r>
      <w:proofErr w:type="spellStart"/>
      <w:r w:rsidRPr="00E36B15">
        <w:rPr>
          <w:lang w:val="lv-LV"/>
        </w:rPr>
        <w:t>connectionString</w:t>
      </w:r>
      <w:proofErr w:type="spellEnd"/>
      <w:r w:rsidRPr="00E36B15">
        <w:rPr>
          <w:lang w:val="lv-LV"/>
        </w:rPr>
        <w:t>="{$</w:t>
      </w:r>
      <w:proofErr w:type="spellStart"/>
      <w:r w:rsidRPr="00E36B15">
        <w:rPr>
          <w:lang w:val="lv-LV"/>
        </w:rPr>
        <w:t>connectionStringToDairmDatabase</w:t>
      </w:r>
      <w:proofErr w:type="spellEnd"/>
      <w:r w:rsidRPr="00E36B15">
        <w:rPr>
          <w:lang w:val="lv-LV"/>
        </w:rPr>
        <w:t xml:space="preserve">}" </w:t>
      </w:r>
      <w:proofErr w:type="spellStart"/>
      <w:r w:rsidRPr="00E36B15">
        <w:rPr>
          <w:lang w:val="lv-LV"/>
        </w:rPr>
        <w:t>providerName</w:t>
      </w:r>
      <w:proofErr w:type="spellEnd"/>
      <w:r w:rsidRPr="00E36B15">
        <w:rPr>
          <w:lang w:val="lv-LV"/>
        </w:rPr>
        <w:t>="</w:t>
      </w:r>
      <w:proofErr w:type="spellStart"/>
      <w:r w:rsidRPr="00E36B15">
        <w:rPr>
          <w:lang w:val="lv-LV"/>
        </w:rPr>
        <w:t>System.Data.SqlClient</w:t>
      </w:r>
      <w:proofErr w:type="spellEnd"/>
      <w:r w:rsidRPr="00E36B15">
        <w:rPr>
          <w:lang w:val="lv-LV"/>
        </w:rPr>
        <w:t>" /&gt;</w:t>
      </w:r>
    </w:p>
    <w:p w14:paraId="26934179"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7A4396D8"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0DFEDF26" w14:textId="3E567B37" w:rsidR="00403B82" w:rsidRPr="00E36B15" w:rsidRDefault="00403B82" w:rsidP="00F06971">
      <w:r w:rsidRPr="00E36B15">
        <w:t xml:space="preserve">Sekcijā </w:t>
      </w:r>
      <w:proofErr w:type="spellStart"/>
      <w:r w:rsidRPr="00E36B15">
        <w:rPr>
          <w:i/>
        </w:rPr>
        <w:t>system.diagnostics</w:t>
      </w:r>
      <w:proofErr w:type="spellEnd"/>
      <w:r w:rsidRPr="00E36B15">
        <w:t xml:space="preserve"> pievienojiet elementu </w:t>
      </w:r>
      <w:proofErr w:type="spellStart"/>
      <w:r w:rsidRPr="00E36B15">
        <w:rPr>
          <w:i/>
        </w:rPr>
        <w:t>source</w:t>
      </w:r>
      <w:proofErr w:type="spellEnd"/>
      <w:r w:rsidRPr="00E36B15">
        <w:t xml:space="preserve"> ar nosaukumu </w:t>
      </w:r>
      <w:r w:rsidRPr="00E36B15">
        <w:rPr>
          <w:b/>
          <w:i/>
        </w:rPr>
        <w:t>Audit</w:t>
      </w:r>
      <w:r w:rsidRPr="00E36B15">
        <w:t xml:space="preserve"> un </w:t>
      </w:r>
      <w:r w:rsidR="000C0B05" w:rsidRPr="00E36B15">
        <w:t>norādiet</w:t>
      </w:r>
      <w:r w:rsidRPr="00E36B15">
        <w:t xml:space="preserve"> vērtību </w:t>
      </w:r>
      <w:proofErr w:type="spellStart"/>
      <w:r w:rsidRPr="00E36B15">
        <w:rPr>
          <w:i/>
        </w:rPr>
        <w:t>swithValue</w:t>
      </w:r>
      <w:proofErr w:type="spellEnd"/>
      <w:r w:rsidRPr="00E36B15">
        <w:t xml:space="preserve"> uz </w:t>
      </w:r>
      <w:proofErr w:type="spellStart"/>
      <w:r w:rsidRPr="00E36B15">
        <w:rPr>
          <w:b/>
          <w:i/>
        </w:rPr>
        <w:t>All</w:t>
      </w:r>
      <w:proofErr w:type="spellEnd"/>
      <w:r w:rsidRPr="00E36B15">
        <w:t>.</w:t>
      </w:r>
    </w:p>
    <w:p w14:paraId="05C35FE4" w14:textId="77777777" w:rsidR="00403B82" w:rsidRPr="00E36B15" w:rsidRDefault="00403B82" w:rsidP="00F06971">
      <w:r w:rsidRPr="00E36B15">
        <w:t xml:space="preserve">Pie </w:t>
      </w:r>
      <w:proofErr w:type="spellStart"/>
      <w:r w:rsidRPr="00E36B15">
        <w:rPr>
          <w:i/>
        </w:rPr>
        <w:t>source</w:t>
      </w:r>
      <w:proofErr w:type="spellEnd"/>
      <w:r w:rsidRPr="00E36B15">
        <w:t xml:space="preserve"> elementa pievienojiet </w:t>
      </w:r>
      <w:proofErr w:type="spellStart"/>
      <w:r w:rsidRPr="00E36B15">
        <w:rPr>
          <w:i/>
        </w:rPr>
        <w:t>AuditDatabaseTraceListener</w:t>
      </w:r>
      <w:proofErr w:type="spellEnd"/>
      <w:r w:rsidRPr="00E36B15">
        <w:t xml:space="preserve"> un norādiet parametru </w:t>
      </w:r>
      <w:proofErr w:type="spellStart"/>
      <w:r w:rsidRPr="00E36B15">
        <w:rPr>
          <w:i/>
        </w:rPr>
        <w:t>ApplicationIdentity</w:t>
      </w:r>
      <w:proofErr w:type="spellEnd"/>
      <w:r w:rsidRPr="00E36B15">
        <w:t>.</w:t>
      </w:r>
    </w:p>
    <w:p w14:paraId="33427250"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172841A7"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7E6B6E4B"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7A73302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 xml:space="preserve">="Audit"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300B1A37"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34F985E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AuditDatabaseTraceListener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IVIS.Diagnostics.AuditDatabaseTraceListener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DAIRMConnectionString</w:t>
      </w:r>
      <w:proofErr w:type="spellEnd"/>
      <w:r w:rsidRPr="00E36B15">
        <w:rPr>
          <w:lang w:val="lv-LV"/>
        </w:rPr>
        <w:t xml:space="preserve">" </w:t>
      </w:r>
      <w:proofErr w:type="spellStart"/>
      <w:r w:rsidRPr="00E36B15">
        <w:rPr>
          <w:lang w:val="lv-LV"/>
        </w:rPr>
        <w:t>applicationIdentity</w:t>
      </w:r>
      <w:proofErr w:type="spellEnd"/>
      <w:r w:rsidRPr="00E36B15">
        <w:rPr>
          <w:lang w:val="lv-LV"/>
        </w:rPr>
        <w:t>="{$</w:t>
      </w:r>
      <w:proofErr w:type="spellStart"/>
      <w:r w:rsidRPr="00E36B15">
        <w:rPr>
          <w:lang w:val="lv-LV"/>
        </w:rPr>
        <w:t>ApplicationIdentity</w:t>
      </w:r>
      <w:proofErr w:type="spellEnd"/>
      <w:r w:rsidRPr="00E36B15">
        <w:rPr>
          <w:lang w:val="lv-LV"/>
        </w:rPr>
        <w:t>}"/&gt;</w:t>
      </w:r>
    </w:p>
    <w:p w14:paraId="639395AF"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2FE24A72"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174EB22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411591F5"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738D2D48" w14:textId="77777777" w:rsidR="00403B82" w:rsidRPr="00E36B15" w:rsidRDefault="00403B82" w:rsidP="00403B82">
      <w:pPr>
        <w:pStyle w:val="Heading3"/>
      </w:pPr>
      <w:bookmarkStart w:id="1775" w:name="_Ref494296421"/>
      <w:bookmarkStart w:id="1776" w:name="_Toc157765359"/>
      <w:r w:rsidRPr="00E36B15">
        <w:t>Audits V2</w:t>
      </w:r>
      <w:bookmarkEnd w:id="1775"/>
      <w:bookmarkEnd w:id="1776"/>
    </w:p>
    <w:p w14:paraId="0A0F15BA" w14:textId="23FDAC11" w:rsidR="00403B82" w:rsidRPr="00E36B15" w:rsidRDefault="00403B82" w:rsidP="00F06971">
      <w:r w:rsidRPr="00E36B15">
        <w:t xml:space="preserve">Sekcijā </w:t>
      </w:r>
      <w:proofErr w:type="spellStart"/>
      <w:r w:rsidRPr="00E36B15">
        <w:rPr>
          <w:i/>
        </w:rPr>
        <w:t>connectionStrings</w:t>
      </w:r>
      <w:proofErr w:type="spellEnd"/>
      <w:r w:rsidRPr="00E36B15">
        <w:t xml:space="preserve"> pievienojiet elementu </w:t>
      </w:r>
      <w:proofErr w:type="spellStart"/>
      <w:r w:rsidRPr="00E36B15">
        <w:rPr>
          <w:i/>
        </w:rPr>
        <w:t>add</w:t>
      </w:r>
      <w:proofErr w:type="spellEnd"/>
      <w:r w:rsidRPr="00E36B15">
        <w:rPr>
          <w:i/>
        </w:rPr>
        <w:t xml:space="preserve"> </w:t>
      </w:r>
      <w:r w:rsidRPr="00E36B15">
        <w:t xml:space="preserve">ar nosaukumu </w:t>
      </w:r>
      <w:r w:rsidRPr="00E36B15">
        <w:rPr>
          <w:b/>
          <w:i/>
        </w:rPr>
        <w:t>DAIRM2ConnectionString</w:t>
      </w:r>
      <w:r w:rsidRPr="00E36B15">
        <w:t xml:space="preserve"> un </w:t>
      </w:r>
      <w:r w:rsidR="000C0B05" w:rsidRPr="00E36B15">
        <w:t>norādiet</w:t>
      </w:r>
      <w:r w:rsidRPr="00E36B15">
        <w:t xml:space="preserve"> savienojuma rindu pie </w:t>
      </w:r>
      <w:r w:rsidRPr="00E36B15">
        <w:rPr>
          <w:i/>
        </w:rPr>
        <w:t>DAIRM v2</w:t>
      </w:r>
      <w:r w:rsidRPr="00E36B15">
        <w:t xml:space="preserve"> datubāzes.</w:t>
      </w:r>
    </w:p>
    <w:p w14:paraId="7FC129B4"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3069D3E1"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66F23162"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="DAIRM2ConnectionString" </w:t>
      </w:r>
      <w:proofErr w:type="spellStart"/>
      <w:r w:rsidRPr="00E36B15">
        <w:rPr>
          <w:lang w:val="lv-LV"/>
        </w:rPr>
        <w:t>connectionString</w:t>
      </w:r>
      <w:proofErr w:type="spellEnd"/>
      <w:r w:rsidRPr="00E36B15">
        <w:rPr>
          <w:lang w:val="lv-LV"/>
        </w:rPr>
        <w:t xml:space="preserve">="{$connectionStringToDairm2Database}" </w:t>
      </w:r>
      <w:proofErr w:type="spellStart"/>
      <w:r w:rsidRPr="00E36B15">
        <w:rPr>
          <w:lang w:val="lv-LV"/>
        </w:rPr>
        <w:t>providerName</w:t>
      </w:r>
      <w:proofErr w:type="spellEnd"/>
      <w:r w:rsidRPr="00E36B15">
        <w:rPr>
          <w:lang w:val="lv-LV"/>
        </w:rPr>
        <w:t>="</w:t>
      </w:r>
      <w:proofErr w:type="spellStart"/>
      <w:r w:rsidRPr="00E36B15">
        <w:rPr>
          <w:lang w:val="lv-LV"/>
        </w:rPr>
        <w:t>System.Data.SqlClient</w:t>
      </w:r>
      <w:proofErr w:type="spellEnd"/>
      <w:r w:rsidRPr="00E36B15">
        <w:rPr>
          <w:lang w:val="lv-LV"/>
        </w:rPr>
        <w:t>" /&gt;</w:t>
      </w:r>
    </w:p>
    <w:p w14:paraId="745D63DA"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connectionStrings</w:t>
      </w:r>
      <w:proofErr w:type="spellEnd"/>
      <w:r w:rsidRPr="00E36B15">
        <w:rPr>
          <w:lang w:val="lv-LV"/>
        </w:rPr>
        <w:t>&gt;</w:t>
      </w:r>
    </w:p>
    <w:p w14:paraId="3DCC8793"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6A79E319" w14:textId="08D27B07" w:rsidR="00403B82" w:rsidRPr="00E36B15" w:rsidRDefault="00403B82" w:rsidP="00F06971">
      <w:r w:rsidRPr="00E36B15">
        <w:t xml:space="preserve">Sekcijā </w:t>
      </w:r>
      <w:proofErr w:type="spellStart"/>
      <w:r w:rsidRPr="00E36B15">
        <w:rPr>
          <w:i/>
        </w:rPr>
        <w:t>system.diagnostics</w:t>
      </w:r>
      <w:proofErr w:type="spellEnd"/>
      <w:r w:rsidRPr="00E36B15">
        <w:t xml:space="preserve"> </w:t>
      </w:r>
      <w:r w:rsidR="000C0B05" w:rsidRPr="00E36B15">
        <w:t>pievienojiet</w:t>
      </w:r>
      <w:r w:rsidRPr="00E36B15">
        <w:t xml:space="preserve"> elementu </w:t>
      </w:r>
      <w:proofErr w:type="spellStart"/>
      <w:r w:rsidRPr="00E36B15">
        <w:rPr>
          <w:i/>
        </w:rPr>
        <w:t>source</w:t>
      </w:r>
      <w:proofErr w:type="spellEnd"/>
      <w:r w:rsidRPr="00E36B15">
        <w:t xml:space="preserve"> ar nosaukumu </w:t>
      </w:r>
      <w:r w:rsidRPr="00E36B15">
        <w:rPr>
          <w:b/>
          <w:i/>
        </w:rPr>
        <w:t>Audit</w:t>
      </w:r>
      <w:r w:rsidRPr="00E36B15">
        <w:t xml:space="preserve"> un </w:t>
      </w:r>
      <w:r w:rsidR="000C0B05" w:rsidRPr="00E36B15">
        <w:t>norādiet</w:t>
      </w:r>
      <w:r w:rsidRPr="00E36B15">
        <w:t xml:space="preserve"> </w:t>
      </w:r>
      <w:r w:rsidR="000C0B05" w:rsidRPr="00E36B15">
        <w:t>vērtību</w:t>
      </w:r>
      <w:r w:rsidRPr="00E36B15">
        <w:t xml:space="preserve"> </w:t>
      </w:r>
      <w:proofErr w:type="spellStart"/>
      <w:r w:rsidRPr="00E36B15">
        <w:rPr>
          <w:i/>
        </w:rPr>
        <w:t>swithValue</w:t>
      </w:r>
      <w:proofErr w:type="spellEnd"/>
      <w:r w:rsidRPr="00E36B15">
        <w:t xml:space="preserve"> uz </w:t>
      </w:r>
      <w:proofErr w:type="spellStart"/>
      <w:r w:rsidRPr="00E36B15">
        <w:rPr>
          <w:b/>
          <w:i/>
        </w:rPr>
        <w:t>All</w:t>
      </w:r>
      <w:proofErr w:type="spellEnd"/>
      <w:r w:rsidRPr="00E36B15">
        <w:t>.</w:t>
      </w:r>
    </w:p>
    <w:p w14:paraId="610A27F9" w14:textId="0E61DE3A" w:rsidR="00403B82" w:rsidRPr="00E36B15" w:rsidRDefault="00403B82" w:rsidP="00F06971">
      <w:r w:rsidRPr="00E36B15">
        <w:t xml:space="preserve">Pie </w:t>
      </w:r>
      <w:proofErr w:type="spellStart"/>
      <w:r w:rsidRPr="00E36B15">
        <w:rPr>
          <w:i/>
        </w:rPr>
        <w:t>source</w:t>
      </w:r>
      <w:proofErr w:type="spellEnd"/>
      <w:r w:rsidRPr="00E36B15">
        <w:t xml:space="preserve"> elementa </w:t>
      </w:r>
      <w:r w:rsidR="000C0B05" w:rsidRPr="00E36B15">
        <w:t>pievienojiet</w:t>
      </w:r>
      <w:r w:rsidRPr="00E36B15">
        <w:t xml:space="preserve"> </w:t>
      </w:r>
      <w:proofErr w:type="spellStart"/>
      <w:r w:rsidRPr="00E36B15">
        <w:rPr>
          <w:i/>
        </w:rPr>
        <w:t>DairmDatabaseTraceListener</w:t>
      </w:r>
      <w:proofErr w:type="spellEnd"/>
      <w:r w:rsidRPr="00E36B15">
        <w:t xml:space="preserve"> un norādiet parametru </w:t>
      </w:r>
      <w:proofErr w:type="spellStart"/>
      <w:r w:rsidRPr="00E36B15">
        <w:rPr>
          <w:i/>
        </w:rPr>
        <w:t>ApplicationIdentity</w:t>
      </w:r>
      <w:proofErr w:type="spellEnd"/>
      <w:r w:rsidRPr="00E36B15">
        <w:t>.</w:t>
      </w:r>
    </w:p>
    <w:p w14:paraId="37DB1013" w14:textId="77777777" w:rsidR="00403B82" w:rsidRPr="00E36B15" w:rsidRDefault="00403B82" w:rsidP="008C78BF">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6A047C4C"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49214FD1"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 xml:space="preserve">="Audit"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1DFFE775"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D5F47DF"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DairmDatabaseTraceListener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IVIS.Diagnostics.DairmDatabaseTraceListener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 xml:space="preserve">="DAIRM2ConnectionString" </w:t>
      </w:r>
      <w:proofErr w:type="spellStart"/>
      <w:r w:rsidRPr="00E36B15">
        <w:rPr>
          <w:lang w:val="lv-LV"/>
        </w:rPr>
        <w:t>applicationIdentity</w:t>
      </w:r>
      <w:proofErr w:type="spellEnd"/>
      <w:r w:rsidRPr="00E36B15">
        <w:rPr>
          <w:lang w:val="lv-LV"/>
        </w:rPr>
        <w:t>="{$</w:t>
      </w:r>
      <w:proofErr w:type="spellStart"/>
      <w:r w:rsidRPr="00E36B15">
        <w:rPr>
          <w:lang w:val="lv-LV"/>
        </w:rPr>
        <w:t>ApplicationIdentity</w:t>
      </w:r>
      <w:proofErr w:type="spellEnd"/>
      <w:r w:rsidRPr="00E36B15">
        <w:rPr>
          <w:lang w:val="lv-LV"/>
        </w:rPr>
        <w:t>}"/&gt;</w:t>
      </w:r>
    </w:p>
    <w:p w14:paraId="4B552415"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C560D07"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2C3E7F64"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74A9DB7E" w14:textId="77777777" w:rsidR="00403B82" w:rsidRPr="00E36B15" w:rsidRDefault="00403B82" w:rsidP="008C78BF">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5AC506EC" w14:textId="601FB800" w:rsidR="00C34135" w:rsidRPr="00E36B15" w:rsidRDefault="00C34135" w:rsidP="00C34135">
      <w:pPr>
        <w:pStyle w:val="Heading3"/>
      </w:pPr>
      <w:bookmarkStart w:id="1777" w:name="_Ref526247246"/>
      <w:bookmarkStart w:id="1778" w:name="_Toc157765360"/>
      <w:r w:rsidRPr="00E36B15">
        <w:lastRenderedPageBreak/>
        <w:t xml:space="preserve">Audits </w:t>
      </w:r>
      <w:r w:rsidR="001D6621" w:rsidRPr="00E36B15">
        <w:t xml:space="preserve">ar </w:t>
      </w:r>
      <w:proofErr w:type="spellStart"/>
      <w:r w:rsidRPr="00E36B15">
        <w:t>Serilog</w:t>
      </w:r>
      <w:bookmarkEnd w:id="1777"/>
      <w:bookmarkEnd w:id="1778"/>
      <w:proofErr w:type="spellEnd"/>
    </w:p>
    <w:p w14:paraId="1F94308C" w14:textId="0F81A116" w:rsidR="005959E0" w:rsidRPr="00E36B15" w:rsidRDefault="005E5D5B" w:rsidP="005959E0">
      <w:pPr>
        <w:pStyle w:val="Heading4"/>
      </w:pPr>
      <w:bookmarkStart w:id="1779" w:name="_Toc157765361"/>
      <w:r w:rsidRPr="00E36B15">
        <w:t>Jauna</w:t>
      </w:r>
      <w:r w:rsidR="005959E0" w:rsidRPr="00E36B15">
        <w:t xml:space="preserve"> lietojum</w:t>
      </w:r>
      <w:r w:rsidRPr="00E36B15">
        <w:t>a</w:t>
      </w:r>
      <w:r w:rsidR="005959E0" w:rsidRPr="00E36B15">
        <w:t xml:space="preserve"> izstrāde vai esoš</w:t>
      </w:r>
      <w:r w:rsidRPr="00E36B15">
        <w:t>a</w:t>
      </w:r>
      <w:r w:rsidR="00C030A6" w:rsidRPr="00E36B15">
        <w:t>,</w:t>
      </w:r>
      <w:r w:rsidR="005959E0" w:rsidRPr="00E36B15">
        <w:t xml:space="preserve"> </w:t>
      </w:r>
      <w:r w:rsidR="00411592" w:rsidRPr="00E36B15">
        <w:t xml:space="preserve">kas izmanto </w:t>
      </w:r>
      <w:proofErr w:type="spellStart"/>
      <w:r w:rsidR="003D5642">
        <w:t>Abc.</w:t>
      </w:r>
      <w:r w:rsidR="00194D3A" w:rsidRPr="00E36B15">
        <w:t>Diagnostic</w:t>
      </w:r>
      <w:r w:rsidR="003D5642">
        <w:t>s</w:t>
      </w:r>
      <w:proofErr w:type="spellEnd"/>
      <w:r w:rsidR="00194D3A" w:rsidRPr="00E36B15">
        <w:t xml:space="preserve"> </w:t>
      </w:r>
      <w:r w:rsidR="00411592" w:rsidRPr="00E36B15">
        <w:t>v1.2.x bibliotēkas</w:t>
      </w:r>
      <w:r w:rsidR="00C030A6" w:rsidRPr="00E36B15">
        <w:t>,</w:t>
      </w:r>
      <w:r w:rsidR="00411592" w:rsidRPr="00E36B15">
        <w:t xml:space="preserve"> pārkonfigurēšana</w:t>
      </w:r>
      <w:bookmarkEnd w:id="1779"/>
    </w:p>
    <w:p w14:paraId="1773C7E5" w14:textId="0445FB68" w:rsidR="00411592" w:rsidRPr="00E36B15" w:rsidRDefault="005959E0" w:rsidP="008C78BF">
      <w:r w:rsidRPr="00E36B15">
        <w:t xml:space="preserve">Lai rakstītu auditu </w:t>
      </w:r>
      <w:proofErr w:type="spellStart"/>
      <w:r w:rsidRPr="00E36B15">
        <w:t>RabbitMQ</w:t>
      </w:r>
      <w:proofErr w:type="spellEnd"/>
      <w:r w:rsidRPr="00E36B15">
        <w:t xml:space="preserve"> rind</w:t>
      </w:r>
      <w:r w:rsidR="00C030A6" w:rsidRPr="00E36B15">
        <w:t>ā,</w:t>
      </w:r>
      <w:r w:rsidRPr="00E36B15">
        <w:t xml:space="preserve"> izmantojot </w:t>
      </w:r>
      <w:proofErr w:type="spellStart"/>
      <w:r w:rsidRPr="00E36B15">
        <w:t>Serilog</w:t>
      </w:r>
      <w:proofErr w:type="spellEnd"/>
      <w:r w:rsidR="00C030A6" w:rsidRPr="00E36B15">
        <w:t>,</w:t>
      </w:r>
      <w:r w:rsidRPr="00E36B15">
        <w:t xml:space="preserve"> lietojumi jāveido </w:t>
      </w:r>
      <w:r w:rsidR="00411592" w:rsidRPr="00E36B15">
        <w:t xml:space="preserve">vai </w:t>
      </w:r>
      <w:r w:rsidR="005A30AD" w:rsidRPr="00E36B15">
        <w:t>jāpārkonfigurē</w:t>
      </w:r>
      <w:r w:rsidR="00411592" w:rsidRPr="00E36B15">
        <w:t xml:space="preserve"> </w:t>
      </w:r>
      <w:r w:rsidRPr="00E36B15">
        <w:t xml:space="preserve">vismaz uz .Net 4.5.2 </w:t>
      </w:r>
      <w:r w:rsidR="00411592" w:rsidRPr="00E36B15">
        <w:t>versij</w:t>
      </w:r>
      <w:r w:rsidR="005A30AD" w:rsidRPr="00E36B15">
        <w:t>u</w:t>
      </w:r>
      <w:r w:rsidRPr="00E36B15">
        <w:t xml:space="preserve">. </w:t>
      </w:r>
    </w:p>
    <w:p w14:paraId="7B423346" w14:textId="77777777" w:rsidR="00035A96" w:rsidRPr="00E36B15" w:rsidRDefault="00035A96" w:rsidP="008C78BF"/>
    <w:p w14:paraId="619CD207" w14:textId="1E970BDE" w:rsidR="00194D3A" w:rsidRPr="00E36B15" w:rsidRDefault="00035A96" w:rsidP="008C78BF">
      <w:pPr>
        <w:rPr>
          <w:rFonts w:cs="Arial"/>
          <w:color w:val="333333"/>
          <w:szCs w:val="24"/>
          <w:lang w:eastAsia="lv-LV"/>
        </w:rPr>
      </w:pPr>
      <w:r w:rsidRPr="00E36B15">
        <w:t xml:space="preserve">Audita rakstīšanai uz rindu tiek izmantota </w:t>
      </w:r>
      <w:r w:rsidRPr="00E36B15">
        <w:rPr>
          <w:rFonts w:cs="Arial"/>
          <w:color w:val="333333"/>
          <w:szCs w:val="24"/>
          <w:lang w:eastAsia="lv-LV"/>
        </w:rPr>
        <w:t>RabbitMQ.Client.dll bibliotēka, bet tā var tikt izmantota arī citu funkciju nodrošināšanai, piemēram kontrolieru datu apmaiņai. Šādās situācijas, kad projekts jau satur šo bibliotēku, ir jāsazinās ar komponentes izstrādātāju pirms to aizstāt ar jaunāku vai vecāku versiju</w:t>
      </w:r>
      <w:r w:rsidR="00B423B9" w:rsidRPr="00E36B15">
        <w:rPr>
          <w:rFonts w:cs="Arial"/>
          <w:color w:val="333333"/>
          <w:szCs w:val="24"/>
          <w:lang w:eastAsia="lv-LV"/>
        </w:rPr>
        <w:t xml:space="preserve"> un jāveic </w:t>
      </w:r>
      <w:r w:rsidR="008D0CB0" w:rsidRPr="00E36B15">
        <w:rPr>
          <w:rFonts w:cs="Arial"/>
          <w:color w:val="333333"/>
          <w:szCs w:val="24"/>
          <w:lang w:eastAsia="lv-LV"/>
        </w:rPr>
        <w:t>notikumu</w:t>
      </w:r>
      <w:r w:rsidR="00B423B9" w:rsidRPr="00E36B15">
        <w:rPr>
          <w:rFonts w:cs="Arial"/>
          <w:color w:val="333333"/>
          <w:szCs w:val="24"/>
          <w:lang w:eastAsia="lv-LV"/>
        </w:rPr>
        <w:t xml:space="preserve"> maršrutēšanas konfigurēšana.</w:t>
      </w:r>
    </w:p>
    <w:p w14:paraId="3DD6D316" w14:textId="2B9D7BBA" w:rsidR="00035A96" w:rsidRPr="00E36B15" w:rsidRDefault="00194D3A" w:rsidP="008C78BF">
      <w:pPr>
        <w:rPr>
          <w:rFonts w:cs="Arial"/>
          <w:color w:val="333333"/>
          <w:szCs w:val="24"/>
          <w:lang w:eastAsia="lv-LV"/>
        </w:rPr>
      </w:pPr>
      <w:r w:rsidRPr="00E36B15">
        <w:rPr>
          <w:rFonts w:cs="Arial"/>
          <w:color w:val="333333"/>
          <w:szCs w:val="24"/>
          <w:lang w:eastAsia="lv-LV"/>
        </w:rPr>
        <w:t xml:space="preserve">Lai pieslēgtu lietojumam auditu ir nepieciešams izmantot aktuālākās bibliotēku versijas, bet jāņem vērā to savstarpējās atkarības. </w:t>
      </w:r>
      <w:r w:rsidR="00035A96" w:rsidRPr="00E36B15">
        <w:rPr>
          <w:rFonts w:cs="Arial"/>
          <w:color w:val="333333"/>
          <w:szCs w:val="24"/>
          <w:lang w:eastAsia="lv-LV"/>
        </w:rPr>
        <w:t xml:space="preserve">Lai atvieglotu bibliotēku savstarpējo atkarību risināšanu var izmantot rīku </w:t>
      </w:r>
      <w:proofErr w:type="spellStart"/>
      <w:r w:rsidR="00035A96" w:rsidRPr="00E36B15">
        <w:rPr>
          <w:rFonts w:cs="Arial"/>
          <w:color w:val="333333"/>
          <w:szCs w:val="24"/>
          <w:lang w:eastAsia="lv-LV"/>
        </w:rPr>
        <w:t>NuGetPackageExplorer</w:t>
      </w:r>
      <w:proofErr w:type="spellEnd"/>
      <w:r w:rsidRPr="00E36B15">
        <w:rPr>
          <w:rFonts w:cs="Arial"/>
          <w:color w:val="333333"/>
          <w:szCs w:val="24"/>
          <w:lang w:eastAsia="lv-LV"/>
        </w:rPr>
        <w:t xml:space="preserve">, skatīt </w:t>
      </w:r>
      <w:hyperlink r:id="rId32" w:history="1">
        <w:r w:rsidRPr="00E36B15">
          <w:rPr>
            <w:rStyle w:val="Hyperlink"/>
          </w:rPr>
          <w:t>https://github.com/NuGetPackageExplorer/NuGetPackageExplorer</w:t>
        </w:r>
      </w:hyperlink>
      <w:r w:rsidRPr="00E36B15">
        <w:t>.</w:t>
      </w:r>
    </w:p>
    <w:p w14:paraId="6A6A2138" w14:textId="77777777" w:rsidR="00194D3A" w:rsidRPr="00E36B15" w:rsidRDefault="00194D3A" w:rsidP="00C34135"/>
    <w:p w14:paraId="0C418AEE" w14:textId="03DBD956" w:rsidR="00F7615F" w:rsidRPr="00E36B15" w:rsidRDefault="00F7615F" w:rsidP="00C34135">
      <w:pPr>
        <w:rPr>
          <w:b/>
        </w:rPr>
      </w:pPr>
      <w:r w:rsidRPr="00E36B15">
        <w:rPr>
          <w:b/>
        </w:rPr>
        <w:t>Audita rakstīšanai ir nepieciešam</w:t>
      </w:r>
      <w:r w:rsidR="00E24063" w:rsidRPr="00E36B15">
        <w:rPr>
          <w:b/>
        </w:rPr>
        <w:t>a</w:t>
      </w:r>
      <w:r w:rsidRPr="00E36B15">
        <w:rPr>
          <w:b/>
        </w:rPr>
        <w:t>s šād</w:t>
      </w:r>
      <w:r w:rsidR="00E24063" w:rsidRPr="00E36B15">
        <w:rPr>
          <w:b/>
        </w:rPr>
        <w:t>a</w:t>
      </w:r>
      <w:r w:rsidRPr="00E36B15">
        <w:rPr>
          <w:b/>
        </w:rPr>
        <w:t>s bibliotēk</w:t>
      </w:r>
      <w:r w:rsidR="00E24063" w:rsidRPr="00E36B15">
        <w:rPr>
          <w:b/>
        </w:rPr>
        <w:t>as</w:t>
      </w:r>
      <w:r w:rsidRPr="00E36B15">
        <w:rPr>
          <w:b/>
        </w:rPr>
        <w:t>:</w:t>
      </w:r>
    </w:p>
    <w:p w14:paraId="4B9B04E1" w14:textId="3A8F6AEC" w:rsidR="00343824" w:rsidRPr="00E36B15" w:rsidRDefault="00F7615F" w:rsidP="00C34135">
      <w:r w:rsidRPr="00E36B15">
        <w:t>D</w:t>
      </w:r>
      <w:r w:rsidR="00343824" w:rsidRPr="00E36B15">
        <w:t>iagnostikas bibliotēkas:</w:t>
      </w:r>
    </w:p>
    <w:p w14:paraId="7618E61F" w14:textId="0F85D63B" w:rsidR="00343824" w:rsidRPr="00E36B15" w:rsidRDefault="003A7C49" w:rsidP="00A81908">
      <w:pPr>
        <w:pStyle w:val="ListParagraph"/>
        <w:numPr>
          <w:ilvl w:val="0"/>
          <w:numId w:val="61"/>
        </w:numPr>
      </w:pPr>
      <w:proofErr w:type="spellStart"/>
      <w:r w:rsidRPr="00E36B15">
        <w:t>Abc.Diagnostics</w:t>
      </w:r>
      <w:proofErr w:type="spellEnd"/>
      <w:r w:rsidRPr="00E36B15">
        <w:t xml:space="preserve"> versij</w:t>
      </w:r>
      <w:r w:rsidR="00C030A6" w:rsidRPr="00E36B15">
        <w:t>a</w:t>
      </w:r>
      <w:r w:rsidRPr="00E36B15">
        <w:t xml:space="preserve"> </w:t>
      </w:r>
      <w:r w:rsidR="00552436" w:rsidRPr="00E36B15">
        <w:t>v</w:t>
      </w:r>
      <w:r w:rsidRPr="00E36B15">
        <w:t>1.2.</w:t>
      </w:r>
      <w:r w:rsidR="000B38EF">
        <w:t>6</w:t>
      </w:r>
      <w:r w:rsidR="00FE2953" w:rsidRPr="00E36B15">
        <w:t xml:space="preserve"> vai jaunāka</w:t>
      </w:r>
      <w:r w:rsidRPr="00E36B15">
        <w:t xml:space="preserve"> </w:t>
      </w:r>
      <w:r w:rsidR="000953C9" w:rsidRPr="00E36B15">
        <w:t>(</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953C9" w:rsidRPr="00E36B15">
        <w:rPr>
          <w:rFonts w:ascii="Courier New" w:eastAsia="Courier New" w:hAnsi="Courier New" w:cs="Courier New"/>
          <w:color w:val="0000FF"/>
          <w:sz w:val="16"/>
          <w:szCs w:val="16"/>
          <w:lang w:eastAsia="ru-RU"/>
        </w:rPr>
        <w:t>Abc.Diagnostics</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0953C9" w:rsidRPr="00E36B15">
        <w:rPr>
          <w:rFonts w:ascii="Courier New" w:eastAsia="Courier New" w:hAnsi="Courier New" w:cs="Courier New"/>
          <w:color w:val="0000FF"/>
          <w:sz w:val="16"/>
          <w:szCs w:val="16"/>
          <w:lang w:eastAsia="ru-RU"/>
        </w:rPr>
        <w:t>1.2.</w:t>
      </w:r>
      <w:r w:rsidR="000B38EF">
        <w:rPr>
          <w:rFonts w:ascii="Courier New" w:eastAsia="Courier New" w:hAnsi="Courier New" w:cs="Courier New"/>
          <w:color w:val="0000FF"/>
          <w:sz w:val="16"/>
          <w:szCs w:val="16"/>
          <w:lang w:eastAsia="ru-RU"/>
        </w:rPr>
        <w:t>6</w:t>
      </w:r>
      <w:r w:rsidR="00666118" w:rsidRPr="00E36B15">
        <w:rPr>
          <w:rFonts w:ascii="Courier New" w:eastAsia="Courier New" w:hAnsi="Courier New" w:cs="Courier New"/>
          <w:color w:val="0000FF"/>
          <w:sz w:val="16"/>
          <w:szCs w:val="16"/>
          <w:lang w:eastAsia="ru-RU"/>
        </w:rPr>
        <w:t xml:space="preserve"> </w:t>
      </w:r>
      <w:r w:rsidR="00934C9A" w:rsidRPr="00E36B15">
        <w:rPr>
          <w:rFonts w:ascii="Courier New" w:eastAsia="Courier New" w:hAnsi="Courier New" w:cs="Courier New"/>
          <w:color w:val="0000FF"/>
          <w:sz w:val="16"/>
          <w:szCs w:val="16"/>
          <w:lang w:eastAsia="ru-RU"/>
        </w:rPr>
        <w:t>-</w:t>
      </w:r>
      <w:proofErr w:type="spellStart"/>
      <w:r w:rsidR="00934C9A" w:rsidRPr="00E36B15">
        <w:rPr>
          <w:rFonts w:ascii="Courier New" w:eastAsia="Courier New" w:hAnsi="Courier New" w:cs="Courier New"/>
          <w:color w:val="0000FF"/>
          <w:sz w:val="16"/>
          <w:szCs w:val="16"/>
          <w:lang w:eastAsia="ru-RU"/>
        </w:rPr>
        <w:t>Source</w:t>
      </w:r>
      <w:proofErr w:type="spellEnd"/>
      <w:r w:rsidR="00934C9A" w:rsidRPr="00E36B15">
        <w:rPr>
          <w:rFonts w:ascii="Courier New" w:eastAsia="Courier New" w:hAnsi="Courier New" w:cs="Courier New"/>
          <w:color w:val="0000FF"/>
          <w:sz w:val="16"/>
          <w:szCs w:val="16"/>
          <w:lang w:eastAsia="ru-RU"/>
        </w:rPr>
        <w:t xml:space="preserve"> </w:t>
      </w:r>
      <w:r w:rsidR="00A81908" w:rsidRPr="00A81908">
        <w:rPr>
          <w:rFonts w:ascii="Courier New" w:eastAsia="Courier New" w:hAnsi="Courier New" w:cs="Courier New"/>
          <w:color w:val="0000FF"/>
          <w:sz w:val="16"/>
          <w:szCs w:val="16"/>
          <w:lang w:eastAsia="ru-RU"/>
        </w:rPr>
        <w:t>https://nexus.vraa.gov.lv/repository/eservices-nuget/</w:t>
      </w:r>
      <w:r w:rsidR="000953C9" w:rsidRPr="00E36B15">
        <w:t>)</w:t>
      </w:r>
    </w:p>
    <w:p w14:paraId="7C29D2E4" w14:textId="1C7857F9" w:rsidR="001D6621" w:rsidRPr="00E36B15" w:rsidRDefault="003A7C49" w:rsidP="008C78BF">
      <w:pPr>
        <w:pStyle w:val="ListParagraph"/>
        <w:numPr>
          <w:ilvl w:val="0"/>
          <w:numId w:val="61"/>
        </w:numPr>
      </w:pPr>
      <w:proofErr w:type="spellStart"/>
      <w:r w:rsidRPr="00E36B15">
        <w:t>I</w:t>
      </w:r>
      <w:r w:rsidR="003D5642">
        <w:t>vis</w:t>
      </w:r>
      <w:r w:rsidRPr="00E36B15">
        <w:t>.Diagnosti</w:t>
      </w:r>
      <w:r w:rsidR="00343824" w:rsidRPr="00E36B15">
        <w:t>cs</w:t>
      </w:r>
      <w:proofErr w:type="spellEnd"/>
      <w:r w:rsidR="00343824" w:rsidRPr="00E36B15">
        <w:t xml:space="preserve"> </w:t>
      </w:r>
      <w:r w:rsidR="00552436" w:rsidRPr="00E36B15">
        <w:t>v</w:t>
      </w:r>
      <w:r w:rsidR="00343824" w:rsidRPr="00E36B15">
        <w:t>1.2.</w:t>
      </w:r>
      <w:r w:rsidR="000B38EF">
        <w:t>4</w:t>
      </w:r>
      <w:r w:rsidR="00FE2953" w:rsidRPr="00E36B15">
        <w:t xml:space="preserve"> vai jaunāka</w:t>
      </w:r>
      <w:r w:rsidRPr="00E36B15">
        <w:t>.</w:t>
      </w:r>
      <w:r w:rsidR="000953C9" w:rsidRPr="00E36B15">
        <w:t xml:space="preserve"> (</w:t>
      </w:r>
      <w:proofErr w:type="spellStart"/>
      <w:r w:rsidR="00666118" w:rsidRPr="00E36B15">
        <w:rPr>
          <w:rFonts w:ascii="Courier New" w:eastAsia="Courier New" w:hAnsi="Courier New" w:cs="Courier New"/>
          <w:color w:val="0000FF"/>
          <w:sz w:val="16"/>
          <w:szCs w:val="16"/>
          <w:lang w:eastAsia="ru-RU"/>
        </w:rPr>
        <w:t>Install-Package</w:t>
      </w:r>
      <w:proofErr w:type="spellEnd"/>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Ivis.Diagnostics</w:t>
      </w:r>
      <w:proofErr w:type="spellEnd"/>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Version</w:t>
      </w:r>
      <w:proofErr w:type="spellEnd"/>
      <w:r w:rsidR="00666118" w:rsidRPr="00E36B15">
        <w:rPr>
          <w:rFonts w:ascii="Courier New" w:eastAsia="Courier New" w:hAnsi="Courier New" w:cs="Courier New"/>
          <w:color w:val="0000FF"/>
          <w:sz w:val="16"/>
          <w:szCs w:val="16"/>
          <w:lang w:eastAsia="ru-RU"/>
        </w:rPr>
        <w:t xml:space="preserve"> 1.2.</w:t>
      </w:r>
      <w:r w:rsidR="000B38EF">
        <w:rPr>
          <w:rFonts w:ascii="Courier New" w:eastAsia="Courier New" w:hAnsi="Courier New" w:cs="Courier New"/>
          <w:color w:val="0000FF"/>
          <w:sz w:val="16"/>
          <w:szCs w:val="16"/>
          <w:lang w:eastAsia="ru-RU"/>
        </w:rPr>
        <w:t>4</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w:t>
      </w:r>
      <w:r w:rsidR="00A81908" w:rsidRPr="00A81908">
        <w:rPr>
          <w:rFonts w:ascii="Courier New" w:eastAsia="Courier New" w:hAnsi="Courier New" w:cs="Courier New"/>
          <w:color w:val="0000FF"/>
          <w:sz w:val="16"/>
          <w:szCs w:val="16"/>
          <w:lang w:eastAsia="ru-RU"/>
        </w:rPr>
        <w:t>https://nexus.vraa.gov.lv/repository/eservices-nuget</w:t>
      </w:r>
      <w:r w:rsidR="00666118" w:rsidRPr="00E36B15">
        <w:rPr>
          <w:rFonts w:ascii="Courier New" w:eastAsia="Courier New" w:hAnsi="Courier New" w:cs="Courier New"/>
          <w:color w:val="0000FF"/>
          <w:sz w:val="16"/>
          <w:szCs w:val="16"/>
          <w:lang w:eastAsia="ru-RU"/>
        </w:rPr>
        <w:t>/</w:t>
      </w:r>
      <w:r w:rsidR="000953C9" w:rsidRPr="00E36B15">
        <w:t>)</w:t>
      </w:r>
    </w:p>
    <w:p w14:paraId="23C7DF5B" w14:textId="49D2ACD6" w:rsidR="005659F6" w:rsidRPr="00E36B15" w:rsidRDefault="001723F9" w:rsidP="008C78BF">
      <w:pPr>
        <w:pStyle w:val="ListParagraph"/>
        <w:numPr>
          <w:ilvl w:val="0"/>
          <w:numId w:val="61"/>
        </w:numPr>
      </w:pPr>
      <w:r w:rsidRPr="00E36B15">
        <w:rPr>
          <w:rFonts w:cs="Arial"/>
          <w:color w:val="333333"/>
          <w:szCs w:val="24"/>
          <w:lang w:eastAsia="lv-LV"/>
        </w:rPr>
        <w:t>Viss.Diagnostics.Serilog.dll</w:t>
      </w:r>
      <w:r w:rsidR="00552436" w:rsidRPr="00E36B15">
        <w:rPr>
          <w:rFonts w:cs="Arial"/>
          <w:color w:val="333333"/>
          <w:szCs w:val="24"/>
          <w:lang w:eastAsia="lv-LV"/>
        </w:rPr>
        <w:t xml:space="preserve"> v</w:t>
      </w:r>
      <w:r w:rsidR="005659F6" w:rsidRPr="00E36B15">
        <w:rPr>
          <w:rFonts w:cs="Arial"/>
          <w:color w:val="333333"/>
          <w:szCs w:val="24"/>
          <w:lang w:eastAsia="lv-LV"/>
        </w:rPr>
        <w:t>1</w:t>
      </w:r>
      <w:r w:rsidR="00552436" w:rsidRPr="00E36B15">
        <w:rPr>
          <w:rFonts w:cs="Arial"/>
          <w:color w:val="333333"/>
          <w:szCs w:val="24"/>
          <w:lang w:eastAsia="lv-LV"/>
        </w:rPr>
        <w:t>.2.</w:t>
      </w:r>
      <w:r w:rsidR="00037FA8" w:rsidRPr="00E36B15">
        <w:rPr>
          <w:rFonts w:cs="Arial"/>
          <w:color w:val="333333"/>
          <w:szCs w:val="24"/>
          <w:lang w:eastAsia="lv-LV"/>
        </w:rPr>
        <w:t>1</w:t>
      </w:r>
      <w:r w:rsidR="00FE2953" w:rsidRPr="00E36B15">
        <w:rPr>
          <w:rFonts w:cs="Arial"/>
          <w:color w:val="333333"/>
          <w:szCs w:val="24"/>
          <w:lang w:eastAsia="lv-LV"/>
        </w:rPr>
        <w:t xml:space="preserve"> </w:t>
      </w:r>
      <w:r w:rsidR="00FE2953" w:rsidRPr="00E36B15">
        <w:t>vai jaunāka</w:t>
      </w:r>
      <w:r w:rsidR="000953C9"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953C9" w:rsidRPr="00E36B15">
        <w:rPr>
          <w:rFonts w:ascii="Courier New" w:eastAsia="Courier New" w:hAnsi="Courier New" w:cs="Courier New"/>
          <w:color w:val="0000FF"/>
          <w:sz w:val="16"/>
          <w:szCs w:val="16"/>
          <w:lang w:eastAsia="ru-RU"/>
        </w:rPr>
        <w:t>Viss.Diagnostics.Serilog</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5659F6" w:rsidRPr="00E36B15">
        <w:rPr>
          <w:rFonts w:ascii="Courier New" w:eastAsia="Courier New" w:hAnsi="Courier New" w:cs="Courier New"/>
          <w:color w:val="0000FF"/>
          <w:sz w:val="16"/>
          <w:szCs w:val="16"/>
          <w:lang w:eastAsia="ru-RU"/>
        </w:rPr>
        <w:t>1</w:t>
      </w:r>
      <w:r w:rsidR="000953C9" w:rsidRPr="00E36B15">
        <w:rPr>
          <w:rFonts w:ascii="Courier New" w:eastAsia="Courier New" w:hAnsi="Courier New" w:cs="Courier New"/>
          <w:color w:val="0000FF"/>
          <w:sz w:val="16"/>
          <w:szCs w:val="16"/>
          <w:lang w:eastAsia="ru-RU"/>
        </w:rPr>
        <w:t>.2.</w:t>
      </w:r>
      <w:r w:rsidR="00037FA8" w:rsidRPr="00E36B15">
        <w:rPr>
          <w:rFonts w:ascii="Courier New" w:eastAsia="Courier New" w:hAnsi="Courier New" w:cs="Courier New"/>
          <w:color w:val="0000FF"/>
          <w:sz w:val="16"/>
          <w:szCs w:val="16"/>
          <w:lang w:eastAsia="ru-RU"/>
        </w:rPr>
        <w:t>1</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w:t>
      </w:r>
      <w:hyperlink r:id="rId33" w:history="1">
        <w:r w:rsidR="00A81908" w:rsidRPr="004D5783">
          <w:rPr>
            <w:rStyle w:val="Hyperlink"/>
            <w:rFonts w:ascii="Courier New" w:eastAsia="Courier New" w:hAnsi="Courier New" w:cs="Courier New"/>
            <w:sz w:val="16"/>
            <w:szCs w:val="16"/>
            <w:lang w:eastAsia="ru-RU"/>
          </w:rPr>
          <w:t xml:space="preserve"> https://nexus.vraa.gov.lv/repository/eservices-nuget/</w:t>
        </w:r>
      </w:hyperlink>
      <w:r w:rsidR="000953C9" w:rsidRPr="00E36B15">
        <w:rPr>
          <w:rFonts w:cs="Arial"/>
          <w:color w:val="333333"/>
          <w:szCs w:val="24"/>
          <w:lang w:eastAsia="lv-LV"/>
        </w:rPr>
        <w:t>)</w:t>
      </w:r>
    </w:p>
    <w:p w14:paraId="6610481B" w14:textId="128810F9" w:rsidR="005959E0" w:rsidRPr="00E36B15" w:rsidRDefault="00C030A6" w:rsidP="008C78BF">
      <w:pPr>
        <w:pStyle w:val="ListParagraph"/>
      </w:pPr>
      <w:r w:rsidRPr="00E36B15">
        <w:t>Zemāk uzskaitītas</w:t>
      </w:r>
      <w:r w:rsidR="005659F6" w:rsidRPr="00E36B15">
        <w:t xml:space="preserve"> atkarības – instalējot </w:t>
      </w:r>
      <w:proofErr w:type="spellStart"/>
      <w:r w:rsidR="005659F6" w:rsidRPr="00E36B15">
        <w:rPr>
          <w:rFonts w:cs="Arial"/>
          <w:color w:val="333333"/>
          <w:szCs w:val="24"/>
          <w:lang w:eastAsia="lv-LV"/>
        </w:rPr>
        <w:t>Viss.Diagnostics.Serilog</w:t>
      </w:r>
      <w:proofErr w:type="spellEnd"/>
      <w:r w:rsidR="005659F6" w:rsidRPr="00E36B15">
        <w:t xml:space="preserve"> no </w:t>
      </w:r>
      <w:proofErr w:type="spellStart"/>
      <w:r w:rsidR="005659F6" w:rsidRPr="00E36B15">
        <w:t>nuget</w:t>
      </w:r>
      <w:proofErr w:type="spellEnd"/>
      <w:r w:rsidR="005659F6" w:rsidRPr="00E36B15">
        <w:t xml:space="preserve"> tiks pievienotas automātiski:</w:t>
      </w:r>
    </w:p>
    <w:p w14:paraId="1C41C2C2" w14:textId="795C898E" w:rsidR="005959E0" w:rsidRPr="00E36B15" w:rsidRDefault="00C2543F" w:rsidP="008C78BF">
      <w:pPr>
        <w:pStyle w:val="ListParagraph"/>
        <w:numPr>
          <w:ilvl w:val="0"/>
          <w:numId w:val="66"/>
        </w:numPr>
        <w:jc w:val="left"/>
        <w:rPr>
          <w:lang w:eastAsia="lv-LV"/>
        </w:rPr>
      </w:pPr>
      <w:r w:rsidRPr="00E36B15">
        <w:rPr>
          <w:lang w:eastAsia="lv-LV"/>
        </w:rPr>
        <w:t>Serilog.dll</w:t>
      </w:r>
      <w:r w:rsidR="00552436" w:rsidRPr="00E36B15">
        <w:rPr>
          <w:lang w:eastAsia="lv-LV"/>
        </w:rPr>
        <w:t xml:space="preserve"> </w:t>
      </w:r>
      <w:r w:rsidR="00183F36" w:rsidRPr="00E36B15">
        <w:rPr>
          <w:lang w:eastAsia="lv-LV"/>
        </w:rPr>
        <w:t>(</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Serilog</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183F36" w:rsidRPr="00E36B15">
        <w:rPr>
          <w:rFonts w:ascii="Courier New" w:eastAsia="Courier New" w:hAnsi="Courier New" w:cs="Courier New"/>
          <w:color w:val="0000FF"/>
          <w:sz w:val="16"/>
          <w:szCs w:val="16"/>
          <w:lang w:eastAsia="ru-RU"/>
        </w:rPr>
        <w:t>2.</w:t>
      </w:r>
      <w:r w:rsidR="00037FA8" w:rsidRPr="00E36B15">
        <w:rPr>
          <w:rFonts w:ascii="Courier New" w:eastAsia="Courier New" w:hAnsi="Courier New" w:cs="Courier New"/>
          <w:color w:val="0000FF"/>
          <w:sz w:val="16"/>
          <w:szCs w:val="16"/>
          <w:lang w:eastAsia="ru-RU"/>
        </w:rPr>
        <w:t>9</w:t>
      </w:r>
      <w:r w:rsidR="00183F36" w:rsidRPr="00E36B15">
        <w:rPr>
          <w:rFonts w:ascii="Courier New" w:eastAsia="Courier New" w:hAnsi="Courier New" w:cs="Courier New"/>
          <w:color w:val="0000FF"/>
          <w:sz w:val="16"/>
          <w:szCs w:val="16"/>
          <w:lang w:eastAsia="ru-RU"/>
        </w:rPr>
        <w:t>.</w:t>
      </w:r>
      <w:r w:rsidR="00037FA8" w:rsidRPr="00E36B15">
        <w:rPr>
          <w:rFonts w:ascii="Courier New" w:eastAsia="Courier New" w:hAnsi="Courier New" w:cs="Courier New"/>
          <w:color w:val="0000FF"/>
          <w:sz w:val="16"/>
          <w:szCs w:val="16"/>
          <w:lang w:eastAsia="ru-RU"/>
        </w:rPr>
        <w:t>0</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w:t>
      </w:r>
      <w:hyperlink r:id="rId34" w:history="1">
        <w:r w:rsidR="005959E0" w:rsidRPr="00E36B15">
          <w:rPr>
            <w:rStyle w:val="Hyperlink"/>
            <w:rFonts w:ascii="Courier New" w:eastAsia="Courier New" w:hAnsi="Courier New" w:cs="Courier New"/>
            <w:sz w:val="16"/>
            <w:szCs w:val="16"/>
            <w:lang w:eastAsia="ru-RU"/>
          </w:rPr>
          <w:t>https://www.nuget.org/api/v2/</w:t>
        </w:r>
      </w:hyperlink>
      <w:r w:rsidR="00183F36" w:rsidRPr="00E36B15">
        <w:rPr>
          <w:lang w:eastAsia="lv-LV"/>
        </w:rPr>
        <w:t>)</w:t>
      </w:r>
    </w:p>
    <w:p w14:paraId="3F7C0FDA" w14:textId="01388C87" w:rsidR="00C2543F" w:rsidRPr="00E36B15" w:rsidRDefault="00C2543F" w:rsidP="008C78BF">
      <w:pPr>
        <w:pStyle w:val="ListParagraph"/>
        <w:numPr>
          <w:ilvl w:val="0"/>
          <w:numId w:val="66"/>
        </w:numPr>
        <w:jc w:val="left"/>
        <w:rPr>
          <w:lang w:eastAsia="lv-LV"/>
        </w:rPr>
      </w:pPr>
      <w:r w:rsidRPr="00E36B15">
        <w:rPr>
          <w:lang w:eastAsia="lv-LV"/>
        </w:rPr>
        <w:t>Serilog.Settings.AppSettings.dll</w:t>
      </w:r>
      <w:r w:rsidR="00552436" w:rsidRPr="00E36B15">
        <w:rPr>
          <w:lang w:eastAsia="lv-LV"/>
        </w:rPr>
        <w:t xml:space="preserve"> </w:t>
      </w:r>
      <w:r w:rsidR="00183F36" w:rsidRPr="00E36B15">
        <w:rPr>
          <w:lang w:eastAsia="lv-LV"/>
        </w:rPr>
        <w:t>(</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183F36" w:rsidRPr="00E36B15">
        <w:rPr>
          <w:rFonts w:ascii="Courier New" w:eastAsia="Courier New" w:hAnsi="Courier New" w:cs="Courier New"/>
          <w:color w:val="0000FF"/>
          <w:sz w:val="16"/>
          <w:szCs w:val="16"/>
          <w:lang w:eastAsia="ru-RU"/>
        </w:rPr>
        <w:t>Serilog.Settings.AppSettings</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7C7C70" w:rsidRPr="00E36B15">
        <w:rPr>
          <w:rFonts w:ascii="Courier New" w:eastAsia="Courier New" w:hAnsi="Courier New" w:cs="Courier New"/>
          <w:color w:val="0000FF"/>
          <w:sz w:val="16"/>
          <w:szCs w:val="16"/>
          <w:lang w:eastAsia="ru-RU"/>
        </w:rPr>
        <w:t>2.2</w:t>
      </w:r>
      <w:r w:rsidR="00183F36" w:rsidRPr="00E36B15">
        <w:rPr>
          <w:rFonts w:ascii="Courier New" w:eastAsia="Courier New" w:hAnsi="Courier New" w:cs="Courier New"/>
          <w:color w:val="0000FF"/>
          <w:sz w:val="16"/>
          <w:szCs w:val="16"/>
          <w:lang w:eastAsia="ru-RU"/>
        </w:rPr>
        <w:t>.2</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https://www.nuget.org/api/v2/</w:t>
      </w:r>
      <w:r w:rsidR="00183F36" w:rsidRPr="00E36B15">
        <w:rPr>
          <w:lang w:eastAsia="lv-LV"/>
        </w:rPr>
        <w:t xml:space="preserve">) </w:t>
      </w:r>
    </w:p>
    <w:p w14:paraId="50E8BAEB" w14:textId="59D3AD18" w:rsidR="009C4A83" w:rsidRPr="00E36B15" w:rsidRDefault="00343824" w:rsidP="00C34135">
      <w:r w:rsidRPr="00E36B15">
        <w:t>Rakstīšanai</w:t>
      </w:r>
      <w:r w:rsidR="009C4A83" w:rsidRPr="00E36B15">
        <w:t xml:space="preserve"> datnē</w:t>
      </w:r>
      <w:r w:rsidR="00C030A6" w:rsidRPr="00E36B15">
        <w:t>,</w:t>
      </w:r>
      <w:r w:rsidR="005659F6" w:rsidRPr="00E36B15">
        <w:t xml:space="preserve"> izmantojot </w:t>
      </w:r>
      <w:proofErr w:type="spellStart"/>
      <w:r w:rsidR="005659F6" w:rsidRPr="00E36B15">
        <w:t>Serilog</w:t>
      </w:r>
      <w:proofErr w:type="spellEnd"/>
      <w:r w:rsidR="00C030A6" w:rsidRPr="00E36B15">
        <w:t>,</w:t>
      </w:r>
      <w:r w:rsidR="009C4A83" w:rsidRPr="00E36B15">
        <w:t xml:space="preserve"> </w:t>
      </w:r>
      <w:r w:rsidRPr="00E36B15">
        <w:t>nepieciešam</w:t>
      </w:r>
      <w:r w:rsidR="005659F6" w:rsidRPr="00E36B15">
        <w:t>s</w:t>
      </w:r>
      <w:r w:rsidR="009C4A83" w:rsidRPr="00E36B15">
        <w:t xml:space="preserve"> </w:t>
      </w:r>
      <w:r w:rsidR="005659F6" w:rsidRPr="00E36B15">
        <w:t>pievienot</w:t>
      </w:r>
      <w:r w:rsidR="009C4A83" w:rsidRPr="00E36B15">
        <w:t>:</w:t>
      </w:r>
    </w:p>
    <w:p w14:paraId="68B73FE7" w14:textId="0AA9521E" w:rsidR="009C4A83" w:rsidRPr="00E36B15" w:rsidRDefault="009C4A83" w:rsidP="00183F36">
      <w:pPr>
        <w:numPr>
          <w:ilvl w:val="0"/>
          <w:numId w:val="58"/>
        </w:numPr>
        <w:spacing w:before="100" w:beforeAutospacing="1" w:after="100" w:afterAutospacing="1" w:line="240" w:lineRule="auto"/>
        <w:jc w:val="left"/>
        <w:rPr>
          <w:rFonts w:cs="Arial"/>
          <w:color w:val="333333"/>
          <w:szCs w:val="24"/>
          <w:lang w:eastAsia="lv-LV"/>
        </w:rPr>
      </w:pPr>
      <w:r w:rsidRPr="00E36B15">
        <w:rPr>
          <w:rFonts w:cs="Arial"/>
          <w:color w:val="333333"/>
          <w:szCs w:val="24"/>
          <w:lang w:eastAsia="lv-LV"/>
        </w:rPr>
        <w:t>Serilog.Sinks.File.dll</w:t>
      </w:r>
      <w:r w:rsidR="00552436" w:rsidRPr="00E36B15">
        <w:rPr>
          <w:rFonts w:cs="Arial"/>
          <w:color w:val="333333"/>
          <w:szCs w:val="24"/>
          <w:lang w:eastAsia="lv-LV"/>
        </w:rPr>
        <w:t xml:space="preserve"> </w:t>
      </w:r>
      <w:r w:rsidR="00183F36" w:rsidRPr="00E36B15">
        <w:rPr>
          <w:rFonts w:cs="Arial"/>
          <w:color w:val="333333"/>
          <w:szCs w:val="24"/>
          <w:lang w:eastAsia="lv-LV"/>
        </w:rPr>
        <w:t>(</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Serilog.Sinks.File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037FA8" w:rsidRPr="00E36B15">
        <w:rPr>
          <w:rFonts w:ascii="Courier New" w:eastAsia="Courier New" w:hAnsi="Courier New" w:cs="Courier New"/>
          <w:color w:val="0000FF"/>
          <w:sz w:val="16"/>
          <w:szCs w:val="16"/>
          <w:lang w:eastAsia="ru-RU"/>
        </w:rPr>
        <w:t>4</w:t>
      </w:r>
      <w:r w:rsidR="00183F36" w:rsidRPr="00E36B15">
        <w:rPr>
          <w:rFonts w:ascii="Courier New" w:eastAsia="Courier New" w:hAnsi="Courier New" w:cs="Courier New"/>
          <w:color w:val="0000FF"/>
          <w:sz w:val="16"/>
          <w:szCs w:val="16"/>
          <w:lang w:eastAsia="ru-RU"/>
        </w:rPr>
        <w:t>.</w:t>
      </w:r>
      <w:r w:rsidR="005659F6" w:rsidRPr="00E36B15">
        <w:rPr>
          <w:rFonts w:ascii="Courier New" w:eastAsia="Courier New" w:hAnsi="Courier New" w:cs="Courier New"/>
          <w:color w:val="0000FF"/>
          <w:sz w:val="16"/>
          <w:szCs w:val="16"/>
          <w:lang w:eastAsia="ru-RU"/>
        </w:rPr>
        <w:t>1</w:t>
      </w:r>
      <w:r w:rsidR="00183F36" w:rsidRPr="00E36B15">
        <w:rPr>
          <w:rFonts w:ascii="Courier New" w:eastAsia="Courier New" w:hAnsi="Courier New" w:cs="Courier New"/>
          <w:color w:val="0000FF"/>
          <w:sz w:val="16"/>
          <w:szCs w:val="16"/>
          <w:lang w:eastAsia="ru-RU"/>
        </w:rPr>
        <w:t>.0</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https://www.nuget.org/api/v2/</w:t>
      </w:r>
      <w:r w:rsidR="00183F36" w:rsidRPr="00E36B15">
        <w:rPr>
          <w:rFonts w:cs="Arial"/>
          <w:color w:val="333333"/>
          <w:szCs w:val="24"/>
          <w:lang w:eastAsia="lv-LV"/>
        </w:rPr>
        <w:t>)</w:t>
      </w:r>
    </w:p>
    <w:p w14:paraId="4BDF4D14" w14:textId="499260F8" w:rsidR="009C4A83" w:rsidRPr="00E36B15" w:rsidRDefault="00343824" w:rsidP="009C4A83">
      <w:r w:rsidRPr="00E36B15">
        <w:t>Ziņojumu filtrēšanai</w:t>
      </w:r>
      <w:r w:rsidR="009C4A83" w:rsidRPr="00E36B15">
        <w:t xml:space="preserve"> </w:t>
      </w:r>
      <w:r w:rsidR="001723F9" w:rsidRPr="00E36B15">
        <w:t xml:space="preserve">pirms audita ierakstīšanas </w:t>
      </w:r>
      <w:r w:rsidRPr="00E36B15">
        <w:t>ir nepieciešama</w:t>
      </w:r>
      <w:r w:rsidR="009C4A83" w:rsidRPr="00E36B15">
        <w:t xml:space="preserve"> bibliotēka:</w:t>
      </w:r>
    </w:p>
    <w:p w14:paraId="1B658F9E" w14:textId="5ECD34F0" w:rsidR="008A77B2" w:rsidRPr="00E36B15" w:rsidRDefault="009C4A83" w:rsidP="008C78BF">
      <w:pPr>
        <w:numPr>
          <w:ilvl w:val="0"/>
          <w:numId w:val="58"/>
        </w:numPr>
        <w:spacing w:before="100" w:beforeAutospacing="1" w:after="100" w:afterAutospacing="1" w:line="240" w:lineRule="auto"/>
        <w:jc w:val="left"/>
      </w:pPr>
      <w:r w:rsidRPr="00E36B15">
        <w:rPr>
          <w:rFonts w:cs="Arial"/>
          <w:color w:val="333333"/>
          <w:szCs w:val="24"/>
          <w:lang w:eastAsia="lv-LV"/>
        </w:rPr>
        <w:t>Serilog.Expressions.dll</w:t>
      </w:r>
      <w:r w:rsidR="00552436" w:rsidRPr="00E36B15">
        <w:rPr>
          <w:rFonts w:cs="Arial"/>
          <w:color w:val="333333"/>
          <w:szCs w:val="24"/>
          <w:lang w:eastAsia="lv-LV"/>
        </w:rPr>
        <w:t xml:space="preserve"> </w:t>
      </w:r>
      <w:r w:rsidR="00183F36" w:rsidRPr="00E36B15">
        <w:rPr>
          <w:rFonts w:cs="Arial"/>
          <w:color w:val="333333"/>
          <w:szCs w:val="24"/>
          <w:lang w:eastAsia="lv-LV"/>
        </w:rPr>
        <w:t>(</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proofErr w:type="spellStart"/>
      <w:r w:rsidR="00666118" w:rsidRPr="00E36B15">
        <w:rPr>
          <w:rFonts w:ascii="Courier New" w:eastAsia="Courier New" w:hAnsi="Courier New" w:cs="Courier New"/>
          <w:color w:val="0000FF"/>
          <w:sz w:val="16"/>
          <w:szCs w:val="16"/>
          <w:lang w:eastAsia="ru-RU"/>
        </w:rPr>
        <w:t>Install-Package</w:t>
      </w:r>
      <w:proofErr w:type="spellEnd"/>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Serilog.</w:t>
      </w:r>
      <w:r w:rsidR="00037FA8" w:rsidRPr="00E36B15">
        <w:rPr>
          <w:rFonts w:ascii="Courier New" w:eastAsia="Courier New" w:hAnsi="Courier New" w:cs="Courier New"/>
          <w:color w:val="0000FF"/>
          <w:sz w:val="16"/>
          <w:szCs w:val="16"/>
          <w:lang w:eastAsia="ru-RU"/>
        </w:rPr>
        <w:t>Filters.Expressions</w:t>
      </w:r>
      <w:proofErr w:type="spellEnd"/>
      <w:r w:rsidR="00037FA8" w:rsidRPr="00E36B15">
        <w:rPr>
          <w:rFonts w:ascii="Courier New" w:eastAsia="Courier New" w:hAnsi="Courier New" w:cs="Courier New"/>
          <w:color w:val="0000FF"/>
          <w:sz w:val="16"/>
          <w:szCs w:val="16"/>
          <w:lang w:eastAsia="ru-RU"/>
        </w:rPr>
        <w:t xml:space="preserve"> -</w:t>
      </w:r>
      <w:proofErr w:type="spellStart"/>
      <w:r w:rsidR="00037FA8" w:rsidRPr="00E36B15">
        <w:rPr>
          <w:rFonts w:ascii="Courier New" w:eastAsia="Courier New" w:hAnsi="Courier New" w:cs="Courier New"/>
          <w:color w:val="0000FF"/>
          <w:sz w:val="16"/>
          <w:szCs w:val="16"/>
          <w:lang w:eastAsia="ru-RU"/>
        </w:rPr>
        <w:t>Version</w:t>
      </w:r>
      <w:proofErr w:type="spellEnd"/>
      <w:r w:rsidR="00037FA8" w:rsidRPr="00E36B15">
        <w:rPr>
          <w:rFonts w:ascii="Courier New" w:eastAsia="Courier New" w:hAnsi="Courier New" w:cs="Courier New"/>
          <w:color w:val="0000FF"/>
          <w:sz w:val="16"/>
          <w:szCs w:val="16"/>
          <w:lang w:eastAsia="ru-RU"/>
        </w:rPr>
        <w:t xml:space="preserve"> </w:t>
      </w:r>
      <w:r w:rsidR="000B38EF">
        <w:rPr>
          <w:rFonts w:ascii="Courier New" w:eastAsia="Courier New" w:hAnsi="Courier New" w:cs="Courier New"/>
          <w:color w:val="0000FF"/>
          <w:sz w:val="16"/>
          <w:szCs w:val="16"/>
          <w:lang w:eastAsia="ru-RU"/>
        </w:rPr>
        <w:t>3</w:t>
      </w:r>
      <w:r w:rsidR="00037FA8"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4</w:t>
      </w:r>
      <w:r w:rsidR="00666118" w:rsidRPr="00E36B15">
        <w:rPr>
          <w:rFonts w:ascii="Courier New" w:eastAsia="Courier New" w:hAnsi="Courier New" w:cs="Courier New"/>
          <w:color w:val="0000FF"/>
          <w:sz w:val="16"/>
          <w:szCs w:val="16"/>
          <w:lang w:eastAsia="ru-RU"/>
        </w:rPr>
        <w:t>.0 -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w:t>
      </w:r>
      <w:hyperlink r:id="rId35" w:history="1">
        <w:r w:rsidR="008A77B2" w:rsidRPr="00E36B15">
          <w:rPr>
            <w:rStyle w:val="Hyperlink"/>
            <w:rFonts w:ascii="Courier New" w:eastAsia="Courier New" w:hAnsi="Courier New" w:cs="Courier New"/>
            <w:sz w:val="16"/>
            <w:szCs w:val="16"/>
            <w:lang w:eastAsia="ru-RU"/>
          </w:rPr>
          <w:t>https://www.nuget.org/api/v2/</w:t>
        </w:r>
      </w:hyperlink>
      <w:r w:rsidR="00183F36" w:rsidRPr="00E36B15">
        <w:rPr>
          <w:rFonts w:cs="Arial"/>
          <w:color w:val="333333"/>
          <w:szCs w:val="24"/>
          <w:lang w:eastAsia="lv-LV"/>
        </w:rPr>
        <w:t>)</w:t>
      </w:r>
    </w:p>
    <w:p w14:paraId="73BF0F10" w14:textId="62DA0771" w:rsidR="003A7C49" w:rsidRPr="00E36B15" w:rsidRDefault="00343824" w:rsidP="00C34135">
      <w:r w:rsidRPr="00E36B15">
        <w:t xml:space="preserve">Rakstīšanai </w:t>
      </w:r>
      <w:proofErr w:type="spellStart"/>
      <w:r w:rsidR="00C2543F" w:rsidRPr="00E36B15">
        <w:t>RabbitM</w:t>
      </w:r>
      <w:r w:rsidR="0072203A" w:rsidRPr="00E36B15">
        <w:t>Q</w:t>
      </w:r>
      <w:proofErr w:type="spellEnd"/>
      <w:r w:rsidR="00C2543F" w:rsidRPr="00E36B15">
        <w:t xml:space="preserve"> rindā ir nepieciešamas bibliotēkas:</w:t>
      </w:r>
    </w:p>
    <w:p w14:paraId="20264955" w14:textId="79343277" w:rsidR="00C2543F" w:rsidRPr="00E36B15" w:rsidRDefault="00C2543F" w:rsidP="006B4642">
      <w:pPr>
        <w:numPr>
          <w:ilvl w:val="0"/>
          <w:numId w:val="59"/>
        </w:numPr>
        <w:spacing w:before="100" w:beforeAutospacing="1" w:after="100" w:afterAutospacing="1" w:line="240" w:lineRule="auto"/>
        <w:jc w:val="left"/>
        <w:rPr>
          <w:rFonts w:cs="Arial"/>
          <w:color w:val="333333"/>
          <w:szCs w:val="24"/>
          <w:lang w:eastAsia="lv-LV"/>
        </w:rPr>
      </w:pPr>
      <w:r w:rsidRPr="00E36B15">
        <w:rPr>
          <w:rFonts w:cs="Arial"/>
          <w:color w:val="333333"/>
          <w:szCs w:val="24"/>
          <w:lang w:eastAsia="lv-LV"/>
        </w:rPr>
        <w:t>Serilog.Sinks.RabbitMQ.dll</w:t>
      </w:r>
      <w:r w:rsidR="00183F36" w:rsidRPr="00E36B15">
        <w:rPr>
          <w:rFonts w:cs="Arial"/>
          <w:color w:val="333333"/>
          <w:szCs w:val="24"/>
          <w:lang w:eastAsia="lv-LV"/>
        </w:rPr>
        <w:t xml:space="preserve"> (</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r w:rsidR="000F663B"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Serilog.Sinks.RabbitMQ</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0B38EF">
        <w:rPr>
          <w:rFonts w:ascii="Courier New" w:eastAsia="Courier New" w:hAnsi="Courier New" w:cs="Courier New"/>
          <w:color w:val="0000FF"/>
          <w:sz w:val="16"/>
          <w:szCs w:val="16"/>
          <w:lang w:eastAsia="ru-RU"/>
        </w:rPr>
        <w:t>6</w:t>
      </w:r>
      <w:r w:rsidR="00037FA8"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1</w:t>
      </w:r>
      <w:r w:rsidR="00037FA8"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0</w:t>
      </w:r>
      <w:r w:rsidR="006B4642" w:rsidRPr="00E36B15">
        <w:rPr>
          <w:rFonts w:ascii="Courier New" w:eastAsia="Courier New" w:hAnsi="Courier New" w:cs="Courier New"/>
          <w:color w:val="0000FF"/>
          <w:sz w:val="16"/>
          <w:szCs w:val="16"/>
          <w:lang w:eastAsia="ru-RU"/>
        </w:rPr>
        <w:t>-with-</w:t>
      </w:r>
      <w:r w:rsidR="007473BA" w:rsidRPr="00E36B15">
        <w:rPr>
          <w:rFonts w:ascii="Courier New" w:eastAsia="Courier New" w:hAnsi="Courier New" w:cs="Courier New"/>
          <w:color w:val="0000FF"/>
          <w:sz w:val="16"/>
          <w:szCs w:val="16"/>
          <w:lang w:eastAsia="ru-RU"/>
        </w:rPr>
        <w:t>audit0</w:t>
      </w:r>
      <w:r w:rsidR="007473BA">
        <w:rPr>
          <w:rFonts w:ascii="Courier New" w:eastAsia="Courier New" w:hAnsi="Courier New" w:cs="Courier New"/>
          <w:color w:val="0000FF"/>
          <w:sz w:val="16"/>
          <w:szCs w:val="16"/>
          <w:lang w:eastAsia="ru-RU"/>
        </w:rPr>
        <w:t>3</w:t>
      </w:r>
      <w:r w:rsidR="007473BA" w:rsidRPr="00E36B15">
        <w:rPr>
          <w:rFonts w:ascii="Courier New" w:eastAsia="Courier New" w:hAnsi="Courier New" w:cs="Courier New"/>
          <w:color w:val="0000FF"/>
          <w:sz w:val="16"/>
          <w:szCs w:val="16"/>
          <w:lang w:eastAsia="ru-RU"/>
        </w:rPr>
        <w:t xml:space="preserve"> </w:t>
      </w:r>
      <w:r w:rsidR="00666118" w:rsidRPr="00E36B15">
        <w:rPr>
          <w:rFonts w:ascii="Courier New" w:eastAsia="Courier New" w:hAnsi="Courier New" w:cs="Courier New"/>
          <w:color w:val="0000FF"/>
          <w:sz w:val="16"/>
          <w:szCs w:val="16"/>
          <w:lang w:eastAsia="ru-RU"/>
        </w:rPr>
        <w:t>-</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w:t>
      </w:r>
      <w:hyperlink r:id="rId36" w:history="1">
        <w:r w:rsidR="00A81908" w:rsidRPr="004D5783">
          <w:rPr>
            <w:rStyle w:val="Hyperlink"/>
            <w:rFonts w:ascii="Courier New" w:eastAsia="Courier New" w:hAnsi="Courier New" w:cs="Courier New"/>
            <w:sz w:val="16"/>
            <w:szCs w:val="16"/>
            <w:lang w:eastAsia="ru-RU"/>
          </w:rPr>
          <w:t xml:space="preserve"> https://nexus.vraa.gov.lv/repository/eservices-nuget/</w:t>
        </w:r>
      </w:hyperlink>
      <w:r w:rsidR="00183F36" w:rsidRPr="00E36B15">
        <w:rPr>
          <w:rFonts w:cs="Arial"/>
          <w:color w:val="333333"/>
          <w:szCs w:val="24"/>
          <w:lang w:eastAsia="lv-LV"/>
        </w:rPr>
        <w:t>)</w:t>
      </w:r>
    </w:p>
    <w:p w14:paraId="669C4A53" w14:textId="65896C90" w:rsidR="006D35FC" w:rsidRPr="00E36B15" w:rsidRDefault="00C030A6" w:rsidP="008C78BF">
      <w:pPr>
        <w:pStyle w:val="ListParagraph"/>
        <w:spacing w:before="100" w:beforeAutospacing="1" w:after="100" w:afterAutospacing="1" w:line="240" w:lineRule="auto"/>
        <w:jc w:val="left"/>
        <w:rPr>
          <w:rFonts w:cs="Arial"/>
          <w:color w:val="333333"/>
          <w:szCs w:val="24"/>
          <w:lang w:eastAsia="lv-LV"/>
        </w:rPr>
      </w:pPr>
      <w:r w:rsidRPr="00E36B15">
        <w:t>Zemāk uzskaitītās</w:t>
      </w:r>
      <w:r w:rsidR="006D35FC" w:rsidRPr="00E36B15">
        <w:t xml:space="preserve"> atkarības – instalējot </w:t>
      </w:r>
      <w:proofErr w:type="spellStart"/>
      <w:r w:rsidR="006D35FC" w:rsidRPr="00E36B15">
        <w:rPr>
          <w:rFonts w:cs="Arial"/>
          <w:color w:val="333333"/>
          <w:szCs w:val="24"/>
          <w:lang w:eastAsia="lv-LV"/>
        </w:rPr>
        <w:t>Serilog.Sinks.RabbitMQ</w:t>
      </w:r>
      <w:proofErr w:type="spellEnd"/>
      <w:r w:rsidR="006D35FC" w:rsidRPr="00E36B15">
        <w:t xml:space="preserve"> no </w:t>
      </w:r>
      <w:proofErr w:type="spellStart"/>
      <w:r w:rsidR="006D35FC" w:rsidRPr="00E36B15">
        <w:t>nuget</w:t>
      </w:r>
      <w:proofErr w:type="spellEnd"/>
      <w:r w:rsidR="006D35FC" w:rsidRPr="00E36B15">
        <w:t xml:space="preserve"> tiks pievienotas automātiski:</w:t>
      </w:r>
    </w:p>
    <w:p w14:paraId="77D80D41" w14:textId="0C8EDDB1" w:rsidR="00C2543F" w:rsidRPr="00E36B15" w:rsidRDefault="00C2543F" w:rsidP="008C78BF">
      <w:pPr>
        <w:pStyle w:val="ListParagraph"/>
        <w:numPr>
          <w:ilvl w:val="0"/>
          <w:numId w:val="68"/>
        </w:numPr>
        <w:spacing w:before="100" w:beforeAutospacing="1" w:after="100" w:afterAutospacing="1" w:line="240" w:lineRule="auto"/>
        <w:jc w:val="left"/>
        <w:rPr>
          <w:rFonts w:cs="Arial"/>
          <w:color w:val="333333"/>
          <w:szCs w:val="24"/>
          <w:lang w:eastAsia="lv-LV"/>
        </w:rPr>
      </w:pPr>
      <w:r w:rsidRPr="00E36B15">
        <w:rPr>
          <w:rFonts w:cs="Arial"/>
          <w:color w:val="333333"/>
          <w:szCs w:val="24"/>
          <w:lang w:eastAsia="lv-LV"/>
        </w:rPr>
        <w:t>RabbitMQ.Client.dll</w:t>
      </w:r>
      <w:r w:rsidR="00183F36" w:rsidRPr="00E36B15">
        <w:rPr>
          <w:rFonts w:cs="Arial"/>
          <w:color w:val="333333"/>
          <w:szCs w:val="24"/>
          <w:lang w:eastAsia="lv-LV"/>
        </w:rPr>
        <w:t xml:space="preserve"> (</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r w:rsidR="000F663B"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RabbitMQ.Client</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0B38EF">
        <w:rPr>
          <w:rFonts w:ascii="Courier New" w:eastAsia="Courier New" w:hAnsi="Courier New" w:cs="Courier New"/>
          <w:color w:val="0000FF"/>
          <w:sz w:val="16"/>
          <w:szCs w:val="16"/>
          <w:lang w:eastAsia="ru-RU"/>
        </w:rPr>
        <w:t>6</w:t>
      </w:r>
      <w:r w:rsidR="00037FA8"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0</w:t>
      </w:r>
      <w:r w:rsidR="00037FA8"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0</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https://www.nuget.org/api/v2/</w:t>
      </w:r>
      <w:r w:rsidR="00183F36" w:rsidRPr="00E36B15">
        <w:rPr>
          <w:rFonts w:cs="Arial"/>
          <w:color w:val="333333"/>
          <w:szCs w:val="24"/>
          <w:lang w:eastAsia="lv-LV"/>
        </w:rPr>
        <w:t>)</w:t>
      </w:r>
    </w:p>
    <w:p w14:paraId="36816C7A" w14:textId="13D5C77E" w:rsidR="00C2543F" w:rsidRPr="00E36B15" w:rsidRDefault="00C2543F" w:rsidP="008C78BF">
      <w:pPr>
        <w:pStyle w:val="ListParagraph"/>
        <w:numPr>
          <w:ilvl w:val="0"/>
          <w:numId w:val="68"/>
        </w:numPr>
        <w:spacing w:before="100" w:beforeAutospacing="1" w:after="100" w:afterAutospacing="1" w:line="240" w:lineRule="auto"/>
        <w:jc w:val="left"/>
        <w:rPr>
          <w:rFonts w:cs="Arial"/>
          <w:color w:val="333333"/>
          <w:szCs w:val="24"/>
          <w:lang w:eastAsia="lv-LV"/>
        </w:rPr>
      </w:pPr>
      <w:r w:rsidRPr="00E36B15">
        <w:rPr>
          <w:rFonts w:cs="Arial"/>
          <w:color w:val="333333"/>
          <w:szCs w:val="24"/>
          <w:lang w:eastAsia="lv-LV"/>
        </w:rPr>
        <w:lastRenderedPageBreak/>
        <w:t>Serilog.Sinks.PeriodicBatching.dll</w:t>
      </w:r>
      <w:r w:rsidR="00183F36" w:rsidRPr="00E36B15">
        <w:rPr>
          <w:rFonts w:cs="Arial"/>
          <w:color w:val="333333"/>
          <w:szCs w:val="24"/>
          <w:lang w:eastAsia="lv-LV"/>
        </w:rPr>
        <w:t xml:space="preserve"> (</w:t>
      </w:r>
      <w:r w:rsidR="00FE2953" w:rsidRPr="00E36B15">
        <w:rPr>
          <w:rFonts w:ascii="Courier New" w:eastAsia="Courier New" w:hAnsi="Courier New" w:cs="Courier New"/>
          <w:color w:val="0000FF"/>
          <w:sz w:val="16"/>
          <w:szCs w:val="16"/>
          <w:lang w:eastAsia="ru-RU"/>
        </w:rPr>
        <w:t>piemēram</w:t>
      </w:r>
      <w:r w:rsidR="00FE2953" w:rsidRPr="00E36B15">
        <w:rPr>
          <w:rFonts w:cs="Arial"/>
          <w:color w:val="333333"/>
          <w:szCs w:val="24"/>
          <w:lang w:eastAsia="lv-LV"/>
        </w:rPr>
        <w:t xml:space="preserve">, </w:t>
      </w:r>
      <w:r w:rsidR="000F663B" w:rsidRPr="00E36B15">
        <w:rPr>
          <w:rFonts w:cs="Arial"/>
          <w:color w:val="333333"/>
          <w:szCs w:val="24"/>
          <w:lang w:eastAsia="lv-LV"/>
        </w:rPr>
        <w:t xml:space="preserve"> </w:t>
      </w:r>
      <w:proofErr w:type="spellStart"/>
      <w:r w:rsidR="000F663B" w:rsidRPr="00E36B15">
        <w:rPr>
          <w:rFonts w:ascii="Courier New" w:eastAsia="Courier New" w:hAnsi="Courier New" w:cs="Courier New"/>
          <w:color w:val="0000FF"/>
          <w:sz w:val="16"/>
          <w:szCs w:val="16"/>
          <w:lang w:eastAsia="ru-RU"/>
        </w:rPr>
        <w:t>Install-Package</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Serilog.Sinks.PeriodicBatching</w:t>
      </w:r>
      <w:proofErr w:type="spellEnd"/>
      <w:r w:rsidR="000F663B" w:rsidRPr="00E36B15">
        <w:rPr>
          <w:rFonts w:ascii="Courier New" w:eastAsia="Courier New" w:hAnsi="Courier New" w:cs="Courier New"/>
          <w:color w:val="0000FF"/>
          <w:sz w:val="16"/>
          <w:szCs w:val="16"/>
          <w:lang w:eastAsia="ru-RU"/>
        </w:rPr>
        <w:t xml:space="preserve"> -</w:t>
      </w:r>
      <w:proofErr w:type="spellStart"/>
      <w:r w:rsidR="000F663B" w:rsidRPr="00E36B15">
        <w:rPr>
          <w:rFonts w:ascii="Courier New" w:eastAsia="Courier New" w:hAnsi="Courier New" w:cs="Courier New"/>
          <w:color w:val="0000FF"/>
          <w:sz w:val="16"/>
          <w:szCs w:val="16"/>
          <w:lang w:eastAsia="ru-RU"/>
        </w:rPr>
        <w:t>Version</w:t>
      </w:r>
      <w:proofErr w:type="spellEnd"/>
      <w:r w:rsidR="000F663B" w:rsidRPr="00E36B15">
        <w:rPr>
          <w:rFonts w:ascii="Courier New" w:eastAsia="Courier New" w:hAnsi="Courier New" w:cs="Courier New"/>
          <w:color w:val="0000FF"/>
          <w:sz w:val="16"/>
          <w:szCs w:val="16"/>
          <w:lang w:eastAsia="ru-RU"/>
        </w:rPr>
        <w:t xml:space="preserve"> </w:t>
      </w:r>
      <w:r w:rsidR="00037FA8" w:rsidRPr="00E36B15">
        <w:rPr>
          <w:rFonts w:ascii="Courier New" w:eastAsia="Courier New" w:hAnsi="Courier New" w:cs="Courier New"/>
          <w:color w:val="0000FF"/>
          <w:sz w:val="16"/>
          <w:szCs w:val="16"/>
          <w:lang w:eastAsia="ru-RU"/>
        </w:rPr>
        <w:t>2.</w:t>
      </w:r>
      <w:r w:rsidR="000B38EF">
        <w:rPr>
          <w:rFonts w:ascii="Courier New" w:eastAsia="Courier New" w:hAnsi="Courier New" w:cs="Courier New"/>
          <w:color w:val="0000FF"/>
          <w:sz w:val="16"/>
          <w:szCs w:val="16"/>
          <w:lang w:eastAsia="ru-RU"/>
        </w:rPr>
        <w:t>3</w:t>
      </w:r>
      <w:r w:rsidR="00183F36" w:rsidRPr="00E36B15">
        <w:rPr>
          <w:rFonts w:ascii="Courier New" w:eastAsia="Courier New" w:hAnsi="Courier New" w:cs="Courier New"/>
          <w:color w:val="0000FF"/>
          <w:sz w:val="16"/>
          <w:szCs w:val="16"/>
          <w:lang w:eastAsia="ru-RU"/>
        </w:rPr>
        <w:t>.</w:t>
      </w:r>
      <w:r w:rsidR="000B38EF">
        <w:rPr>
          <w:rFonts w:ascii="Courier New" w:eastAsia="Courier New" w:hAnsi="Courier New" w:cs="Courier New"/>
          <w:color w:val="0000FF"/>
          <w:sz w:val="16"/>
          <w:szCs w:val="16"/>
          <w:lang w:eastAsia="ru-RU"/>
        </w:rPr>
        <w:t>1</w:t>
      </w:r>
      <w:r w:rsidR="00666118" w:rsidRPr="00E36B15">
        <w:rPr>
          <w:rFonts w:ascii="Courier New" w:eastAsia="Courier New" w:hAnsi="Courier New" w:cs="Courier New"/>
          <w:color w:val="0000FF"/>
          <w:sz w:val="16"/>
          <w:szCs w:val="16"/>
          <w:lang w:eastAsia="ru-RU"/>
        </w:rPr>
        <w:t xml:space="preserve"> -</w:t>
      </w:r>
      <w:proofErr w:type="spellStart"/>
      <w:r w:rsidR="00666118" w:rsidRPr="00E36B15">
        <w:rPr>
          <w:rFonts w:ascii="Courier New" w:eastAsia="Courier New" w:hAnsi="Courier New" w:cs="Courier New"/>
          <w:color w:val="0000FF"/>
          <w:sz w:val="16"/>
          <w:szCs w:val="16"/>
          <w:lang w:eastAsia="ru-RU"/>
        </w:rPr>
        <w:t>Source</w:t>
      </w:r>
      <w:proofErr w:type="spellEnd"/>
      <w:r w:rsidR="00666118" w:rsidRPr="00E36B15">
        <w:rPr>
          <w:rFonts w:ascii="Courier New" w:eastAsia="Courier New" w:hAnsi="Courier New" w:cs="Courier New"/>
          <w:color w:val="0000FF"/>
          <w:sz w:val="16"/>
          <w:szCs w:val="16"/>
          <w:lang w:eastAsia="ru-RU"/>
        </w:rPr>
        <w:t xml:space="preserve"> https://www.nuget.org/api/v2/</w:t>
      </w:r>
      <w:r w:rsidR="00183F36" w:rsidRPr="00E36B15">
        <w:rPr>
          <w:rFonts w:cs="Arial"/>
          <w:color w:val="333333"/>
          <w:szCs w:val="24"/>
          <w:lang w:eastAsia="lv-LV"/>
        </w:rPr>
        <w:t>)</w:t>
      </w:r>
    </w:p>
    <w:p w14:paraId="69068F13" w14:textId="6E218CA6" w:rsidR="00D27616" w:rsidRPr="00E36B15" w:rsidRDefault="00D27616" w:rsidP="00B70BCA">
      <w:pPr>
        <w:spacing w:before="100" w:beforeAutospacing="1" w:after="100" w:afterAutospacing="1" w:line="240" w:lineRule="auto"/>
        <w:rPr>
          <w:rFonts w:cs="Arial"/>
          <w:color w:val="333333"/>
          <w:szCs w:val="24"/>
          <w:lang w:eastAsia="lv-LV"/>
        </w:rPr>
      </w:pPr>
      <w:r w:rsidRPr="00E36B15">
        <w:rPr>
          <w:rFonts w:cs="Arial"/>
          <w:color w:val="333333"/>
          <w:szCs w:val="24"/>
          <w:lang w:eastAsia="lv-LV"/>
        </w:rPr>
        <w:t xml:space="preserve">Pievienojot bibliotēkas no </w:t>
      </w:r>
      <w:proofErr w:type="spellStart"/>
      <w:r w:rsidRPr="00E36B15">
        <w:rPr>
          <w:rFonts w:cs="Arial"/>
          <w:color w:val="333333"/>
          <w:szCs w:val="24"/>
          <w:lang w:eastAsia="lv-LV"/>
        </w:rPr>
        <w:t>NuGet</w:t>
      </w:r>
      <w:proofErr w:type="spellEnd"/>
      <w:r w:rsidRPr="00E36B15">
        <w:rPr>
          <w:rFonts w:cs="Arial"/>
          <w:color w:val="333333"/>
          <w:szCs w:val="24"/>
          <w:lang w:eastAsia="lv-LV"/>
        </w:rPr>
        <w:t xml:space="preserve"> repozitorijiem, mainīsies </w:t>
      </w:r>
      <w:r w:rsidR="00666118" w:rsidRPr="00E36B15">
        <w:rPr>
          <w:rFonts w:cs="Arial"/>
          <w:color w:val="333333"/>
          <w:szCs w:val="24"/>
          <w:lang w:eastAsia="lv-LV"/>
        </w:rPr>
        <w:t xml:space="preserve">arī </w:t>
      </w:r>
      <w:proofErr w:type="spellStart"/>
      <w:r w:rsidR="00666118" w:rsidRPr="00E36B15">
        <w:rPr>
          <w:rFonts w:cs="Arial"/>
          <w:color w:val="333333"/>
          <w:szCs w:val="24"/>
          <w:lang w:eastAsia="lv-LV"/>
        </w:rPr>
        <w:t>app.config</w:t>
      </w:r>
      <w:proofErr w:type="spellEnd"/>
      <w:r w:rsidR="00666118" w:rsidRPr="00E36B15">
        <w:rPr>
          <w:rFonts w:cs="Arial"/>
          <w:color w:val="333333"/>
          <w:szCs w:val="24"/>
          <w:lang w:eastAsia="lv-LV"/>
        </w:rPr>
        <w:t>/</w:t>
      </w:r>
      <w:proofErr w:type="spellStart"/>
      <w:r w:rsidR="00666118" w:rsidRPr="00E36B15">
        <w:rPr>
          <w:rFonts w:cs="Arial"/>
          <w:color w:val="333333"/>
          <w:szCs w:val="24"/>
          <w:lang w:eastAsia="lv-LV"/>
        </w:rPr>
        <w:t>web.config</w:t>
      </w:r>
      <w:proofErr w:type="spellEnd"/>
      <w:r w:rsidR="00666118" w:rsidRPr="00E36B15">
        <w:rPr>
          <w:rFonts w:cs="Arial"/>
          <w:color w:val="333333"/>
          <w:szCs w:val="24"/>
          <w:lang w:eastAsia="lv-LV"/>
        </w:rPr>
        <w:t xml:space="preserve"> datne</w:t>
      </w:r>
      <w:r w:rsidRPr="00E36B15">
        <w:rPr>
          <w:rFonts w:cs="Arial"/>
          <w:color w:val="333333"/>
          <w:szCs w:val="24"/>
          <w:lang w:eastAsia="lv-LV"/>
        </w:rPr>
        <w:t>.</w:t>
      </w:r>
      <w:r w:rsidR="007D0406" w:rsidRPr="00E36B15">
        <w:rPr>
          <w:rFonts w:cs="Arial"/>
          <w:color w:val="333333"/>
          <w:szCs w:val="24"/>
          <w:lang w:eastAsia="lv-LV"/>
        </w:rPr>
        <w:t xml:space="preserve"> Norādītās bibliotēku versijas</w:t>
      </w:r>
      <w:r w:rsidR="00C6743F" w:rsidRPr="00E36B15">
        <w:rPr>
          <w:rFonts w:cs="Arial"/>
          <w:color w:val="333333"/>
          <w:szCs w:val="24"/>
          <w:lang w:eastAsia="lv-LV"/>
        </w:rPr>
        <w:t xml:space="preserve"> ir aktuālas apraksta veidošanas brīdī. Patstāvīgi instalējot pakotnes ir jāievēro to savstarpējās </w:t>
      </w:r>
      <w:r w:rsidR="00004DB6" w:rsidRPr="00E36B15">
        <w:rPr>
          <w:rFonts w:cs="Arial"/>
          <w:color w:val="333333"/>
          <w:szCs w:val="24"/>
          <w:lang w:eastAsia="lv-LV"/>
        </w:rPr>
        <w:t xml:space="preserve">versiju atkarības, </w:t>
      </w:r>
      <w:r w:rsidR="00C6743F" w:rsidRPr="00E36B15">
        <w:rPr>
          <w:rFonts w:cs="Arial"/>
          <w:color w:val="333333"/>
          <w:szCs w:val="24"/>
          <w:lang w:eastAsia="lv-LV"/>
        </w:rPr>
        <w:t xml:space="preserve">un </w:t>
      </w:r>
      <w:r w:rsidR="00004DB6" w:rsidRPr="00E36B15">
        <w:rPr>
          <w:rFonts w:cs="Arial"/>
          <w:color w:val="333333"/>
          <w:szCs w:val="24"/>
          <w:lang w:eastAsia="lv-LV"/>
        </w:rPr>
        <w:t xml:space="preserve">katrai no tām </w:t>
      </w:r>
      <w:r w:rsidR="00C6743F" w:rsidRPr="00E36B15">
        <w:rPr>
          <w:rFonts w:cs="Arial"/>
          <w:color w:val="333333"/>
          <w:szCs w:val="24"/>
          <w:lang w:eastAsia="lv-LV"/>
        </w:rPr>
        <w:t xml:space="preserve">nepieciešamā .Net ietvara </w:t>
      </w:r>
      <w:r w:rsidR="00652166" w:rsidRPr="00E36B15">
        <w:rPr>
          <w:rFonts w:cs="Arial"/>
          <w:color w:val="333333"/>
          <w:szCs w:val="24"/>
          <w:lang w:eastAsia="lv-LV"/>
        </w:rPr>
        <w:t>atk</w:t>
      </w:r>
      <w:r w:rsidR="00C6743F" w:rsidRPr="00E36B15">
        <w:rPr>
          <w:rFonts w:cs="Arial"/>
          <w:color w:val="333333"/>
          <w:szCs w:val="24"/>
          <w:lang w:eastAsia="lv-LV"/>
        </w:rPr>
        <w:t>arības.</w:t>
      </w:r>
    </w:p>
    <w:p w14:paraId="6AAE485B" w14:textId="1E6D723A" w:rsidR="00E678AE" w:rsidRPr="00E36B15" w:rsidRDefault="00E678AE" w:rsidP="00B70BCA">
      <w:pPr>
        <w:spacing w:before="100" w:beforeAutospacing="1" w:after="100" w:afterAutospacing="1" w:line="240" w:lineRule="auto"/>
        <w:rPr>
          <w:rFonts w:cs="Arial"/>
          <w:color w:val="333333"/>
          <w:szCs w:val="24"/>
          <w:lang w:eastAsia="lv-LV"/>
        </w:rPr>
      </w:pPr>
      <w:r w:rsidRPr="00E36B15">
        <w:rPr>
          <w:rFonts w:cs="Arial"/>
          <w:color w:val="333333"/>
          <w:szCs w:val="24"/>
          <w:lang w:eastAsia="lv-LV"/>
        </w:rPr>
        <w:t xml:space="preserve">Audita rakstīšanai </w:t>
      </w:r>
      <w:r w:rsidR="00C030A6" w:rsidRPr="00E36B15">
        <w:rPr>
          <w:rFonts w:cs="Arial"/>
          <w:color w:val="333333"/>
          <w:szCs w:val="24"/>
          <w:lang w:eastAsia="lv-LV"/>
        </w:rPr>
        <w:t>jā</w:t>
      </w:r>
      <w:r w:rsidRPr="00E36B15">
        <w:rPr>
          <w:rFonts w:cs="Arial"/>
          <w:color w:val="333333"/>
          <w:szCs w:val="24"/>
          <w:lang w:eastAsia="lv-LV"/>
        </w:rPr>
        <w:t xml:space="preserve">izmanto </w:t>
      </w:r>
      <w:r w:rsidRPr="00E36B15">
        <w:rPr>
          <w:rFonts w:cs="Arial"/>
          <w:color w:val="333333"/>
          <w:szCs w:val="24"/>
          <w:lang w:eastAsia="lv-LV"/>
        </w:rPr>
        <w:fldChar w:fldCharType="begin"/>
      </w:r>
      <w:r w:rsidRPr="00E36B15">
        <w:rPr>
          <w:rFonts w:cs="Arial"/>
          <w:color w:val="333333"/>
          <w:szCs w:val="24"/>
          <w:lang w:eastAsia="lv-LV"/>
        </w:rPr>
        <w:instrText xml:space="preserve"> REF _Ref526947446 \h </w:instrText>
      </w:r>
      <w:r w:rsidR="00EF20DA" w:rsidRPr="00E36B15">
        <w:rPr>
          <w:rFonts w:cs="Arial"/>
          <w:color w:val="333333"/>
          <w:szCs w:val="24"/>
          <w:lang w:eastAsia="lv-LV"/>
        </w:rPr>
        <w:instrText xml:space="preserve"> \* MERGEFORMAT </w:instrText>
      </w:r>
      <w:r w:rsidRPr="00E36B15">
        <w:rPr>
          <w:rFonts w:cs="Arial"/>
          <w:color w:val="333333"/>
          <w:szCs w:val="24"/>
          <w:lang w:eastAsia="lv-LV"/>
        </w:rPr>
      </w:r>
      <w:r w:rsidRPr="00E36B15">
        <w:rPr>
          <w:rFonts w:cs="Arial"/>
          <w:color w:val="333333"/>
          <w:szCs w:val="24"/>
          <w:lang w:eastAsia="lv-LV"/>
        </w:rPr>
        <w:fldChar w:fldCharType="separate"/>
      </w:r>
      <w:r w:rsidR="00A10890" w:rsidRPr="0011798C">
        <w:rPr>
          <w:rFonts w:cs="Arial"/>
          <w:color w:val="333333"/>
          <w:szCs w:val="24"/>
          <w:lang w:eastAsia="lv-LV"/>
        </w:rPr>
        <w:t>Metode „</w:t>
      </w:r>
      <w:proofErr w:type="spellStart"/>
      <w:r w:rsidR="00A10890" w:rsidRPr="0011798C">
        <w:rPr>
          <w:rFonts w:cs="Arial"/>
          <w:color w:val="333333"/>
          <w:szCs w:val="24"/>
          <w:lang w:eastAsia="lv-LV"/>
        </w:rPr>
        <w:t>WriteAudit</w:t>
      </w:r>
      <w:proofErr w:type="spellEnd"/>
      <w:r w:rsidR="00A10890" w:rsidRPr="0011798C">
        <w:rPr>
          <w:rFonts w:cs="Arial"/>
          <w:color w:val="333333"/>
          <w:szCs w:val="24"/>
          <w:lang w:eastAsia="lv-LV"/>
        </w:rPr>
        <w:t>”</w:t>
      </w:r>
      <w:r w:rsidRPr="00E36B15">
        <w:rPr>
          <w:rFonts w:cs="Arial"/>
          <w:color w:val="333333"/>
          <w:szCs w:val="24"/>
          <w:lang w:eastAsia="lv-LV"/>
        </w:rPr>
        <w:fldChar w:fldCharType="end"/>
      </w:r>
      <w:r w:rsidR="00C030A6" w:rsidRPr="00E36B15">
        <w:rPr>
          <w:rFonts w:cs="Arial"/>
          <w:color w:val="333333"/>
          <w:szCs w:val="24"/>
          <w:lang w:eastAsia="lv-LV"/>
        </w:rPr>
        <w:t xml:space="preserve">, skat. </w:t>
      </w:r>
      <w:r w:rsidR="00C030A6" w:rsidRPr="00E36B15">
        <w:rPr>
          <w:rFonts w:cs="Arial"/>
          <w:color w:val="333333"/>
          <w:szCs w:val="24"/>
          <w:lang w:eastAsia="lv-LV"/>
        </w:rPr>
        <w:fldChar w:fldCharType="begin"/>
      </w:r>
      <w:r w:rsidR="00C030A6" w:rsidRPr="00E36B15">
        <w:rPr>
          <w:rFonts w:cs="Arial"/>
          <w:color w:val="333333"/>
          <w:szCs w:val="24"/>
          <w:lang w:eastAsia="lv-LV"/>
        </w:rPr>
        <w:instrText xml:space="preserve"> REF _Ref526947446 \w \h </w:instrText>
      </w:r>
      <w:r w:rsidR="00EF20DA" w:rsidRPr="00E36B15">
        <w:rPr>
          <w:rFonts w:cs="Arial"/>
          <w:color w:val="333333"/>
          <w:szCs w:val="24"/>
          <w:lang w:eastAsia="lv-LV"/>
        </w:rPr>
        <w:instrText xml:space="preserve"> \* MERGEFORMAT </w:instrText>
      </w:r>
      <w:r w:rsidR="00C030A6" w:rsidRPr="00E36B15">
        <w:rPr>
          <w:rFonts w:cs="Arial"/>
          <w:color w:val="333333"/>
          <w:szCs w:val="24"/>
          <w:lang w:eastAsia="lv-LV"/>
        </w:rPr>
      </w:r>
      <w:r w:rsidR="00C030A6" w:rsidRPr="00E36B15">
        <w:rPr>
          <w:rFonts w:cs="Arial"/>
          <w:color w:val="333333"/>
          <w:szCs w:val="24"/>
          <w:lang w:eastAsia="lv-LV"/>
        </w:rPr>
        <w:fldChar w:fldCharType="separate"/>
      </w:r>
      <w:r w:rsidR="00A10890">
        <w:rPr>
          <w:rFonts w:cs="Arial"/>
          <w:color w:val="333333"/>
          <w:szCs w:val="24"/>
          <w:lang w:eastAsia="lv-LV"/>
        </w:rPr>
        <w:t>2.4.2.1.3</w:t>
      </w:r>
      <w:r w:rsidR="00C030A6" w:rsidRPr="00E36B15">
        <w:rPr>
          <w:rFonts w:cs="Arial"/>
          <w:color w:val="333333"/>
          <w:szCs w:val="24"/>
          <w:lang w:eastAsia="lv-LV"/>
        </w:rPr>
        <w:fldChar w:fldCharType="end"/>
      </w:r>
      <w:r w:rsidR="00C030A6" w:rsidRPr="00E36B15">
        <w:rPr>
          <w:rFonts w:cs="Arial"/>
          <w:color w:val="333333"/>
          <w:szCs w:val="24"/>
          <w:lang w:eastAsia="lv-LV"/>
        </w:rPr>
        <w:t xml:space="preserve">. paragrāfu. </w:t>
      </w:r>
    </w:p>
    <w:p w14:paraId="09EF1585" w14:textId="5715EA22" w:rsidR="00E678AE" w:rsidRPr="00E36B15" w:rsidRDefault="00E678AE" w:rsidP="008C78BF">
      <w:pPr>
        <w:spacing w:before="100" w:beforeAutospacing="1" w:after="100" w:afterAutospacing="1" w:line="240" w:lineRule="auto"/>
        <w:jc w:val="left"/>
        <w:rPr>
          <w:rFonts w:cs="Arial"/>
          <w:color w:val="333333"/>
          <w:szCs w:val="24"/>
          <w:lang w:eastAsia="lv-LV"/>
        </w:rPr>
      </w:pPr>
      <w:r w:rsidRPr="00E36B15">
        <w:rPr>
          <w:rFonts w:cs="Arial"/>
          <w:color w:val="333333"/>
          <w:szCs w:val="24"/>
          <w:lang w:eastAsia="lv-LV"/>
        </w:rPr>
        <w:t xml:space="preserve">Lietojuma konfigurēšanu rakstīšanai rindā vai datnēs skatīt </w:t>
      </w:r>
      <w:r w:rsidR="005A30AD" w:rsidRPr="00E36B15">
        <w:rPr>
          <w:rFonts w:cs="Arial"/>
          <w:color w:val="333333"/>
          <w:szCs w:val="24"/>
          <w:lang w:eastAsia="lv-LV"/>
        </w:rPr>
        <w:t>nākamajās</w:t>
      </w:r>
      <w:r w:rsidRPr="00E36B15">
        <w:rPr>
          <w:rFonts w:cs="Arial"/>
          <w:color w:val="333333"/>
          <w:szCs w:val="24"/>
          <w:lang w:eastAsia="lv-LV"/>
        </w:rPr>
        <w:t xml:space="preserve"> nodaļās.</w:t>
      </w:r>
    </w:p>
    <w:p w14:paraId="27524137" w14:textId="3F9B408A" w:rsidR="00A34741" w:rsidRPr="00E36B15" w:rsidRDefault="00C01D72" w:rsidP="008C78BF">
      <w:pPr>
        <w:pStyle w:val="Heading4"/>
      </w:pPr>
      <w:bookmarkStart w:id="1780" w:name="_Toc527029982"/>
      <w:bookmarkStart w:id="1781" w:name="_Toc528072983"/>
      <w:bookmarkStart w:id="1782" w:name="_Toc528158490"/>
      <w:bookmarkStart w:id="1783" w:name="_Toc157765362"/>
      <w:bookmarkEnd w:id="1780"/>
      <w:bookmarkEnd w:id="1781"/>
      <w:bookmarkEnd w:id="1782"/>
      <w:r w:rsidRPr="00E36B15">
        <w:t xml:space="preserve">Lietojuma konfigurēšana </w:t>
      </w:r>
      <w:r w:rsidR="00D04CAB" w:rsidRPr="00E36B15">
        <w:t xml:space="preserve">audita </w:t>
      </w:r>
      <w:r w:rsidR="00A34741" w:rsidRPr="00E36B15">
        <w:t>rakstīšana</w:t>
      </w:r>
      <w:r w:rsidRPr="00E36B15">
        <w:t>i</w:t>
      </w:r>
      <w:r w:rsidR="00A34741" w:rsidRPr="00E36B15">
        <w:t xml:space="preserve"> datnē</w:t>
      </w:r>
      <w:r w:rsidR="00C80E3B" w:rsidRPr="00E36B15">
        <w:t xml:space="preserve"> ar </w:t>
      </w:r>
      <w:proofErr w:type="spellStart"/>
      <w:r w:rsidR="00C80E3B" w:rsidRPr="00E36B15">
        <w:t>Serilog</w:t>
      </w:r>
      <w:bookmarkEnd w:id="1783"/>
      <w:proofErr w:type="spellEnd"/>
    </w:p>
    <w:p w14:paraId="53A762E0" w14:textId="0CED1E86" w:rsidR="00C34135" w:rsidRPr="00E36B15" w:rsidRDefault="00C34135" w:rsidP="00C34135">
      <w:r w:rsidRPr="00E36B15">
        <w:t xml:space="preserve">Sekcijā </w:t>
      </w:r>
      <w:proofErr w:type="spellStart"/>
      <w:r w:rsidR="00C2543F" w:rsidRPr="00E36B15">
        <w:rPr>
          <w:i/>
        </w:rPr>
        <w:t>configSections</w:t>
      </w:r>
      <w:proofErr w:type="spellEnd"/>
      <w:r w:rsidRPr="00E36B15">
        <w:t xml:space="preserve"> pievienojiet elementu ar nosaukumu </w:t>
      </w:r>
      <w:proofErr w:type="spellStart"/>
      <w:r w:rsidR="00C2543F" w:rsidRPr="00E36B15">
        <w:rPr>
          <w:b/>
          <w:i/>
        </w:rPr>
        <w:t>diagnosticConfiguration</w:t>
      </w:r>
      <w:proofErr w:type="spellEnd"/>
      <w:r w:rsidRPr="00E36B15">
        <w:t>.</w:t>
      </w:r>
    </w:p>
    <w:p w14:paraId="32FE753B" w14:textId="77777777" w:rsidR="00C2543F" w:rsidRPr="00E36B15" w:rsidRDefault="00C2543F" w:rsidP="00C2543F">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66E42E60" w14:textId="1BBEE0D7" w:rsidR="00C2543F" w:rsidRPr="00E36B15" w:rsidRDefault="00C2543F" w:rsidP="00C2543F">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"/&gt;</w:t>
      </w:r>
    </w:p>
    <w:p w14:paraId="1B1E176E" w14:textId="5AD3FFD3" w:rsidR="00C34135" w:rsidRPr="00E36B15" w:rsidRDefault="00C2543F" w:rsidP="00C2543F">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755E3183" w14:textId="2615A8D7" w:rsidR="00D27616" w:rsidRPr="00E36B15" w:rsidRDefault="00614EB2" w:rsidP="00D27616">
      <w:r w:rsidRPr="00E36B15">
        <w:t>Aizvietojiet</w:t>
      </w:r>
      <w:r w:rsidR="00D27616" w:rsidRPr="00E36B15">
        <w:t xml:space="preserve"> elementu </w:t>
      </w:r>
      <w:proofErr w:type="spellStart"/>
      <w:r w:rsidR="00D27616" w:rsidRPr="00E36B15">
        <w:rPr>
          <w:i/>
        </w:rPr>
        <w:t>diagnosticConfiguration</w:t>
      </w:r>
      <w:proofErr w:type="spellEnd"/>
      <w:r w:rsidRPr="00E36B15">
        <w:t>, piemēram:</w:t>
      </w:r>
    </w:p>
    <w:p w14:paraId="399E771C" w14:textId="133AC096" w:rsidR="00D27616" w:rsidRPr="00E36B15" w:rsidRDefault="00D27616" w:rsidP="00D27616">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IVIS.Diagnostics.IvisLogWriter</w:t>
      </w:r>
      <w:proofErr w:type="spellEnd"/>
      <w:r w:rsidRPr="00E36B15">
        <w:rPr>
          <w:lang w:val="lv-LV"/>
        </w:rPr>
        <w:t xml:space="preserve">, </w:t>
      </w:r>
      <w:proofErr w:type="spellStart"/>
      <w:r w:rsidRPr="00E36B15">
        <w:rPr>
          <w:lang w:val="lv-LV"/>
        </w:rPr>
        <w:t>IVIS.Diagnostics</w:t>
      </w:r>
      <w:proofErr w:type="spellEnd"/>
      <w:r w:rsidRPr="00E36B15">
        <w:rPr>
          <w:lang w:val="lv-LV"/>
        </w:rPr>
        <w:t>"/&gt;</w:t>
      </w:r>
    </w:p>
    <w:p w14:paraId="51F976A7" w14:textId="268677B7" w:rsidR="00954072" w:rsidRPr="00E36B15" w:rsidRDefault="00614EB2" w:rsidP="008C78BF">
      <w:r w:rsidRPr="00E36B15">
        <w:t>ar</w:t>
      </w:r>
      <w:r w:rsidR="00954072" w:rsidRPr="00E36B15">
        <w:t xml:space="preserve"> elementu </w:t>
      </w:r>
      <w:proofErr w:type="spellStart"/>
      <w:r w:rsidR="00954072" w:rsidRPr="00E36B15">
        <w:rPr>
          <w:i/>
        </w:rPr>
        <w:t>diagnosticConfiguration</w:t>
      </w:r>
      <w:proofErr w:type="spellEnd"/>
      <w:r w:rsidR="00954072" w:rsidRPr="00E36B15">
        <w:t>:</w:t>
      </w:r>
    </w:p>
    <w:p w14:paraId="631E1024" w14:textId="4997AE9F" w:rsidR="00954072" w:rsidRPr="00E36B15" w:rsidRDefault="00954072" w:rsidP="00954072">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Viss.Diagnostics.Serilog.VissSerilogWriter</w:t>
      </w:r>
      <w:proofErr w:type="spellEnd"/>
      <w:r w:rsidRPr="00E36B15">
        <w:rPr>
          <w:lang w:val="lv-LV"/>
        </w:rPr>
        <w:t xml:space="preserve">, </w:t>
      </w:r>
      <w:proofErr w:type="spellStart"/>
      <w:r w:rsidRPr="00E36B15">
        <w:rPr>
          <w:lang w:val="lv-LV"/>
        </w:rPr>
        <w:t>Viss.Diagnostics.Serilog</w:t>
      </w:r>
      <w:proofErr w:type="spellEnd"/>
      <w:r w:rsidRPr="00E36B15">
        <w:rPr>
          <w:lang w:val="lv-LV"/>
        </w:rPr>
        <w:t>" /&gt;</w:t>
      </w:r>
    </w:p>
    <w:p w14:paraId="72CCA685" w14:textId="21BECF35" w:rsidR="00C2543F" w:rsidRPr="00E36B15" w:rsidRDefault="00A34741" w:rsidP="008C78BF">
      <w:r w:rsidRPr="00E36B15">
        <w:t>S</w:t>
      </w:r>
      <w:r w:rsidR="00C2543F" w:rsidRPr="00E36B15">
        <w:t xml:space="preserve">ekcijā </w:t>
      </w:r>
      <w:proofErr w:type="spellStart"/>
      <w:r w:rsidR="00C2543F" w:rsidRPr="00E36B15">
        <w:rPr>
          <w:i/>
        </w:rPr>
        <w:t>appSettings</w:t>
      </w:r>
      <w:proofErr w:type="spellEnd"/>
      <w:r w:rsidR="00C2543F" w:rsidRPr="00E36B15">
        <w:t xml:space="preserve">, norādiet </w:t>
      </w:r>
      <w:r w:rsidR="004C0765" w:rsidRPr="00E36B15">
        <w:t xml:space="preserve">parametrus </w:t>
      </w:r>
      <w:proofErr w:type="spellStart"/>
      <w:r w:rsidR="00C2543F" w:rsidRPr="00E36B15">
        <w:t>Serilog</w:t>
      </w:r>
      <w:proofErr w:type="spellEnd"/>
      <w:r w:rsidR="00C2543F" w:rsidRPr="00E36B15">
        <w:t xml:space="preserve"> bibliotēka</w:t>
      </w:r>
      <w:r w:rsidR="004C0765" w:rsidRPr="00E36B15">
        <w:t>i</w:t>
      </w:r>
      <w:r w:rsidR="00C2543F" w:rsidRPr="00E36B15">
        <w:t xml:space="preserve"> </w:t>
      </w:r>
      <w:r w:rsidR="00DE18BA" w:rsidRPr="00E36B15">
        <w:t>(</w:t>
      </w:r>
      <w:r w:rsidR="006E7DF0" w:rsidRPr="00E36B15">
        <w:t>https://github.com/serilog/serilog-settings-appsettings</w:t>
      </w:r>
      <w:r w:rsidR="00DE18BA" w:rsidRPr="00E36B15">
        <w:t>)</w:t>
      </w:r>
      <w:r w:rsidR="00C2543F" w:rsidRPr="00E36B15">
        <w:t>:</w:t>
      </w:r>
    </w:p>
    <w:p w14:paraId="162F526B" w14:textId="77777777" w:rsidR="009F43E8" w:rsidRPr="00E36B15" w:rsidRDefault="009F43E8" w:rsidP="009F43E8">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3079A093" w14:textId="77777777" w:rsidR="009F43E8" w:rsidRPr="00E36B15" w:rsidRDefault="009F43E8" w:rsidP="009F43E8">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serilog:using:File</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Serilog.Sinks.File</w:t>
      </w:r>
      <w:proofErr w:type="spellEnd"/>
      <w:r w:rsidRPr="00E36B15">
        <w:rPr>
          <w:lang w:val="lv-LV"/>
        </w:rPr>
        <w:t>" /&gt;</w:t>
      </w:r>
    </w:p>
    <w:p w14:paraId="4511E8BD" w14:textId="77777777" w:rsidR="009F43E8" w:rsidRPr="00E36B15" w:rsidRDefault="009F43E8" w:rsidP="009F43E8">
      <w:pPr>
        <w:pStyle w:val="code0"/>
        <w:ind w:left="360"/>
        <w:rPr>
          <w:lang w:val="lv-LV"/>
        </w:rPr>
      </w:pPr>
      <w:r w:rsidRPr="00E36B15">
        <w:rPr>
          <w:lang w:val="lv-LV"/>
        </w:rPr>
        <w:t xml:space="preserve">    </w:t>
      </w:r>
    </w:p>
    <w:p w14:paraId="5B1A837C" w14:textId="4BCCF355" w:rsidR="009F43E8" w:rsidRPr="00E36B15" w:rsidRDefault="009F43E8" w:rsidP="009F43E8">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serilog:audit-to:File.path</w:t>
      </w:r>
      <w:proofErr w:type="spellEnd"/>
      <w:r w:rsidRPr="00E36B15">
        <w:rPr>
          <w:lang w:val="lv-LV"/>
        </w:rPr>
        <w:t xml:space="preserve">" </w:t>
      </w:r>
      <w:proofErr w:type="spellStart"/>
      <w:r w:rsidRPr="00E36B15">
        <w:rPr>
          <w:lang w:val="lv-LV"/>
        </w:rPr>
        <w:t>value</w:t>
      </w:r>
      <w:proofErr w:type="spellEnd"/>
      <w:r w:rsidRPr="00E36B15">
        <w:rPr>
          <w:lang w:val="lv-LV"/>
        </w:rPr>
        <w:t>="</w:t>
      </w:r>
      <w:r w:rsidR="00C83B58" w:rsidRPr="00E36B15">
        <w:rPr>
          <w:lang w:val="lv-LV"/>
        </w:rPr>
        <w:t>c:</w:t>
      </w:r>
      <w:r w:rsidRPr="00E36B15">
        <w:rPr>
          <w:lang w:val="lv-LV"/>
        </w:rPr>
        <w:t>\Logs\cfg-audit.json" /&gt;</w:t>
      </w:r>
    </w:p>
    <w:p w14:paraId="23330A4F" w14:textId="77777777" w:rsidR="009F43E8" w:rsidRPr="00E36B15" w:rsidRDefault="009F43E8" w:rsidP="009F43E8">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serilog:audit-to:File.formatter</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Viss.Diagnostics.Serilog.JsonFormatter</w:t>
      </w:r>
      <w:proofErr w:type="spellEnd"/>
      <w:r w:rsidRPr="00E36B15">
        <w:rPr>
          <w:lang w:val="lv-LV"/>
        </w:rPr>
        <w:t xml:space="preserve">, </w:t>
      </w:r>
      <w:proofErr w:type="spellStart"/>
      <w:r w:rsidRPr="00E36B15">
        <w:rPr>
          <w:lang w:val="lv-LV"/>
        </w:rPr>
        <w:t>Viss.Diagnostics.Serilog</w:t>
      </w:r>
      <w:proofErr w:type="spellEnd"/>
      <w:r w:rsidRPr="00E36B15">
        <w:rPr>
          <w:lang w:val="lv-LV"/>
        </w:rPr>
        <w:t>" /&gt;</w:t>
      </w:r>
    </w:p>
    <w:p w14:paraId="781F3F81" w14:textId="77777777" w:rsidR="009F43E8" w:rsidRPr="00E36B15" w:rsidRDefault="009F43E8" w:rsidP="009F43E8">
      <w:pPr>
        <w:pStyle w:val="code0"/>
        <w:ind w:left="360"/>
        <w:rPr>
          <w:lang w:val="lv-LV"/>
        </w:rPr>
      </w:pPr>
      <w:r w:rsidRPr="00E36B15">
        <w:rPr>
          <w:lang w:val="lv-LV"/>
        </w:rPr>
        <w:t xml:space="preserve">  &lt;/</w:t>
      </w:r>
      <w:proofErr w:type="spellStart"/>
      <w:r w:rsidRPr="00E36B15">
        <w:rPr>
          <w:lang w:val="lv-LV"/>
        </w:rPr>
        <w:t>appSettings</w:t>
      </w:r>
      <w:proofErr w:type="spellEnd"/>
      <w:r w:rsidRPr="00E36B15">
        <w:rPr>
          <w:lang w:val="lv-LV"/>
        </w:rPr>
        <w:t>&gt;</w:t>
      </w:r>
    </w:p>
    <w:p w14:paraId="50B4597A" w14:textId="3E10207C" w:rsidR="006A27BE" w:rsidRPr="00E36B15" w:rsidRDefault="006A27BE" w:rsidP="006A27BE">
      <w:r w:rsidRPr="00E36B15">
        <w:t xml:space="preserve">Auditējamo ziņojumu filtrēšanai pirms ierakstīšanas, </w:t>
      </w:r>
      <w:r w:rsidR="00125D8D" w:rsidRPr="00E36B15">
        <w:t>konfigurācijai pievienojiet parametrus</w:t>
      </w:r>
      <w:r w:rsidRPr="00E36B15">
        <w:t>:</w:t>
      </w:r>
    </w:p>
    <w:p w14:paraId="31D978F5" w14:textId="77777777" w:rsidR="006A27BE" w:rsidRPr="00E36B15" w:rsidRDefault="006A27BE" w:rsidP="006A27BE">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41F74C7F" w14:textId="583BACD9" w:rsidR="00125D8D" w:rsidRPr="00E36B15" w:rsidRDefault="006A27BE" w:rsidP="00125D8D">
      <w:pPr>
        <w:pStyle w:val="code0"/>
        <w:ind w:left="360"/>
        <w:rPr>
          <w:lang w:val="lv-LV"/>
        </w:rPr>
      </w:pPr>
      <w:r w:rsidRPr="00E36B15">
        <w:rPr>
          <w:lang w:val="lv-LV"/>
        </w:rPr>
        <w:t xml:space="preserve">    </w:t>
      </w:r>
      <w:r w:rsidR="00125D8D" w:rsidRPr="00E36B15">
        <w:rPr>
          <w:lang w:val="lv-LV"/>
        </w:rPr>
        <w:t>&lt;</w:t>
      </w:r>
      <w:proofErr w:type="spellStart"/>
      <w:r w:rsidR="00125D8D" w:rsidRPr="00E36B15">
        <w:rPr>
          <w:lang w:val="lv-LV"/>
        </w:rPr>
        <w:t>add</w:t>
      </w:r>
      <w:proofErr w:type="spellEnd"/>
      <w:r w:rsidR="00125D8D" w:rsidRPr="00E36B15">
        <w:rPr>
          <w:lang w:val="lv-LV"/>
        </w:rPr>
        <w:t xml:space="preserve"> </w:t>
      </w:r>
      <w:proofErr w:type="spellStart"/>
      <w:r w:rsidR="00125D8D" w:rsidRPr="00E36B15">
        <w:rPr>
          <w:lang w:val="lv-LV"/>
        </w:rPr>
        <w:t>key</w:t>
      </w:r>
      <w:proofErr w:type="spellEnd"/>
      <w:r w:rsidR="00125D8D" w:rsidRPr="00E36B15">
        <w:rPr>
          <w:lang w:val="lv-LV"/>
        </w:rPr>
        <w:t>="</w:t>
      </w:r>
      <w:proofErr w:type="spellStart"/>
      <w:r w:rsidR="00125D8D" w:rsidRPr="00E36B15">
        <w:rPr>
          <w:lang w:val="lv-LV"/>
        </w:rPr>
        <w:t>serilog:using:FilterExpressions</w:t>
      </w:r>
      <w:proofErr w:type="spellEnd"/>
      <w:r w:rsidR="00125D8D" w:rsidRPr="00E36B15">
        <w:rPr>
          <w:lang w:val="lv-LV"/>
        </w:rPr>
        <w:t xml:space="preserve">" </w:t>
      </w:r>
      <w:proofErr w:type="spellStart"/>
      <w:r w:rsidR="00125D8D" w:rsidRPr="00E36B15">
        <w:rPr>
          <w:lang w:val="lv-LV"/>
        </w:rPr>
        <w:t>value</w:t>
      </w:r>
      <w:proofErr w:type="spellEnd"/>
      <w:r w:rsidR="00125D8D" w:rsidRPr="00E36B15">
        <w:rPr>
          <w:lang w:val="lv-LV"/>
        </w:rPr>
        <w:t>="</w:t>
      </w:r>
      <w:proofErr w:type="spellStart"/>
      <w:r w:rsidR="00125D8D" w:rsidRPr="00E36B15">
        <w:rPr>
          <w:lang w:val="lv-LV"/>
        </w:rPr>
        <w:t>Serilog.Expressions</w:t>
      </w:r>
      <w:proofErr w:type="spellEnd"/>
      <w:r w:rsidR="00125D8D" w:rsidRPr="00E36B15">
        <w:rPr>
          <w:lang w:val="lv-LV"/>
        </w:rPr>
        <w:t>" /&gt;</w:t>
      </w:r>
    </w:p>
    <w:p w14:paraId="428726E6" w14:textId="473E74D6" w:rsidR="006A27BE" w:rsidRPr="00E36B15" w:rsidRDefault="00125D8D" w:rsidP="00125D8D">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serilog:filter:ByIncludingOnly.expression</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Properties</w:t>
      </w:r>
      <w:proofErr w:type="spellEnd"/>
      <w:r w:rsidRPr="00E36B15">
        <w:rPr>
          <w:lang w:val="lv-LV"/>
        </w:rPr>
        <w:t>['</w:t>
      </w:r>
      <w:proofErr w:type="spellStart"/>
      <w:r w:rsidRPr="00E36B15">
        <w:rPr>
          <w:lang w:val="lv-LV"/>
        </w:rPr>
        <w:t>auditLogEntry</w:t>
      </w:r>
      <w:proofErr w:type="spellEnd"/>
      <w:r w:rsidRPr="00E36B15">
        <w:rPr>
          <w:lang w:val="lv-LV"/>
        </w:rPr>
        <w:t xml:space="preserve">'] </w:t>
      </w:r>
      <w:proofErr w:type="spellStart"/>
      <w:r w:rsidRPr="00E36B15">
        <w:rPr>
          <w:lang w:val="lv-LV"/>
        </w:rPr>
        <w:t>is</w:t>
      </w:r>
      <w:proofErr w:type="spellEnd"/>
      <w:r w:rsidRPr="00E36B15">
        <w:rPr>
          <w:lang w:val="lv-LV"/>
        </w:rPr>
        <w:t xml:space="preserve"> </w:t>
      </w:r>
      <w:proofErr w:type="spellStart"/>
      <w:r w:rsidRPr="00E36B15">
        <w:rPr>
          <w:lang w:val="lv-LV"/>
        </w:rPr>
        <w:t>not</w:t>
      </w:r>
      <w:proofErr w:type="spellEnd"/>
      <w:r w:rsidRPr="00E36B15">
        <w:rPr>
          <w:lang w:val="lv-LV"/>
        </w:rPr>
        <w:t xml:space="preserve"> </w:t>
      </w:r>
      <w:proofErr w:type="spellStart"/>
      <w:r w:rsidRPr="00E36B15">
        <w:rPr>
          <w:lang w:val="lv-LV"/>
        </w:rPr>
        <w:t>null</w:t>
      </w:r>
      <w:proofErr w:type="spellEnd"/>
      <w:r w:rsidRPr="00E36B15">
        <w:rPr>
          <w:lang w:val="lv-LV"/>
        </w:rPr>
        <w:t>"/&gt;</w:t>
      </w:r>
    </w:p>
    <w:p w14:paraId="55EC119B" w14:textId="77777777" w:rsidR="006A27BE" w:rsidRPr="00E36B15" w:rsidRDefault="006A27BE" w:rsidP="006A27BE">
      <w:pPr>
        <w:pStyle w:val="code0"/>
        <w:ind w:left="360"/>
        <w:rPr>
          <w:lang w:val="lv-LV"/>
        </w:rPr>
      </w:pPr>
      <w:r w:rsidRPr="00E36B15">
        <w:rPr>
          <w:lang w:val="lv-LV"/>
        </w:rPr>
        <w:t xml:space="preserve">  &lt;/</w:t>
      </w:r>
      <w:proofErr w:type="spellStart"/>
      <w:r w:rsidRPr="00E36B15">
        <w:rPr>
          <w:lang w:val="lv-LV"/>
        </w:rPr>
        <w:t>appSettings</w:t>
      </w:r>
      <w:proofErr w:type="spellEnd"/>
      <w:r w:rsidRPr="00E36B15">
        <w:rPr>
          <w:lang w:val="lv-LV"/>
        </w:rPr>
        <w:t>&gt;</w:t>
      </w:r>
    </w:p>
    <w:p w14:paraId="5C6C4F28" w14:textId="109FE1FE" w:rsidR="006A27BE" w:rsidRPr="00E36B15" w:rsidRDefault="00125D8D" w:rsidP="006A27BE">
      <w:r w:rsidRPr="00E36B15">
        <w:t>Minētajā piemērā aizvieto</w:t>
      </w:r>
      <w:r w:rsidR="002F4F88" w:rsidRPr="00E36B15">
        <w:t>j</w:t>
      </w:r>
      <w:r w:rsidRPr="00E36B15">
        <w:t xml:space="preserve">ot </w:t>
      </w:r>
      <w:proofErr w:type="spellStart"/>
      <w:r w:rsidRPr="00E36B15">
        <w:rPr>
          <w:rFonts w:ascii="Courier New" w:eastAsia="Courier New" w:hAnsi="Courier New" w:cs="Courier New"/>
          <w:color w:val="0000FF"/>
          <w:sz w:val="16"/>
          <w:szCs w:val="16"/>
          <w:lang w:eastAsia="ru-RU"/>
        </w:rPr>
        <w:t>is</w:t>
      </w:r>
      <w:proofErr w:type="spellEnd"/>
      <w:r w:rsidRPr="00E36B15">
        <w:rPr>
          <w:rFonts w:ascii="Courier New" w:eastAsia="Courier New" w:hAnsi="Courier New" w:cs="Courier New"/>
          <w:color w:val="0000FF"/>
          <w:sz w:val="16"/>
          <w:szCs w:val="16"/>
          <w:lang w:eastAsia="ru-RU"/>
        </w:rPr>
        <w:t xml:space="preserve"> </w:t>
      </w:r>
      <w:proofErr w:type="spellStart"/>
      <w:r w:rsidRPr="00E36B15">
        <w:rPr>
          <w:rFonts w:ascii="Courier New" w:eastAsia="Courier New" w:hAnsi="Courier New" w:cs="Courier New"/>
          <w:color w:val="0000FF"/>
          <w:sz w:val="16"/>
          <w:szCs w:val="16"/>
          <w:lang w:eastAsia="ru-RU"/>
        </w:rPr>
        <w:t>not</w:t>
      </w:r>
      <w:proofErr w:type="spellEnd"/>
      <w:r w:rsidRPr="00E36B15">
        <w:rPr>
          <w:rFonts w:ascii="Courier New" w:eastAsia="Courier New" w:hAnsi="Courier New" w:cs="Courier New"/>
          <w:color w:val="0000FF"/>
          <w:sz w:val="16"/>
          <w:szCs w:val="16"/>
          <w:lang w:eastAsia="ru-RU"/>
        </w:rPr>
        <w:t xml:space="preserve"> </w:t>
      </w:r>
      <w:proofErr w:type="spellStart"/>
      <w:r w:rsidRPr="00E36B15">
        <w:rPr>
          <w:rFonts w:ascii="Courier New" w:eastAsia="Courier New" w:hAnsi="Courier New" w:cs="Courier New"/>
          <w:color w:val="0000FF"/>
          <w:sz w:val="16"/>
          <w:szCs w:val="16"/>
          <w:lang w:eastAsia="ru-RU"/>
        </w:rPr>
        <w:t>null</w:t>
      </w:r>
      <w:proofErr w:type="spellEnd"/>
      <w:r w:rsidRPr="00E36B15">
        <w:t xml:space="preserve"> ar </w:t>
      </w:r>
      <w:proofErr w:type="spellStart"/>
      <w:r w:rsidRPr="00E36B15">
        <w:rPr>
          <w:rFonts w:ascii="Courier New" w:eastAsia="Courier New" w:hAnsi="Courier New" w:cs="Courier New"/>
          <w:color w:val="0000FF"/>
          <w:sz w:val="16"/>
          <w:szCs w:val="16"/>
          <w:lang w:eastAsia="ru-RU"/>
        </w:rPr>
        <w:t>is</w:t>
      </w:r>
      <w:proofErr w:type="spellEnd"/>
      <w:r w:rsidRPr="00E36B15">
        <w:rPr>
          <w:rFonts w:ascii="Courier New" w:eastAsia="Courier New" w:hAnsi="Courier New" w:cs="Courier New"/>
          <w:color w:val="0000FF"/>
          <w:sz w:val="16"/>
          <w:szCs w:val="16"/>
          <w:lang w:eastAsia="ru-RU"/>
        </w:rPr>
        <w:t xml:space="preserve"> </w:t>
      </w:r>
      <w:proofErr w:type="spellStart"/>
      <w:r w:rsidRPr="00E36B15">
        <w:rPr>
          <w:rFonts w:ascii="Courier New" w:eastAsia="Courier New" w:hAnsi="Courier New" w:cs="Courier New"/>
          <w:color w:val="0000FF"/>
          <w:sz w:val="16"/>
          <w:szCs w:val="16"/>
          <w:lang w:eastAsia="ru-RU"/>
        </w:rPr>
        <w:t>null</w:t>
      </w:r>
      <w:proofErr w:type="spellEnd"/>
      <w:r w:rsidRPr="00E36B15">
        <w:t xml:space="preserve"> audita ieraksta datne tiks izveidota, bet rindā un datnē audita notikumi netiks ierakstīti, jo tie neatbildīs norādītajam kritērijam.</w:t>
      </w:r>
    </w:p>
    <w:p w14:paraId="369D6833" w14:textId="60AD8624" w:rsidR="009F43E8" w:rsidRPr="00E36B15" w:rsidRDefault="00BB0C2B" w:rsidP="009F43E8">
      <w:pPr>
        <w:pStyle w:val="Heading4"/>
      </w:pPr>
      <w:bookmarkStart w:id="1784" w:name="_Ref527029846"/>
      <w:bookmarkStart w:id="1785" w:name="_Toc157765363"/>
      <w:r w:rsidRPr="00E36B15">
        <w:t>Lietojuma konfigurēšana a</w:t>
      </w:r>
      <w:r w:rsidR="009F43E8" w:rsidRPr="00E36B15">
        <w:t xml:space="preserve">udita rakstīšana </w:t>
      </w:r>
      <w:proofErr w:type="spellStart"/>
      <w:r w:rsidR="009F43E8" w:rsidRPr="00E36B15">
        <w:t>RabbitM</w:t>
      </w:r>
      <w:r w:rsidR="0094578F" w:rsidRPr="00E36B15">
        <w:t>Q</w:t>
      </w:r>
      <w:proofErr w:type="spellEnd"/>
      <w:r w:rsidR="009F43E8" w:rsidRPr="00E36B15">
        <w:t xml:space="preserve"> rindā</w:t>
      </w:r>
      <w:bookmarkEnd w:id="1784"/>
      <w:bookmarkEnd w:id="1785"/>
    </w:p>
    <w:p w14:paraId="2B0E8C7F" w14:textId="5EFBAF33" w:rsidR="0072203A" w:rsidRPr="00E36B15" w:rsidRDefault="0094578F" w:rsidP="0094578F">
      <w:r w:rsidRPr="00E36B15">
        <w:t xml:space="preserve">Lai rakstītu auditu </w:t>
      </w:r>
      <w:proofErr w:type="spellStart"/>
      <w:r w:rsidRPr="00E36B15">
        <w:t>RabbitMQ</w:t>
      </w:r>
      <w:proofErr w:type="spellEnd"/>
      <w:r w:rsidRPr="00E36B15">
        <w:t xml:space="preserve"> rindā, </w:t>
      </w:r>
      <w:r w:rsidR="0072203A" w:rsidRPr="00E36B15">
        <w:t xml:space="preserve">lietotnei ir jāizmanto </w:t>
      </w:r>
      <w:r w:rsidR="00F00F61" w:rsidRPr="00E36B15">
        <w:t xml:space="preserve">vismaz </w:t>
      </w:r>
      <w:r w:rsidR="0072203A" w:rsidRPr="00E36B15">
        <w:t>.Net 4.</w:t>
      </w:r>
      <w:r w:rsidR="00D26202">
        <w:t>6</w:t>
      </w:r>
      <w:r w:rsidR="0072203A" w:rsidRPr="00E36B15">
        <w:t>.</w:t>
      </w:r>
      <w:r w:rsidR="00D26202">
        <w:t>1</w:t>
      </w:r>
      <w:r w:rsidR="0072203A" w:rsidRPr="00E36B15">
        <w:t xml:space="preserve"> ietvars. </w:t>
      </w:r>
    </w:p>
    <w:p w14:paraId="244CF91F" w14:textId="77777777" w:rsidR="00B96F7F" w:rsidRPr="00E36B15" w:rsidRDefault="00B96F7F" w:rsidP="00B96F7F">
      <w:r w:rsidRPr="00E36B15">
        <w:t xml:space="preserve">Sekcijā </w:t>
      </w:r>
      <w:proofErr w:type="spellStart"/>
      <w:r w:rsidRPr="00E36B15">
        <w:rPr>
          <w:i/>
        </w:rPr>
        <w:t>configSections</w:t>
      </w:r>
      <w:proofErr w:type="spellEnd"/>
      <w:r w:rsidRPr="00E36B15">
        <w:t xml:space="preserve"> pievienojiet elementu ar nosaukumu </w:t>
      </w:r>
      <w:proofErr w:type="spellStart"/>
      <w:r w:rsidRPr="00E36B15">
        <w:rPr>
          <w:b/>
          <w:i/>
        </w:rPr>
        <w:t>diagnosticConfiguration</w:t>
      </w:r>
      <w:proofErr w:type="spellEnd"/>
      <w:r w:rsidRPr="00E36B15">
        <w:t>.</w:t>
      </w:r>
    </w:p>
    <w:p w14:paraId="37FDD3BC" w14:textId="77777777" w:rsidR="00B96F7F" w:rsidRPr="00E36B15" w:rsidRDefault="00B96F7F" w:rsidP="00B96F7F">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1FB092FD" w14:textId="77777777" w:rsidR="00B96F7F" w:rsidRPr="00E36B15" w:rsidRDefault="00B96F7F" w:rsidP="00B96F7F">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"/&gt;</w:t>
      </w:r>
    </w:p>
    <w:p w14:paraId="5403B685" w14:textId="77777777" w:rsidR="00B96F7F" w:rsidRPr="00E36B15" w:rsidRDefault="00B96F7F" w:rsidP="00B96F7F">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2D7DF884" w14:textId="77777777" w:rsidR="00B96F7F" w:rsidRPr="00E36B15" w:rsidRDefault="00B96F7F" w:rsidP="00B96F7F">
      <w:r w:rsidRPr="00E36B15">
        <w:t xml:space="preserve">Aizvietojiet elementu </w:t>
      </w:r>
      <w:proofErr w:type="spellStart"/>
      <w:r w:rsidRPr="00E36B15">
        <w:rPr>
          <w:i/>
        </w:rPr>
        <w:t>diagnosticConfiguration</w:t>
      </w:r>
      <w:proofErr w:type="spellEnd"/>
      <w:r w:rsidRPr="00E36B15">
        <w:t>, piemēram:</w:t>
      </w:r>
    </w:p>
    <w:p w14:paraId="54B39E84" w14:textId="77777777" w:rsidR="00B96F7F" w:rsidRPr="00E36B15" w:rsidRDefault="00B96F7F" w:rsidP="00B96F7F">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IVIS.Diagnostics.IvisLogWriter</w:t>
      </w:r>
      <w:proofErr w:type="spellEnd"/>
      <w:r w:rsidRPr="00E36B15">
        <w:rPr>
          <w:lang w:val="lv-LV"/>
        </w:rPr>
        <w:t xml:space="preserve">, </w:t>
      </w:r>
      <w:proofErr w:type="spellStart"/>
      <w:r w:rsidRPr="00E36B15">
        <w:rPr>
          <w:lang w:val="lv-LV"/>
        </w:rPr>
        <w:t>IVIS.Diagnostics</w:t>
      </w:r>
      <w:proofErr w:type="spellEnd"/>
      <w:r w:rsidRPr="00E36B15">
        <w:rPr>
          <w:lang w:val="lv-LV"/>
        </w:rPr>
        <w:t>"/&gt;</w:t>
      </w:r>
    </w:p>
    <w:p w14:paraId="09D5217F" w14:textId="77777777" w:rsidR="00B96F7F" w:rsidRPr="00E36B15" w:rsidRDefault="00B96F7F" w:rsidP="00B96F7F">
      <w:r w:rsidRPr="00E36B15">
        <w:t xml:space="preserve">ar elementu </w:t>
      </w:r>
      <w:proofErr w:type="spellStart"/>
      <w:r w:rsidRPr="00E36B15">
        <w:rPr>
          <w:i/>
        </w:rPr>
        <w:t>diagnosticConfiguration</w:t>
      </w:r>
      <w:proofErr w:type="spellEnd"/>
      <w:r w:rsidRPr="00E36B15">
        <w:t>:</w:t>
      </w:r>
    </w:p>
    <w:p w14:paraId="5072BC0F" w14:textId="77777777" w:rsidR="00B96F7F" w:rsidRPr="00E36B15" w:rsidRDefault="00B96F7F" w:rsidP="00B96F7F">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Viss.Diagnostics.Serilog.VissSerilogWriter</w:t>
      </w:r>
      <w:proofErr w:type="spellEnd"/>
      <w:r w:rsidRPr="00E36B15">
        <w:rPr>
          <w:lang w:val="lv-LV"/>
        </w:rPr>
        <w:t xml:space="preserve">, </w:t>
      </w:r>
      <w:proofErr w:type="spellStart"/>
      <w:r w:rsidRPr="00E36B15">
        <w:rPr>
          <w:lang w:val="lv-LV"/>
        </w:rPr>
        <w:t>Viss.Diagnostics.Serilog</w:t>
      </w:r>
      <w:proofErr w:type="spellEnd"/>
      <w:r w:rsidRPr="00E36B15">
        <w:rPr>
          <w:lang w:val="lv-LV"/>
        </w:rPr>
        <w:t>" /&gt;</w:t>
      </w:r>
    </w:p>
    <w:p w14:paraId="2DBC1A62" w14:textId="77777777" w:rsidR="00B96F7F" w:rsidRPr="00E36B15" w:rsidRDefault="00B96F7F" w:rsidP="0094578F"/>
    <w:p w14:paraId="6FE897E3" w14:textId="506E74CF" w:rsidR="0094578F" w:rsidRPr="00E36B15" w:rsidRDefault="00F00F61" w:rsidP="0094578F">
      <w:r w:rsidRPr="00E36B15">
        <w:lastRenderedPageBreak/>
        <w:t>Ir jāp</w:t>
      </w:r>
      <w:r w:rsidR="0094578F" w:rsidRPr="00E36B15">
        <w:t>apildin</w:t>
      </w:r>
      <w:r w:rsidR="00B96F7F" w:rsidRPr="00E36B15">
        <w:t>a</w:t>
      </w:r>
      <w:r w:rsidR="0094578F" w:rsidRPr="00E36B15">
        <w:t xml:space="preserve"> sekciju </w:t>
      </w:r>
      <w:proofErr w:type="spellStart"/>
      <w:r w:rsidR="0094578F" w:rsidRPr="00E36B15">
        <w:rPr>
          <w:i/>
        </w:rPr>
        <w:t>appSettings</w:t>
      </w:r>
      <w:proofErr w:type="spellEnd"/>
      <w:r w:rsidR="0094578F" w:rsidRPr="00E36B15">
        <w:rPr>
          <w:i/>
        </w:rPr>
        <w:t xml:space="preserve"> </w:t>
      </w:r>
      <w:r w:rsidR="0094578F" w:rsidRPr="00E36B15">
        <w:t xml:space="preserve">ar </w:t>
      </w:r>
      <w:proofErr w:type="spellStart"/>
      <w:r w:rsidR="0094578F" w:rsidRPr="00E36B15">
        <w:t>RabbitMQ</w:t>
      </w:r>
      <w:proofErr w:type="spellEnd"/>
      <w:r w:rsidR="0094578F" w:rsidRPr="00E36B15">
        <w:t xml:space="preserve"> </w:t>
      </w:r>
      <w:r w:rsidRPr="00E36B15">
        <w:t xml:space="preserve">rindas </w:t>
      </w:r>
      <w:r w:rsidR="0094578F" w:rsidRPr="00E36B15">
        <w:t>parametriem:</w:t>
      </w:r>
    </w:p>
    <w:p w14:paraId="4917DE05" w14:textId="77777777" w:rsidR="0094578F" w:rsidRPr="00E36B15" w:rsidRDefault="0094578F" w:rsidP="00B70BCA">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05AE0FFE" w14:textId="77777777"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serilog:using:RabbitMQ</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Serilog.Sinks.RabbitMQ</w:t>
      </w:r>
      <w:proofErr w:type="spellEnd"/>
      <w:r w:rsidRPr="00E36B15">
        <w:rPr>
          <w:lang w:val="lv-LV"/>
        </w:rPr>
        <w:t>"/&gt;</w:t>
      </w:r>
    </w:p>
    <w:p w14:paraId="01A83C26" w14:textId="0709A8C2"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-to:RabbitMQ.hostname</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host.abc</w:t>
      </w:r>
      <w:proofErr w:type="spellEnd"/>
      <w:r w:rsidRPr="00E36B15">
        <w:rPr>
          <w:lang w:val="lv-LV"/>
        </w:rPr>
        <w:t>"/&gt;</w:t>
      </w:r>
    </w:p>
    <w:p w14:paraId="2E182C1D" w14:textId="2458C0D0"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-to:RabbitMQ.vHost</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005C1F34" w:rsidRPr="00E36B15">
        <w:rPr>
          <w:lang w:val="lv-LV"/>
        </w:rPr>
        <w:t>rabbitHostName</w:t>
      </w:r>
      <w:proofErr w:type="spellEnd"/>
      <w:r w:rsidRPr="00E36B15">
        <w:rPr>
          <w:lang w:val="lv-LV"/>
        </w:rPr>
        <w:t>"/&gt;</w:t>
      </w:r>
    </w:p>
    <w:p w14:paraId="706111C0" w14:textId="4726D5A7"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-to:RabbitMQ.username</w:t>
      </w:r>
      <w:proofErr w:type="spellEnd"/>
      <w:r w:rsidRPr="00E36B15">
        <w:rPr>
          <w:lang w:val="lv-LV"/>
        </w:rPr>
        <w:t xml:space="preserve">" </w:t>
      </w:r>
      <w:proofErr w:type="spellStart"/>
      <w:r w:rsidRPr="00E36B15">
        <w:rPr>
          <w:lang w:val="lv-LV"/>
        </w:rPr>
        <w:t>value</w:t>
      </w:r>
      <w:proofErr w:type="spellEnd"/>
      <w:r w:rsidRPr="00E36B15">
        <w:rPr>
          <w:lang w:val="lv-LV"/>
        </w:rPr>
        <w:t>="dairm2"/&gt;</w:t>
      </w:r>
    </w:p>
    <w:p w14:paraId="56F2E773" w14:textId="33AFF6D9"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-to:RabbitMQ.password</w:t>
      </w:r>
      <w:proofErr w:type="spellEnd"/>
      <w:r w:rsidRPr="00E36B15">
        <w:rPr>
          <w:lang w:val="lv-LV"/>
        </w:rPr>
        <w:t xml:space="preserve">" </w:t>
      </w:r>
      <w:proofErr w:type="spellStart"/>
      <w:r w:rsidRPr="00E36B15">
        <w:rPr>
          <w:lang w:val="lv-LV"/>
        </w:rPr>
        <w:t>value</w:t>
      </w:r>
      <w:proofErr w:type="spellEnd"/>
      <w:r w:rsidRPr="00E36B15">
        <w:rPr>
          <w:lang w:val="lv-LV"/>
        </w:rPr>
        <w:t>="fTr%45^YR&amp;^4"/&gt;</w:t>
      </w:r>
    </w:p>
    <w:p w14:paraId="3FA61034" w14:textId="7A976CE4"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-to:RabbitMQ.exchange</w:t>
      </w:r>
      <w:proofErr w:type="spellEnd"/>
      <w:r w:rsidRPr="00E36B15">
        <w:rPr>
          <w:lang w:val="lv-LV"/>
        </w:rPr>
        <w:t xml:space="preserve">" </w:t>
      </w:r>
      <w:proofErr w:type="spellStart"/>
      <w:r w:rsidRPr="00E36B15">
        <w:rPr>
          <w:lang w:val="lv-LV"/>
        </w:rPr>
        <w:t>value</w:t>
      </w:r>
      <w:proofErr w:type="spellEnd"/>
      <w:r w:rsidRPr="00E36B15">
        <w:rPr>
          <w:lang w:val="lv-LV"/>
        </w:rPr>
        <w:t>="dairm2_ex</w:t>
      </w:r>
      <w:r w:rsidR="005C1F34" w:rsidRPr="00E36B15">
        <w:rPr>
          <w:lang w:val="lv-LV"/>
        </w:rPr>
        <w:t>change_name</w:t>
      </w:r>
      <w:r w:rsidRPr="00E36B15">
        <w:rPr>
          <w:lang w:val="lv-LV"/>
        </w:rPr>
        <w:t>"/&gt;</w:t>
      </w:r>
    </w:p>
    <w:p w14:paraId="741D322F" w14:textId="7D10A6C5" w:rsidR="005B31AB" w:rsidRPr="00E36B15" w:rsidRDefault="005B31AB" w:rsidP="00B70BCA">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w:t>
      </w:r>
      <w:r w:rsidR="006B4642" w:rsidRPr="00E36B15">
        <w:rPr>
          <w:lang w:val="lv-LV"/>
        </w:rPr>
        <w:t>audit</w:t>
      </w:r>
      <w:r w:rsidRPr="00E36B15">
        <w:rPr>
          <w:lang w:val="lv-LV"/>
        </w:rPr>
        <w:t>-to:RabbitMQ.formatter</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Viss.Diagnostics.Serilog.JsonFormatter</w:t>
      </w:r>
      <w:proofErr w:type="spellEnd"/>
      <w:r w:rsidRPr="00E36B15">
        <w:rPr>
          <w:lang w:val="lv-LV"/>
        </w:rPr>
        <w:t xml:space="preserve">, </w:t>
      </w:r>
      <w:proofErr w:type="spellStart"/>
      <w:r w:rsidRPr="00E36B15">
        <w:rPr>
          <w:lang w:val="lv-LV"/>
        </w:rPr>
        <w:t>Viss.Diagnostics.Serilog</w:t>
      </w:r>
      <w:proofErr w:type="spellEnd"/>
      <w:r w:rsidRPr="00E36B15">
        <w:rPr>
          <w:lang w:val="lv-LV"/>
        </w:rPr>
        <w:t>"/&gt;</w:t>
      </w:r>
    </w:p>
    <w:p w14:paraId="0BE81541" w14:textId="1F1B2791" w:rsidR="0094578F" w:rsidRPr="00E36B15" w:rsidRDefault="0094578F" w:rsidP="00B70BCA">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784531F3" w14:textId="77F9FBDA" w:rsidR="00BF752C" w:rsidRDefault="00BF752C">
      <w:r>
        <w:t xml:space="preserve">Sīkāku parametru aprakstu var atrast </w:t>
      </w:r>
      <w:r w:rsidRPr="00BF752C">
        <w:t>https://github.com/gekiss/serilog-sinks-rabbitmq/blob/master/README.md</w:t>
      </w:r>
    </w:p>
    <w:p w14:paraId="5CBA308C" w14:textId="5B12B8B7" w:rsidR="005B31AB" w:rsidRPr="00E36B15" w:rsidRDefault="005B31AB">
      <w:r w:rsidRPr="00E36B15">
        <w:t xml:space="preserve">Ja nokonfigurējāt audita rakstīšanu </w:t>
      </w:r>
      <w:r w:rsidR="00B96F7F" w:rsidRPr="00E36B15">
        <w:t xml:space="preserve">arī </w:t>
      </w:r>
      <w:r w:rsidRPr="00E36B15">
        <w:t>datnē</w:t>
      </w:r>
      <w:r w:rsidR="00B96F7F" w:rsidRPr="00E36B15">
        <w:t xml:space="preserve"> atbilstoši iepriekš aprakstītajam</w:t>
      </w:r>
      <w:r w:rsidRPr="00E36B15">
        <w:t xml:space="preserve">, tad tagad audits tiks rakstīts gan datnē, gan arī </w:t>
      </w:r>
      <w:proofErr w:type="spellStart"/>
      <w:r w:rsidRPr="00E36B15">
        <w:t>RabbitMQ</w:t>
      </w:r>
      <w:proofErr w:type="spellEnd"/>
      <w:r w:rsidRPr="00E36B15">
        <w:t>.</w:t>
      </w:r>
    </w:p>
    <w:p w14:paraId="32CA12AA" w14:textId="18EF943A" w:rsidR="00C377E2" w:rsidRDefault="00C377E2" w:rsidP="00254A65">
      <w:pPr>
        <w:pStyle w:val="Heading5"/>
      </w:pPr>
      <w:bookmarkStart w:id="1786" w:name="_Ref527029818"/>
      <w:r>
        <w:t xml:space="preserve">TLS </w:t>
      </w:r>
      <w:proofErr w:type="spellStart"/>
      <w:r>
        <w:t>pieslēguma</w:t>
      </w:r>
      <w:proofErr w:type="spellEnd"/>
      <w:r>
        <w:t xml:space="preserve"> </w:t>
      </w:r>
      <w:r w:rsidR="00EA348D">
        <w:t>konfigurācija</w:t>
      </w:r>
    </w:p>
    <w:p w14:paraId="246B0F27" w14:textId="41AFCA23" w:rsidR="00C377E2" w:rsidRPr="00E36B15" w:rsidRDefault="006D46AB" w:rsidP="00C377E2">
      <w:r>
        <w:t>Aktivizējot</w:t>
      </w:r>
      <w:r w:rsidR="00EA348D">
        <w:t xml:space="preserve"> TLS pieslēgumu</w:t>
      </w:r>
      <w:r>
        <w:t xml:space="preserve"> sekcijā</w:t>
      </w:r>
      <w:r w:rsidR="00C377E2" w:rsidRPr="00E36B15">
        <w:t xml:space="preserve"> </w:t>
      </w:r>
      <w:proofErr w:type="spellStart"/>
      <w:r w:rsidR="00C377E2" w:rsidRPr="00E36B15">
        <w:rPr>
          <w:i/>
        </w:rPr>
        <w:t>appSettings</w:t>
      </w:r>
      <w:proofErr w:type="spellEnd"/>
      <w:r w:rsidR="00C377E2" w:rsidRPr="00E36B15">
        <w:rPr>
          <w:i/>
        </w:rPr>
        <w:t xml:space="preserve"> </w:t>
      </w:r>
      <w:r>
        <w:t>jāpieliek</w:t>
      </w:r>
      <w:r w:rsidR="00C377E2" w:rsidRPr="00E36B15">
        <w:t xml:space="preserve"> </w:t>
      </w:r>
      <w:r>
        <w:t>parametrus</w:t>
      </w:r>
      <w:r w:rsidR="00C377E2" w:rsidRPr="00E36B15">
        <w:t>:</w:t>
      </w:r>
    </w:p>
    <w:p w14:paraId="3A311F2A" w14:textId="74AA4BAD" w:rsidR="00C377E2" w:rsidRDefault="00C377E2" w:rsidP="00C377E2">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44261067" w14:textId="0586E0C8" w:rsidR="00C377E2" w:rsidRPr="00E36B15" w:rsidRDefault="00C377E2" w:rsidP="00C377E2">
      <w:pPr>
        <w:pStyle w:val="code0"/>
        <w:keepNext w:val="0"/>
        <w:ind w:left="357"/>
        <w:rPr>
          <w:lang w:val="lv-LV"/>
        </w:rPr>
      </w:pPr>
      <w:r>
        <w:rPr>
          <w:lang w:val="lv-LV"/>
        </w:rPr>
        <w:tab/>
        <w:t>...</w:t>
      </w:r>
    </w:p>
    <w:p w14:paraId="1A6B9944" w14:textId="09271ADE" w:rsidR="00C377E2" w:rsidRPr="00E36B15" w:rsidRDefault="00C377E2" w:rsidP="00C377E2">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serilog:audit-to:RabbitMQ.</w:t>
      </w:r>
      <w:r>
        <w:rPr>
          <w:lang w:val="lv-LV"/>
        </w:rPr>
        <w:t>sslEnable</w:t>
      </w:r>
      <w:r w:rsidR="00040D50">
        <w:rPr>
          <w:lang w:val="lv-LV"/>
        </w:rPr>
        <w:t>d</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Pr>
          <w:lang w:val="lv-LV"/>
        </w:rPr>
        <w:t>true</w:t>
      </w:r>
      <w:proofErr w:type="spellEnd"/>
      <w:r w:rsidRPr="00E36B15">
        <w:rPr>
          <w:lang w:val="lv-LV"/>
        </w:rPr>
        <w:t>"/&gt;</w:t>
      </w:r>
    </w:p>
    <w:p w14:paraId="30DD06A8" w14:textId="77777777" w:rsidR="00C377E2" w:rsidRPr="00E36B15" w:rsidRDefault="00C377E2" w:rsidP="00C377E2">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3EA72456" w14:textId="21EE9550" w:rsidR="00C377E2" w:rsidRDefault="00C377E2" w:rsidP="00254A65"/>
    <w:p w14:paraId="26D68E21" w14:textId="488A8C01" w:rsidR="00EA348D" w:rsidRPr="00E36B15" w:rsidRDefault="00EA348D" w:rsidP="00EA348D">
      <w:r>
        <w:t>Atkarīgi no izmantojamā TLS sertifikāta</w:t>
      </w:r>
      <w:r w:rsidR="006D46AB">
        <w:t xml:space="preserve"> un porta</w:t>
      </w:r>
      <w:r>
        <w:t xml:space="preserve"> jāpieliek nepieciešamos</w:t>
      </w:r>
      <w:r w:rsidRPr="00E36B15">
        <w:t xml:space="preserve"> parametr</w:t>
      </w:r>
      <w:r>
        <w:t>us</w:t>
      </w:r>
      <w:r w:rsidRPr="00E36B15">
        <w:t>:</w:t>
      </w:r>
    </w:p>
    <w:p w14:paraId="101757DD" w14:textId="77777777" w:rsidR="00EA348D" w:rsidRDefault="00EA348D" w:rsidP="00EA348D">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6A9284E3" w14:textId="77777777" w:rsidR="00EA348D" w:rsidRPr="00E36B15" w:rsidRDefault="00EA348D" w:rsidP="00EA348D">
      <w:pPr>
        <w:pStyle w:val="code0"/>
        <w:keepNext w:val="0"/>
        <w:ind w:left="357"/>
        <w:rPr>
          <w:lang w:val="lv-LV"/>
        </w:rPr>
      </w:pPr>
      <w:r>
        <w:rPr>
          <w:lang w:val="lv-LV"/>
        </w:rPr>
        <w:tab/>
        <w:t>...</w:t>
      </w:r>
    </w:p>
    <w:p w14:paraId="462619C6" w14:textId="6D262230" w:rsidR="00EA348D" w:rsidRPr="00E36B15" w:rsidRDefault="00EA348D" w:rsidP="00EA348D">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serilog:audit-to:RabbitMQ.</w:t>
      </w:r>
      <w:r w:rsidRPr="00DC1C7F">
        <w:rPr>
          <w:lang w:val="lv-LV"/>
        </w:rPr>
        <w:t>sslServerName</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host.abc</w:t>
      </w:r>
      <w:proofErr w:type="spellEnd"/>
      <w:r w:rsidRPr="00E36B15">
        <w:rPr>
          <w:lang w:val="lv-LV"/>
        </w:rPr>
        <w:t>"/&gt;</w:t>
      </w:r>
    </w:p>
    <w:p w14:paraId="3EB794B3" w14:textId="77777777" w:rsidR="00EA348D" w:rsidRPr="00E36B15" w:rsidRDefault="00EA348D" w:rsidP="00EA348D">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serilog:audit-to:RabbitMQ.</w:t>
      </w:r>
      <w:r w:rsidRPr="00DC1C7F">
        <w:rPr>
          <w:lang w:val="lv-LV"/>
        </w:rPr>
        <w:t>sslVersion</w:t>
      </w:r>
      <w:proofErr w:type="spellEnd"/>
      <w:r w:rsidRPr="00E36B15">
        <w:rPr>
          <w:lang w:val="lv-LV"/>
        </w:rPr>
        <w:t xml:space="preserve">" </w:t>
      </w:r>
      <w:proofErr w:type="spellStart"/>
      <w:r w:rsidRPr="00E36B15">
        <w:rPr>
          <w:lang w:val="lv-LV"/>
        </w:rPr>
        <w:t>value</w:t>
      </w:r>
      <w:proofErr w:type="spellEnd"/>
      <w:r w:rsidRPr="00E36B15">
        <w:rPr>
          <w:lang w:val="lv-LV"/>
        </w:rPr>
        <w:t>="</w:t>
      </w:r>
      <w:r>
        <w:rPr>
          <w:lang w:val="lv-LV"/>
        </w:rPr>
        <w:t>Tls3</w:t>
      </w:r>
      <w:r w:rsidRPr="00E36B15">
        <w:rPr>
          <w:lang w:val="lv-LV"/>
        </w:rPr>
        <w:t>"/&gt;</w:t>
      </w:r>
    </w:p>
    <w:p w14:paraId="23D073B7" w14:textId="77777777" w:rsidR="00EA348D" w:rsidRPr="00E36B15" w:rsidRDefault="00EA348D" w:rsidP="00EA348D">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serilog:audit-to:RabbitMQ.</w:t>
      </w:r>
      <w:r w:rsidRPr="00DC1C7F">
        <w:rPr>
          <w:lang w:val="lv-LV"/>
        </w:rPr>
        <w:t>sslAcceptablePolicyErrors</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Pr>
          <w:lang w:val="lv-LV"/>
        </w:rPr>
        <w:t>None</w:t>
      </w:r>
      <w:proofErr w:type="spellEnd"/>
      <w:r w:rsidRPr="00E36B15">
        <w:rPr>
          <w:lang w:val="lv-LV"/>
        </w:rPr>
        <w:t>"/&gt;</w:t>
      </w:r>
    </w:p>
    <w:p w14:paraId="0EF40169" w14:textId="77777777" w:rsidR="00EA348D" w:rsidRPr="00E36B15" w:rsidRDefault="00EA348D" w:rsidP="00EA348D">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serilog:audit-to:RabbitMQ.</w:t>
      </w:r>
      <w:r w:rsidRPr="00DC1C7F">
        <w:rPr>
          <w:lang w:val="lv-LV"/>
        </w:rPr>
        <w:t>sslCheckCertificateRevocation</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Pr>
          <w:lang w:val="lv-LV"/>
        </w:rPr>
        <w:t>false</w:t>
      </w:r>
      <w:proofErr w:type="spellEnd"/>
      <w:r w:rsidRPr="00E36B15">
        <w:rPr>
          <w:lang w:val="lv-LV"/>
        </w:rPr>
        <w:t>"/&gt;</w:t>
      </w:r>
    </w:p>
    <w:p w14:paraId="41E6C906" w14:textId="77777777" w:rsidR="00EA348D" w:rsidRPr="00E36B15" w:rsidRDefault="00EA348D" w:rsidP="00EA348D">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1CAA93E0" w14:textId="77777777" w:rsidR="006D46AB" w:rsidRDefault="006D46AB" w:rsidP="00254A65"/>
    <w:p w14:paraId="58E2D0CA" w14:textId="65D2D1CF" w:rsidR="00EA348D" w:rsidRDefault="006D46AB" w:rsidP="00254A65">
      <w:r>
        <w:t>Parametru apraksts:</w:t>
      </w:r>
    </w:p>
    <w:p w14:paraId="4921D107" w14:textId="603D62FB" w:rsidR="006D46AB" w:rsidRPr="00EA348D" w:rsidRDefault="006D46AB" w:rsidP="006D46AB">
      <w:pPr>
        <w:numPr>
          <w:ilvl w:val="0"/>
          <w:numId w:val="76"/>
        </w:numPr>
        <w:spacing w:before="100" w:beforeAutospacing="1" w:after="100" w:afterAutospacing="1" w:line="240" w:lineRule="auto"/>
        <w:jc w:val="left"/>
        <w:rPr>
          <w:rFonts w:ascii="Times New Roman" w:eastAsia="Times New Roman" w:hAnsi="Times New Roman" w:cs="Times New Roman"/>
          <w:sz w:val="24"/>
          <w:szCs w:val="24"/>
          <w:lang w:eastAsia="lv-LV"/>
        </w:rPr>
      </w:pPr>
      <w:proofErr w:type="spellStart"/>
      <w:r>
        <w:rPr>
          <w:rFonts w:ascii="Courier New" w:eastAsia="Times New Roman" w:hAnsi="Courier New" w:cs="Courier New"/>
          <w:sz w:val="20"/>
          <w:szCs w:val="20"/>
          <w:lang w:eastAsia="lv-LV"/>
        </w:rPr>
        <w:t>ssl</w:t>
      </w:r>
      <w:r w:rsidRPr="00EA348D">
        <w:rPr>
          <w:rFonts w:ascii="Courier New" w:eastAsia="Times New Roman" w:hAnsi="Courier New" w:cs="Courier New"/>
          <w:sz w:val="20"/>
          <w:szCs w:val="20"/>
          <w:lang w:eastAsia="lv-LV"/>
        </w:rPr>
        <w:t>Enabled</w:t>
      </w:r>
      <w:proofErr w:type="spellEnd"/>
      <w:r w:rsidRPr="00EA348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EA348D">
        <w:rPr>
          <w:rFonts w:ascii="Times New Roman" w:eastAsia="Times New Roman" w:hAnsi="Times New Roman" w:cs="Times New Roman"/>
          <w:sz w:val="24"/>
          <w:szCs w:val="24"/>
          <w:lang w:eastAsia="lv-LV"/>
        </w:rPr>
        <w:t xml:space="preserve"> </w:t>
      </w:r>
      <w:r w:rsidRPr="00254A65">
        <w:t>norāda ka izmanto TLS pieslēgušu;</w:t>
      </w:r>
    </w:p>
    <w:p w14:paraId="524425C0" w14:textId="4F102C94" w:rsidR="00EA348D" w:rsidRPr="00EA348D" w:rsidRDefault="006D46AB" w:rsidP="00EA348D">
      <w:pPr>
        <w:numPr>
          <w:ilvl w:val="0"/>
          <w:numId w:val="76"/>
        </w:numPr>
        <w:spacing w:before="100" w:beforeAutospacing="1" w:after="100" w:afterAutospacing="1" w:line="240" w:lineRule="auto"/>
        <w:jc w:val="left"/>
        <w:rPr>
          <w:rFonts w:ascii="Times New Roman" w:eastAsia="Times New Roman" w:hAnsi="Times New Roman" w:cs="Times New Roman"/>
          <w:sz w:val="24"/>
          <w:szCs w:val="24"/>
          <w:lang w:eastAsia="lv-LV"/>
        </w:rPr>
      </w:pPr>
      <w:proofErr w:type="spellStart"/>
      <w:r>
        <w:rPr>
          <w:rFonts w:ascii="Courier New" w:eastAsia="Times New Roman" w:hAnsi="Courier New" w:cs="Courier New"/>
          <w:sz w:val="20"/>
          <w:szCs w:val="20"/>
          <w:lang w:eastAsia="lv-LV"/>
        </w:rPr>
        <w:t>ssl</w:t>
      </w:r>
      <w:r w:rsidR="00EA348D" w:rsidRPr="00EA348D">
        <w:rPr>
          <w:rFonts w:ascii="Courier New" w:eastAsia="Times New Roman" w:hAnsi="Courier New" w:cs="Courier New"/>
          <w:sz w:val="20"/>
          <w:szCs w:val="20"/>
          <w:lang w:eastAsia="lv-LV"/>
        </w:rPr>
        <w:t>ServerName</w:t>
      </w:r>
      <w:proofErr w:type="spellEnd"/>
      <w:r w:rsidR="00EA348D" w:rsidRPr="00EA348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EA348D" w:rsidRPr="00EA348D">
        <w:rPr>
          <w:rFonts w:ascii="Times New Roman" w:eastAsia="Times New Roman" w:hAnsi="Times New Roman" w:cs="Times New Roman"/>
          <w:sz w:val="24"/>
          <w:szCs w:val="24"/>
          <w:lang w:eastAsia="lv-LV"/>
        </w:rPr>
        <w:t xml:space="preserve"> </w:t>
      </w:r>
      <w:r w:rsidRPr="00254A65">
        <w:t>servera nosaukums (CA);</w:t>
      </w:r>
    </w:p>
    <w:p w14:paraId="3F2AAF11" w14:textId="5D169E5F" w:rsidR="00EA348D" w:rsidRDefault="006D46AB" w:rsidP="006D46AB">
      <w:pPr>
        <w:numPr>
          <w:ilvl w:val="0"/>
          <w:numId w:val="76"/>
        </w:numPr>
        <w:spacing w:before="100" w:beforeAutospacing="1" w:after="100" w:afterAutospacing="1" w:line="240" w:lineRule="auto"/>
        <w:jc w:val="left"/>
        <w:rPr>
          <w:rFonts w:ascii="Times New Roman" w:eastAsia="Times New Roman" w:hAnsi="Times New Roman" w:cs="Times New Roman"/>
          <w:sz w:val="24"/>
          <w:szCs w:val="24"/>
          <w:lang w:eastAsia="lv-LV"/>
        </w:rPr>
      </w:pPr>
      <w:proofErr w:type="spellStart"/>
      <w:r>
        <w:rPr>
          <w:rFonts w:ascii="Courier New" w:eastAsia="Times New Roman" w:hAnsi="Courier New" w:cs="Courier New"/>
          <w:sz w:val="20"/>
          <w:szCs w:val="20"/>
          <w:lang w:eastAsia="lv-LV"/>
        </w:rPr>
        <w:t>ssl</w:t>
      </w:r>
      <w:r w:rsidR="00EA348D" w:rsidRPr="00EA348D">
        <w:rPr>
          <w:rFonts w:ascii="Courier New" w:eastAsia="Times New Roman" w:hAnsi="Courier New" w:cs="Courier New"/>
          <w:sz w:val="20"/>
          <w:szCs w:val="20"/>
          <w:lang w:eastAsia="lv-LV"/>
        </w:rPr>
        <w:t>AcceptablePolicyErrors</w:t>
      </w:r>
      <w:proofErr w:type="spellEnd"/>
      <w:r w:rsidR="00EA348D" w:rsidRPr="00EA348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EA348D" w:rsidRPr="00EA348D">
        <w:rPr>
          <w:rFonts w:ascii="Times New Roman" w:eastAsia="Times New Roman" w:hAnsi="Times New Roman" w:cs="Times New Roman"/>
          <w:sz w:val="24"/>
          <w:szCs w:val="24"/>
          <w:lang w:eastAsia="lv-LV"/>
        </w:rPr>
        <w:t xml:space="preserve"> </w:t>
      </w:r>
      <w:r w:rsidRPr="00254A65">
        <w:t>pielaupāmas kļūdas</w:t>
      </w:r>
      <w:r w:rsidR="00EA348D" w:rsidRPr="00254A65">
        <w:t xml:space="preserve">. </w:t>
      </w:r>
      <w:proofErr w:type="spellStart"/>
      <w:r w:rsidRPr="00254A65">
        <w:t>E</w:t>
      </w:r>
      <w:r w:rsidR="00EA348D" w:rsidRPr="00254A65">
        <w:t>num</w:t>
      </w:r>
      <w:proofErr w:type="spellEnd"/>
      <w:r w:rsidR="00EA348D" w:rsidRPr="00EA348D">
        <w:rPr>
          <w:rFonts w:ascii="Times New Roman" w:eastAsia="Times New Roman" w:hAnsi="Times New Roman" w:cs="Times New Roman"/>
          <w:sz w:val="24"/>
          <w:szCs w:val="24"/>
          <w:lang w:eastAsia="lv-LV"/>
        </w:rPr>
        <w:t xml:space="preserve"> </w:t>
      </w:r>
      <w:proofErr w:type="spellStart"/>
      <w:r w:rsidR="00EA348D" w:rsidRPr="00EA348D">
        <w:rPr>
          <w:rFonts w:ascii="Courier New" w:eastAsia="Times New Roman" w:hAnsi="Courier New" w:cs="Courier New"/>
          <w:sz w:val="20"/>
          <w:szCs w:val="20"/>
          <w:lang w:eastAsia="lv-LV"/>
        </w:rPr>
        <w:t>SslPolicyErrors</w:t>
      </w:r>
      <w:proofErr w:type="spellEnd"/>
      <w:r w:rsidR="00EA348D" w:rsidRPr="00EA348D">
        <w:rPr>
          <w:rFonts w:ascii="Times New Roman" w:eastAsia="Times New Roman" w:hAnsi="Times New Roman" w:cs="Times New Roman"/>
          <w:sz w:val="24"/>
          <w:szCs w:val="24"/>
          <w:lang w:eastAsia="lv-LV"/>
        </w:rPr>
        <w:t xml:space="preserve">. </w:t>
      </w:r>
      <w:hyperlink r:id="rId37" w:history="1">
        <w:r w:rsidRPr="00254A65">
          <w:rPr>
            <w:rStyle w:val="Hyperlink"/>
            <w:rFonts w:eastAsia="Times New Roman" w:cs="Arial"/>
            <w:sz w:val="24"/>
            <w:szCs w:val="24"/>
            <w:lang w:eastAsia="lv-LV"/>
          </w:rPr>
          <w:t>https://learn.microsoft.com/en-us/dotnet/api/system.net.security.sslpolicyerrors</w:t>
        </w:r>
      </w:hyperlink>
      <w:r w:rsidRPr="00254A65">
        <w:rPr>
          <w:rFonts w:eastAsia="Times New Roman" w:cs="Arial"/>
          <w:sz w:val="24"/>
          <w:szCs w:val="24"/>
          <w:lang w:eastAsia="lv-LV"/>
        </w:rPr>
        <w:t>;</w:t>
      </w:r>
      <w:r>
        <w:rPr>
          <w:rFonts w:ascii="Times New Roman" w:eastAsia="Times New Roman" w:hAnsi="Times New Roman" w:cs="Times New Roman"/>
          <w:sz w:val="24"/>
          <w:szCs w:val="24"/>
          <w:lang w:eastAsia="lv-LV"/>
        </w:rPr>
        <w:t xml:space="preserve"> </w:t>
      </w:r>
    </w:p>
    <w:p w14:paraId="17334DD2" w14:textId="28632EEA" w:rsidR="006D46AB" w:rsidRDefault="006D46AB" w:rsidP="006D46AB">
      <w:pPr>
        <w:numPr>
          <w:ilvl w:val="0"/>
          <w:numId w:val="76"/>
        </w:numPr>
        <w:spacing w:before="100" w:beforeAutospacing="1" w:after="100" w:afterAutospacing="1" w:line="240" w:lineRule="auto"/>
        <w:jc w:val="left"/>
        <w:rPr>
          <w:rFonts w:ascii="Times New Roman" w:eastAsia="Times New Roman" w:hAnsi="Times New Roman" w:cs="Times New Roman"/>
          <w:sz w:val="24"/>
          <w:szCs w:val="24"/>
          <w:lang w:eastAsia="lv-LV"/>
        </w:rPr>
      </w:pPr>
      <w:proofErr w:type="spellStart"/>
      <w:r>
        <w:rPr>
          <w:rFonts w:ascii="Courier New" w:eastAsia="Times New Roman" w:hAnsi="Courier New" w:cs="Courier New"/>
          <w:sz w:val="20"/>
          <w:szCs w:val="20"/>
          <w:lang w:eastAsia="lv-LV"/>
        </w:rPr>
        <w:t>sslVersion</w:t>
      </w:r>
      <w:proofErr w:type="spellEnd"/>
      <w:r w:rsidRPr="00EA348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EA348D">
        <w:rPr>
          <w:rFonts w:ascii="Times New Roman" w:eastAsia="Times New Roman" w:hAnsi="Times New Roman" w:cs="Times New Roman"/>
          <w:sz w:val="24"/>
          <w:szCs w:val="24"/>
          <w:lang w:eastAsia="lv-LV"/>
        </w:rPr>
        <w:t xml:space="preserve"> </w:t>
      </w:r>
      <w:r w:rsidRPr="00254A65">
        <w:t xml:space="preserve">pieļaujamie protokoli. </w:t>
      </w:r>
      <w:proofErr w:type="spellStart"/>
      <w:r w:rsidRPr="00254A65">
        <w:t>Enum</w:t>
      </w:r>
      <w:proofErr w:type="spellEnd"/>
      <w:r w:rsidRPr="00EA348D">
        <w:rPr>
          <w:rFonts w:ascii="Times New Roman" w:eastAsia="Times New Roman" w:hAnsi="Times New Roman" w:cs="Times New Roman"/>
          <w:sz w:val="24"/>
          <w:szCs w:val="24"/>
          <w:lang w:eastAsia="lv-LV"/>
        </w:rPr>
        <w:t xml:space="preserve"> </w:t>
      </w:r>
      <w:proofErr w:type="spellStart"/>
      <w:r w:rsidRPr="00EA348D">
        <w:rPr>
          <w:rFonts w:ascii="Courier New" w:eastAsia="Times New Roman" w:hAnsi="Courier New" w:cs="Courier New"/>
          <w:sz w:val="20"/>
          <w:szCs w:val="20"/>
          <w:lang w:eastAsia="lv-LV"/>
        </w:rPr>
        <w:t>Ssl</w:t>
      </w:r>
      <w:r>
        <w:rPr>
          <w:rFonts w:ascii="Courier New" w:eastAsia="Times New Roman" w:hAnsi="Courier New" w:cs="Courier New"/>
          <w:sz w:val="20"/>
          <w:szCs w:val="20"/>
          <w:lang w:eastAsia="lv-LV"/>
        </w:rPr>
        <w:t>Protocols</w:t>
      </w:r>
      <w:proofErr w:type="spellEnd"/>
      <w:r w:rsidRPr="00EA348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hyperlink r:id="rId38" w:history="1">
        <w:r w:rsidRPr="00254A65">
          <w:rPr>
            <w:rStyle w:val="Hyperlink"/>
            <w:rFonts w:eastAsia="Times New Roman" w:cs="Arial"/>
            <w:sz w:val="24"/>
            <w:szCs w:val="24"/>
            <w:lang w:eastAsia="lv-LV"/>
          </w:rPr>
          <w:t xml:space="preserve">https://learn.microsoft.com/en-us/dotnet/api/system.security.authentication.sslprotocols </w:t>
        </w:r>
      </w:hyperlink>
      <w:r w:rsidRPr="00254A65">
        <w:rPr>
          <w:rFonts w:eastAsia="Times New Roman" w:cs="Arial"/>
          <w:sz w:val="24"/>
          <w:szCs w:val="24"/>
          <w:lang w:eastAsia="lv-LV"/>
        </w:rPr>
        <w:t>;</w:t>
      </w:r>
    </w:p>
    <w:p w14:paraId="3A5EEC5C" w14:textId="5FEDE1AB" w:rsidR="006D46AB" w:rsidRPr="00EA348D" w:rsidRDefault="006D46AB" w:rsidP="006D46AB">
      <w:pPr>
        <w:numPr>
          <w:ilvl w:val="0"/>
          <w:numId w:val="76"/>
        </w:numPr>
        <w:spacing w:before="100" w:beforeAutospacing="1" w:after="100" w:afterAutospacing="1" w:line="240" w:lineRule="auto"/>
        <w:jc w:val="left"/>
        <w:rPr>
          <w:rFonts w:ascii="Times New Roman" w:eastAsia="Times New Roman" w:hAnsi="Times New Roman" w:cs="Times New Roman"/>
          <w:sz w:val="24"/>
          <w:szCs w:val="24"/>
          <w:lang w:eastAsia="lv-LV"/>
        </w:rPr>
      </w:pPr>
      <w:proofErr w:type="spellStart"/>
      <w:r w:rsidRPr="00254A65">
        <w:rPr>
          <w:rFonts w:ascii="Courier New" w:eastAsia="Times New Roman" w:hAnsi="Courier New" w:cs="Courier New"/>
          <w:sz w:val="20"/>
          <w:szCs w:val="20"/>
          <w:lang w:eastAsia="lv-LV"/>
        </w:rPr>
        <w:t>sslCheckCertificateRevocation</w:t>
      </w:r>
      <w:proofErr w:type="spellEnd"/>
      <w:r>
        <w:rPr>
          <w:rFonts w:ascii="Courier New" w:eastAsia="Times New Roman" w:hAnsi="Courier New" w:cs="Courier New"/>
          <w:sz w:val="20"/>
          <w:szCs w:val="20"/>
          <w:lang w:eastAsia="lv-LV"/>
        </w:rPr>
        <w:t xml:space="preserve"> </w:t>
      </w:r>
      <w:r w:rsidRPr="00254A65">
        <w:rPr>
          <w:rFonts w:ascii="Times New Roman" w:eastAsia="Times New Roman" w:hAnsi="Times New Roman" w:cs="Times New Roman"/>
          <w:sz w:val="24"/>
          <w:szCs w:val="24"/>
          <w:lang w:eastAsia="lv-LV"/>
        </w:rPr>
        <w:t xml:space="preserve">– </w:t>
      </w:r>
      <w:r w:rsidRPr="00254A65">
        <w:t>norāda ka pārbaudīt sertifikātā atcelšanu</w:t>
      </w:r>
      <w:r>
        <w:t>.</w:t>
      </w:r>
    </w:p>
    <w:p w14:paraId="4B43AC4A" w14:textId="028E8A63" w:rsidR="005C1F34" w:rsidRPr="00E36B15" w:rsidRDefault="00A53666" w:rsidP="008C78BF">
      <w:pPr>
        <w:pStyle w:val="Heading4"/>
      </w:pPr>
      <w:bookmarkStart w:id="1787" w:name="_Toc157765364"/>
      <w:proofErr w:type="spellStart"/>
      <w:r w:rsidRPr="00E36B15">
        <w:t>Žurnalēšan</w:t>
      </w:r>
      <w:r w:rsidR="002F4F88" w:rsidRPr="00E36B15">
        <w:t>a</w:t>
      </w:r>
      <w:r w:rsidRPr="00E36B15">
        <w:t>s</w:t>
      </w:r>
      <w:proofErr w:type="spellEnd"/>
      <w:r w:rsidRPr="00E36B15">
        <w:t xml:space="preserve"> notikumu maršrutēšana</w:t>
      </w:r>
      <w:bookmarkEnd w:id="1786"/>
      <w:bookmarkEnd w:id="1787"/>
    </w:p>
    <w:p w14:paraId="4C92850F" w14:textId="41CDD7A5" w:rsidR="00A53666" w:rsidRPr="00E36B15" w:rsidRDefault="00A53666">
      <w:r w:rsidRPr="00E36B15">
        <w:t xml:space="preserve">Izmantojot </w:t>
      </w:r>
      <w:proofErr w:type="spellStart"/>
      <w:r w:rsidRPr="00E36B15">
        <w:rPr>
          <w:rFonts w:ascii="Consolas" w:hAnsi="Consolas" w:cs="Consolas"/>
          <w:color w:val="0000FF"/>
          <w:sz w:val="19"/>
          <w:szCs w:val="19"/>
        </w:rPr>
        <w:t>RoutedLogWriter</w:t>
      </w:r>
      <w:proofErr w:type="spellEnd"/>
      <w:r w:rsidRPr="00E36B15">
        <w:rPr>
          <w:rFonts w:ascii="Consolas" w:hAnsi="Consolas" w:cs="Consolas"/>
          <w:color w:val="0000FF"/>
          <w:sz w:val="19"/>
          <w:szCs w:val="19"/>
        </w:rPr>
        <w:t xml:space="preserve"> </w:t>
      </w:r>
      <w:r w:rsidRPr="00E36B15">
        <w:t>iespējams nokonfigurēt lietojumu, lai notikumus no dažād</w:t>
      </w:r>
      <w:r w:rsidR="002F4F88" w:rsidRPr="00E36B15">
        <w:t>ā</w:t>
      </w:r>
      <w:r w:rsidRPr="00E36B15">
        <w:t xml:space="preserve">m </w:t>
      </w:r>
      <w:r w:rsidR="005A30AD" w:rsidRPr="00E36B15">
        <w:t>kategorijām</w:t>
      </w:r>
      <w:r w:rsidRPr="00E36B15">
        <w:t xml:space="preserve">, piemēram, Audit, Log, </w:t>
      </w:r>
      <w:proofErr w:type="spellStart"/>
      <w:r w:rsidRPr="00E36B15">
        <w:t>Error</w:t>
      </w:r>
      <w:proofErr w:type="spellEnd"/>
      <w:r w:rsidRPr="00E36B15">
        <w:t xml:space="preserve">, </w:t>
      </w:r>
      <w:proofErr w:type="spellStart"/>
      <w:r w:rsidRPr="00E36B15">
        <w:t>General</w:t>
      </w:r>
      <w:proofErr w:type="spellEnd"/>
      <w:r w:rsidRPr="00E36B15">
        <w:t xml:space="preserve"> apstrādā dažādi rakstītāji, piemēram, </w:t>
      </w:r>
      <w:proofErr w:type="spellStart"/>
      <w:r w:rsidRPr="00E36B15">
        <w:t>LogFlatFileTraceListener</w:t>
      </w:r>
      <w:proofErr w:type="spellEnd"/>
      <w:r w:rsidRPr="00E36B15">
        <w:t xml:space="preserve">, </w:t>
      </w:r>
      <w:proofErr w:type="spellStart"/>
      <w:r w:rsidRPr="00E36B15">
        <w:t>XmlWriterTraceListener</w:t>
      </w:r>
      <w:proofErr w:type="spellEnd"/>
      <w:r w:rsidRPr="00E36B15">
        <w:t xml:space="preserve"> vai citi.</w:t>
      </w:r>
    </w:p>
    <w:p w14:paraId="7A4CB76D" w14:textId="77777777" w:rsidR="00A53666" w:rsidRPr="00E36B15" w:rsidRDefault="00A53666" w:rsidP="00A53666">
      <w:r w:rsidRPr="00E36B15">
        <w:t xml:space="preserve">Sekcijā </w:t>
      </w:r>
      <w:proofErr w:type="spellStart"/>
      <w:r w:rsidRPr="00E36B15">
        <w:rPr>
          <w:i/>
        </w:rPr>
        <w:t>configSections</w:t>
      </w:r>
      <w:proofErr w:type="spellEnd"/>
      <w:r w:rsidRPr="00E36B15">
        <w:t xml:space="preserve"> pievienojiet elementu ar nosaukumu </w:t>
      </w:r>
      <w:proofErr w:type="spellStart"/>
      <w:r w:rsidRPr="00E36B15">
        <w:rPr>
          <w:b/>
          <w:i/>
        </w:rPr>
        <w:t>diagnosticConfiguration</w:t>
      </w:r>
      <w:proofErr w:type="spellEnd"/>
      <w:r w:rsidRPr="00E36B15">
        <w:t>.</w:t>
      </w:r>
    </w:p>
    <w:p w14:paraId="6C25CA94" w14:textId="77777777" w:rsidR="00A53666" w:rsidRPr="00E36B15" w:rsidRDefault="00A53666" w:rsidP="00A53666">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00D984E2" w14:textId="77777777"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"/&gt;</w:t>
      </w:r>
    </w:p>
    <w:p w14:paraId="33CB81FB" w14:textId="77777777" w:rsidR="00A53666" w:rsidRPr="00E36B15" w:rsidRDefault="00A53666" w:rsidP="00A53666">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52ADDF5C" w14:textId="77777777" w:rsidR="00A53666" w:rsidRPr="00E36B15" w:rsidRDefault="00A53666" w:rsidP="00A53666">
      <w:r w:rsidRPr="00E36B15">
        <w:t xml:space="preserve">Aizvietojiet elementu </w:t>
      </w:r>
      <w:proofErr w:type="spellStart"/>
      <w:r w:rsidRPr="00E36B15">
        <w:rPr>
          <w:i/>
        </w:rPr>
        <w:t>diagnosticConfiguration</w:t>
      </w:r>
      <w:proofErr w:type="spellEnd"/>
      <w:r w:rsidRPr="00E36B15">
        <w:t>, piemēram:</w:t>
      </w:r>
    </w:p>
    <w:p w14:paraId="735EB552" w14:textId="77777777" w:rsidR="00A53666" w:rsidRPr="00E36B15" w:rsidRDefault="00A53666" w:rsidP="00A53666">
      <w:pPr>
        <w:pStyle w:val="code0"/>
        <w:ind w:left="360"/>
        <w:rPr>
          <w:lang w:val="lv-LV"/>
        </w:rPr>
      </w:pPr>
      <w:r w:rsidRPr="00E36B15">
        <w:rPr>
          <w:lang w:val="lv-LV"/>
        </w:rPr>
        <w:lastRenderedPageBreak/>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IVIS.Diagnostics.IvisLogWriter</w:t>
      </w:r>
      <w:proofErr w:type="spellEnd"/>
      <w:r w:rsidRPr="00E36B15">
        <w:rPr>
          <w:lang w:val="lv-LV"/>
        </w:rPr>
        <w:t xml:space="preserve">, </w:t>
      </w:r>
      <w:proofErr w:type="spellStart"/>
      <w:r w:rsidRPr="00E36B15">
        <w:rPr>
          <w:lang w:val="lv-LV"/>
        </w:rPr>
        <w:t>IVIS.Diagnostics</w:t>
      </w:r>
      <w:proofErr w:type="spellEnd"/>
      <w:r w:rsidRPr="00E36B15">
        <w:rPr>
          <w:lang w:val="lv-LV"/>
        </w:rPr>
        <w:t>"/&gt;</w:t>
      </w:r>
    </w:p>
    <w:p w14:paraId="135EF005" w14:textId="21DC2BBF" w:rsidR="00A53666" w:rsidRPr="00E36B15" w:rsidRDefault="00A53666" w:rsidP="00A53666">
      <w:r w:rsidRPr="00E36B15">
        <w:t xml:space="preserve">ar šādu elementu </w:t>
      </w:r>
      <w:proofErr w:type="spellStart"/>
      <w:r w:rsidRPr="00E36B15">
        <w:rPr>
          <w:i/>
        </w:rPr>
        <w:t>diagnosticConfiguration</w:t>
      </w:r>
      <w:proofErr w:type="spellEnd"/>
      <w:r w:rsidR="002F4F88" w:rsidRPr="00E36B15">
        <w:rPr>
          <w:i/>
        </w:rPr>
        <w:t>,</w:t>
      </w:r>
      <w:r w:rsidRPr="00E36B15">
        <w:rPr>
          <w:i/>
        </w:rPr>
        <w:t xml:space="preserve"> </w:t>
      </w:r>
      <w:r w:rsidRPr="00E36B15">
        <w:t>norādot nepieciešamos filtrus, piemēram</w:t>
      </w:r>
      <w:r w:rsidRPr="00E36B15">
        <w:rPr>
          <w:i/>
        </w:rPr>
        <w:t>:</w:t>
      </w:r>
    </w:p>
    <w:p w14:paraId="5AABB340" w14:textId="77777777" w:rsidR="00A53666" w:rsidRPr="00E36B15" w:rsidRDefault="00A53666" w:rsidP="00A53666">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Abc.Diagnostics.RoutedLogWriter</w:t>
      </w:r>
      <w:proofErr w:type="spellEnd"/>
      <w:r w:rsidRPr="00E36B15">
        <w:rPr>
          <w:lang w:val="lv-LV"/>
        </w:rPr>
        <w:t xml:space="preserve">, </w:t>
      </w:r>
      <w:proofErr w:type="spellStart"/>
      <w:r w:rsidRPr="00E36B15">
        <w:rPr>
          <w:lang w:val="lv-LV"/>
        </w:rPr>
        <w:t>Abc.Diagnostics</w:t>
      </w:r>
      <w:proofErr w:type="spellEnd"/>
      <w:r w:rsidRPr="00E36B15">
        <w:rPr>
          <w:lang w:val="lv-LV"/>
        </w:rPr>
        <w:t>"&gt;</w:t>
      </w:r>
    </w:p>
    <w:p w14:paraId="0808905F" w14:textId="0E6BADC3"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filters</w:t>
      </w:r>
      <w:proofErr w:type="spellEnd"/>
      <w:r w:rsidRPr="00E36B15">
        <w:rPr>
          <w:lang w:val="lv-LV"/>
        </w:rPr>
        <w:t>&gt;</w:t>
      </w:r>
    </w:p>
    <w:p w14:paraId="4B973220" w14:textId="18267483"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 xml:space="preserve">="Audit" </w:t>
      </w:r>
      <w:proofErr w:type="spellStart"/>
      <w:r w:rsidRPr="00E36B15">
        <w:rPr>
          <w:lang w:val="lv-LV"/>
        </w:rPr>
        <w:t>type</w:t>
      </w:r>
      <w:proofErr w:type="spellEnd"/>
      <w:r w:rsidRPr="00E36B15">
        <w:rPr>
          <w:lang w:val="lv-LV"/>
        </w:rPr>
        <w:t>="</w:t>
      </w:r>
      <w:proofErr w:type="spellStart"/>
      <w:r w:rsidRPr="00E36B15">
        <w:rPr>
          <w:lang w:val="lv-LV"/>
        </w:rPr>
        <w:t>Viss.Diagnostics.Serilog.VissSerilogWriter</w:t>
      </w:r>
      <w:proofErr w:type="spellEnd"/>
      <w:r w:rsidRPr="00E36B15">
        <w:rPr>
          <w:lang w:val="lv-LV"/>
        </w:rPr>
        <w:t xml:space="preserve">, </w:t>
      </w:r>
      <w:proofErr w:type="spellStart"/>
      <w:r w:rsidRPr="00E36B15">
        <w:rPr>
          <w:lang w:val="lv-LV"/>
        </w:rPr>
        <w:t>Viss.Diagnostics.Serilog</w:t>
      </w:r>
      <w:proofErr w:type="spellEnd"/>
      <w:r w:rsidRPr="00E36B15">
        <w:rPr>
          <w:lang w:val="lv-LV"/>
        </w:rPr>
        <w:t xml:space="preserve">" </w:t>
      </w:r>
      <w:proofErr w:type="spellStart"/>
      <w:r w:rsidRPr="00E36B15">
        <w:rPr>
          <w:lang w:val="lv-LV"/>
        </w:rPr>
        <w:t>applicationIdentity</w:t>
      </w:r>
      <w:proofErr w:type="spellEnd"/>
      <w:r w:rsidRPr="00E36B15">
        <w:rPr>
          <w:lang w:val="lv-LV"/>
        </w:rPr>
        <w:t>="testing.app.my"/&gt;</w:t>
      </w:r>
    </w:p>
    <w:p w14:paraId="026AD683" w14:textId="1650879B"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 xml:space="preserve">="Log" </w:t>
      </w:r>
      <w:proofErr w:type="spellStart"/>
      <w:r w:rsidRPr="00E36B15">
        <w:rPr>
          <w:lang w:val="lv-LV"/>
        </w:rPr>
        <w:t>type</w:t>
      </w:r>
      <w:proofErr w:type="spellEnd"/>
      <w:r w:rsidRPr="00E36B15">
        <w:rPr>
          <w:lang w:val="lv-LV"/>
        </w:rPr>
        <w:t>="</w:t>
      </w:r>
      <w:proofErr w:type="spellStart"/>
      <w:r w:rsidRPr="00E36B15">
        <w:rPr>
          <w:lang w:val="lv-LV"/>
        </w:rPr>
        <w:t>IVIS.Diagnostics.IvisLogWriter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"/&gt;          </w:t>
      </w:r>
    </w:p>
    <w:p w14:paraId="57B40DBF" w14:textId="2A6EF9C3"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 xml:space="preserve">="Audit,*" </w:t>
      </w:r>
      <w:proofErr w:type="spellStart"/>
      <w:r w:rsidRPr="00E36B15">
        <w:rPr>
          <w:lang w:val="lv-LV"/>
        </w:rPr>
        <w:t>type</w:t>
      </w:r>
      <w:proofErr w:type="spellEnd"/>
      <w:r w:rsidRPr="00E36B15">
        <w:rPr>
          <w:lang w:val="lv-LV"/>
        </w:rPr>
        <w:t>="</w:t>
      </w:r>
      <w:proofErr w:type="spellStart"/>
      <w:r w:rsidRPr="00E36B15">
        <w:rPr>
          <w:lang w:val="lv-LV"/>
        </w:rPr>
        <w:t>Abc.Diagnostics.DefaultLogWriter</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"/&gt;            </w:t>
      </w:r>
    </w:p>
    <w:p w14:paraId="31802E09" w14:textId="53F5CF81" w:rsidR="00A53666" w:rsidRPr="00E36B15" w:rsidRDefault="00A53666" w:rsidP="00A53666">
      <w:pPr>
        <w:pStyle w:val="code0"/>
        <w:ind w:left="360"/>
        <w:rPr>
          <w:lang w:val="lv-LV"/>
        </w:rPr>
      </w:pPr>
      <w:r w:rsidRPr="00E36B15">
        <w:rPr>
          <w:lang w:val="lv-LV"/>
        </w:rPr>
        <w:t xml:space="preserve">   &lt;/</w:t>
      </w:r>
      <w:proofErr w:type="spellStart"/>
      <w:r w:rsidRPr="00E36B15">
        <w:rPr>
          <w:lang w:val="lv-LV"/>
        </w:rPr>
        <w:t>filters</w:t>
      </w:r>
      <w:proofErr w:type="spellEnd"/>
      <w:r w:rsidRPr="00E36B15">
        <w:rPr>
          <w:lang w:val="lv-LV"/>
        </w:rPr>
        <w:t>&gt;</w:t>
      </w:r>
    </w:p>
    <w:p w14:paraId="4C875ADB" w14:textId="4FDCB038" w:rsidR="00A53666" w:rsidRPr="00E36B15" w:rsidRDefault="00A53666" w:rsidP="00A53666">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&gt;  </w:t>
      </w:r>
    </w:p>
    <w:p w14:paraId="4D11AB89" w14:textId="10D6A019" w:rsidR="00A53666" w:rsidRPr="00E36B15" w:rsidRDefault="00A53666" w:rsidP="00A53666">
      <w:r w:rsidRPr="00E36B15">
        <w:t xml:space="preserve">Šāda konfigurācija </w:t>
      </w:r>
      <w:r w:rsidR="002F4F88" w:rsidRPr="00E36B15">
        <w:t>nosaka, ka</w:t>
      </w:r>
      <w:r w:rsidRPr="00E36B15">
        <w:t>:</w:t>
      </w:r>
    </w:p>
    <w:p w14:paraId="061C3997" w14:textId="19A74819" w:rsidR="00276ADB" w:rsidRPr="00E36B15" w:rsidRDefault="00276ADB" w:rsidP="008C78BF">
      <w:pPr>
        <w:pStyle w:val="ListParagraph"/>
        <w:numPr>
          <w:ilvl w:val="0"/>
          <w:numId w:val="72"/>
        </w:numPr>
      </w:pPr>
      <w:r w:rsidRPr="00E36B15">
        <w:t>Notikumi no kategorijas Audit tiks rakstīti iz</w:t>
      </w:r>
      <w:r w:rsidR="002F4F88" w:rsidRPr="00E36B15">
        <w:t>m</w:t>
      </w:r>
      <w:r w:rsidRPr="00E36B15">
        <w:t xml:space="preserve">antojot </w:t>
      </w:r>
      <w:proofErr w:type="spellStart"/>
      <w:r w:rsidRPr="00E36B15">
        <w:t>Serilog</w:t>
      </w:r>
      <w:proofErr w:type="spellEnd"/>
      <w:r w:rsidRPr="00E36B15">
        <w:t xml:space="preserve"> uz rindu vai datnē;</w:t>
      </w:r>
    </w:p>
    <w:p w14:paraId="52367177" w14:textId="35DA2B5B" w:rsidR="00A53666" w:rsidRPr="00E36B15" w:rsidRDefault="00A53666" w:rsidP="008C78BF">
      <w:pPr>
        <w:pStyle w:val="ListParagraph"/>
        <w:numPr>
          <w:ilvl w:val="0"/>
          <w:numId w:val="72"/>
        </w:numPr>
      </w:pPr>
      <w:r w:rsidRPr="00E36B15">
        <w:t xml:space="preserve">Notikumus no kategorijas Log būs iespējams apstrādāt ar kādu no </w:t>
      </w:r>
      <w:proofErr w:type="spellStart"/>
      <w:r w:rsidRPr="00E36B15">
        <w:t>IVIS.Diagnostics</w:t>
      </w:r>
      <w:proofErr w:type="spellEnd"/>
      <w:r w:rsidRPr="00E36B15">
        <w:t xml:space="preserve"> nodrošinātajiem rakstīt</w:t>
      </w:r>
      <w:r w:rsidR="00276ADB" w:rsidRPr="00E36B15">
        <w:t>ājiem:</w:t>
      </w:r>
    </w:p>
    <w:p w14:paraId="65ADDBBF" w14:textId="72DB4718" w:rsidR="00276ADB" w:rsidRPr="00E36B15" w:rsidRDefault="00276ADB" w:rsidP="008C78BF">
      <w:pPr>
        <w:pStyle w:val="ListParagraph"/>
        <w:numPr>
          <w:ilvl w:val="1"/>
          <w:numId w:val="72"/>
        </w:numPr>
      </w:pPr>
      <w:proofErr w:type="spellStart"/>
      <w:r w:rsidRPr="00E36B15">
        <w:t>SystemJournalDatabaseTraceListener</w:t>
      </w:r>
      <w:proofErr w:type="spellEnd"/>
      <w:r w:rsidRPr="00E36B15">
        <w:t xml:space="preserve"> – sistēmas žurnāla rakstīšana SQL datu bāzē;</w:t>
      </w:r>
    </w:p>
    <w:p w14:paraId="2E5A3498" w14:textId="08260B03" w:rsidR="00276ADB" w:rsidRPr="00E36B15" w:rsidRDefault="00276ADB" w:rsidP="008C78BF">
      <w:pPr>
        <w:pStyle w:val="ListParagraph"/>
        <w:numPr>
          <w:ilvl w:val="1"/>
          <w:numId w:val="72"/>
        </w:numPr>
      </w:pPr>
      <w:proofErr w:type="spellStart"/>
      <w:r w:rsidRPr="00E36B15">
        <w:t>LogEventLogTraceListener</w:t>
      </w:r>
      <w:proofErr w:type="spellEnd"/>
      <w:r w:rsidRPr="00E36B15">
        <w:t xml:space="preserve"> – notikumu rakstīšana </w:t>
      </w:r>
      <w:proofErr w:type="spellStart"/>
      <w:r w:rsidRPr="00E36B15">
        <w:t>event</w:t>
      </w:r>
      <w:proofErr w:type="spellEnd"/>
      <w:r w:rsidRPr="00E36B15">
        <w:t xml:space="preserve"> logā;</w:t>
      </w:r>
    </w:p>
    <w:p w14:paraId="76391D4D" w14:textId="388C291F" w:rsidR="00276ADB" w:rsidRPr="00E36B15" w:rsidRDefault="00276ADB" w:rsidP="008C78BF">
      <w:pPr>
        <w:pStyle w:val="ListParagraph"/>
        <w:numPr>
          <w:ilvl w:val="1"/>
          <w:numId w:val="72"/>
        </w:numPr>
      </w:pPr>
      <w:proofErr w:type="spellStart"/>
      <w:r w:rsidRPr="00E36B15">
        <w:t>LogFlatFileTraceListener</w:t>
      </w:r>
      <w:proofErr w:type="spellEnd"/>
      <w:r w:rsidRPr="00E36B15">
        <w:t xml:space="preserve"> – notikumu rakstīšana teksta datnē;</w:t>
      </w:r>
    </w:p>
    <w:p w14:paraId="2E96B089" w14:textId="30207C89" w:rsidR="00276ADB" w:rsidRPr="00E36B15" w:rsidRDefault="00276ADB" w:rsidP="008C78BF">
      <w:pPr>
        <w:pStyle w:val="ListParagraph"/>
        <w:numPr>
          <w:ilvl w:val="1"/>
          <w:numId w:val="72"/>
        </w:numPr>
      </w:pPr>
      <w:r w:rsidRPr="00E36B15">
        <w:t>NotificationService2TraceListener – notifikāciju sūtīšana;</w:t>
      </w:r>
    </w:p>
    <w:p w14:paraId="61436B43" w14:textId="4C911C14" w:rsidR="00276ADB" w:rsidRPr="00E36B15" w:rsidRDefault="00276ADB" w:rsidP="008C78BF">
      <w:pPr>
        <w:pStyle w:val="ListParagraph"/>
        <w:numPr>
          <w:ilvl w:val="1"/>
          <w:numId w:val="72"/>
        </w:numPr>
      </w:pPr>
      <w:r w:rsidRPr="00E36B15">
        <w:t>u.c.</w:t>
      </w:r>
    </w:p>
    <w:p w14:paraId="503C4D07" w14:textId="421B6A80" w:rsidR="00276ADB" w:rsidRPr="00E36B15" w:rsidRDefault="00276ADB" w:rsidP="008C78BF">
      <w:pPr>
        <w:pStyle w:val="ListParagraph"/>
        <w:numPr>
          <w:ilvl w:val="0"/>
          <w:numId w:val="72"/>
        </w:numPr>
      </w:pPr>
      <w:r w:rsidRPr="00E36B15">
        <w:t>Notikum</w:t>
      </w:r>
      <w:r w:rsidR="00411396" w:rsidRPr="00E36B15">
        <w:t>us</w:t>
      </w:r>
      <w:r w:rsidRPr="00E36B15">
        <w:t xml:space="preserve"> no kategorijas Audit un visām citām iepriekš </w:t>
      </w:r>
      <w:r w:rsidR="005A30AD" w:rsidRPr="00E36B15">
        <w:t>nenorādītajām</w:t>
      </w:r>
      <w:r w:rsidRPr="00E36B15">
        <w:t xml:space="preserve"> kategorijām </w:t>
      </w:r>
      <w:r w:rsidR="002F4F88" w:rsidRPr="00E36B15">
        <w:t>varēs</w:t>
      </w:r>
      <w:r w:rsidR="005A30AD" w:rsidRPr="00E36B15">
        <w:t xml:space="preserve"> </w:t>
      </w:r>
      <w:r w:rsidR="00411396" w:rsidRPr="00E36B15">
        <w:t>apstrādāt</w:t>
      </w:r>
      <w:r w:rsidRPr="00E36B15">
        <w:t xml:space="preserve"> ar kādu no </w:t>
      </w:r>
      <w:r w:rsidR="000424CA" w:rsidRPr="00E36B15">
        <w:t>šiem</w:t>
      </w:r>
      <w:r w:rsidRPr="00E36B15">
        <w:t xml:space="preserve"> rakstītājiem:</w:t>
      </w:r>
    </w:p>
    <w:p w14:paraId="26CBB253" w14:textId="79D5CACC" w:rsidR="00276ADB" w:rsidRPr="00E36B15" w:rsidRDefault="00276ADB" w:rsidP="008C78BF">
      <w:pPr>
        <w:pStyle w:val="ListParagraph"/>
        <w:numPr>
          <w:ilvl w:val="1"/>
          <w:numId w:val="72"/>
        </w:numPr>
      </w:pPr>
      <w:proofErr w:type="spellStart"/>
      <w:r w:rsidRPr="00E36B15">
        <w:t>System.Diagnostics.XmlWriterTraceListener</w:t>
      </w:r>
      <w:proofErr w:type="spellEnd"/>
      <w:r w:rsidRPr="00E36B15">
        <w:t xml:space="preserve"> – notikumu rakstīšana </w:t>
      </w:r>
      <w:proofErr w:type="spellStart"/>
      <w:r w:rsidRPr="00E36B15">
        <w:t>svclog</w:t>
      </w:r>
      <w:proofErr w:type="spellEnd"/>
      <w:r w:rsidRPr="00E36B15">
        <w:t xml:space="preserve"> datnēs;</w:t>
      </w:r>
    </w:p>
    <w:p w14:paraId="77430FB9" w14:textId="1884EB31" w:rsidR="00411396" w:rsidRPr="00E36B15" w:rsidRDefault="00411396" w:rsidP="008C78BF">
      <w:pPr>
        <w:pStyle w:val="ListParagraph"/>
        <w:numPr>
          <w:ilvl w:val="1"/>
          <w:numId w:val="72"/>
        </w:numPr>
      </w:pPr>
      <w:r w:rsidRPr="00E36B15">
        <w:t>u.c.</w:t>
      </w:r>
    </w:p>
    <w:p w14:paraId="2607677D" w14:textId="2F5FAE47" w:rsidR="00411396" w:rsidRPr="00E36B15" w:rsidRDefault="00411396" w:rsidP="008C78BF">
      <w:pPr>
        <w:pStyle w:val="Heading5"/>
      </w:pPr>
      <w:r w:rsidRPr="00E36B15">
        <w:t>Konfigurācijas un koda piemērs:</w:t>
      </w:r>
    </w:p>
    <w:p w14:paraId="47089597" w14:textId="0B07DF3B" w:rsidR="00411396" w:rsidRPr="00E36B15" w:rsidRDefault="00411396">
      <w:r w:rsidRPr="00E36B15">
        <w:t xml:space="preserve">Konsoles lietojumam </w:t>
      </w:r>
      <w:r w:rsidR="005A30AD" w:rsidRPr="00E36B15">
        <w:t>pievainotas</w:t>
      </w:r>
      <w:r w:rsidRPr="00E36B15">
        <w:t xml:space="preserve"> </w:t>
      </w:r>
      <w:r w:rsidR="002F4F88" w:rsidRPr="00E36B15">
        <w:t>šādas</w:t>
      </w:r>
      <w:r w:rsidRPr="00E36B15">
        <w:t xml:space="preserve"> bibliotēkas:</w:t>
      </w:r>
    </w:p>
    <w:p w14:paraId="32F4A854" w14:textId="77777777"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&lt;</w:t>
      </w:r>
      <w:proofErr w:type="spellStart"/>
      <w:r w:rsidRPr="00E36B15">
        <w:rPr>
          <w:rFonts w:ascii="Consolas" w:hAnsi="Consolas" w:cs="Consolas"/>
          <w:color w:val="A31515"/>
          <w:sz w:val="18"/>
          <w:szCs w:val="18"/>
        </w:rPr>
        <w:t>packages</w:t>
      </w:r>
      <w:proofErr w:type="spellEnd"/>
      <w:r w:rsidRPr="00E36B15">
        <w:rPr>
          <w:rFonts w:ascii="Consolas" w:hAnsi="Consolas" w:cs="Consolas"/>
          <w:color w:val="0000FF"/>
          <w:sz w:val="18"/>
          <w:szCs w:val="18"/>
        </w:rPr>
        <w:t>&gt;</w:t>
      </w:r>
    </w:p>
    <w:p w14:paraId="6EEA7DD3" w14:textId="787D182F"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Abc.Diagnostics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04526F" w:rsidRPr="00E36B15">
        <w:rPr>
          <w:rFonts w:ascii="Consolas" w:hAnsi="Consolas" w:cs="Consolas"/>
          <w:color w:val="0000FF"/>
          <w:sz w:val="18"/>
          <w:szCs w:val="18"/>
        </w:rPr>
        <w:t>1.2.</w:t>
      </w:r>
      <w:r w:rsidR="000B38EF">
        <w:rPr>
          <w:rFonts w:ascii="Consolas" w:hAnsi="Consolas" w:cs="Consolas"/>
          <w:color w:val="0000FF"/>
          <w:sz w:val="18"/>
          <w:szCs w:val="18"/>
        </w:rPr>
        <w:t>6</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34E9EECB" w14:textId="7215A90D"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Ivis.Diagnostics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701914" w:rsidRPr="00E36B15">
        <w:rPr>
          <w:rFonts w:ascii="Consolas" w:hAnsi="Consolas" w:cs="Consolas"/>
          <w:color w:val="0000FF"/>
          <w:sz w:val="18"/>
          <w:szCs w:val="18"/>
        </w:rPr>
        <w:t>1.2.</w:t>
      </w:r>
      <w:r w:rsidR="000B38EF">
        <w:rPr>
          <w:rFonts w:ascii="Consolas" w:hAnsi="Consolas" w:cs="Consolas"/>
          <w:color w:val="0000FF"/>
          <w:sz w:val="18"/>
          <w:szCs w:val="18"/>
        </w:rPr>
        <w:t>4</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0D7AA99B" w14:textId="44A226C8"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RabbitMQ.Client</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0B38EF">
        <w:rPr>
          <w:rFonts w:ascii="Consolas" w:hAnsi="Consolas" w:cs="Consolas"/>
          <w:color w:val="0000FF"/>
          <w:sz w:val="18"/>
          <w:szCs w:val="18"/>
        </w:rPr>
        <w:t>6</w:t>
      </w:r>
      <w:r w:rsidR="00701914" w:rsidRPr="00E36B15">
        <w:rPr>
          <w:rFonts w:ascii="Consolas" w:hAnsi="Consolas" w:cs="Consolas"/>
          <w:color w:val="0000FF"/>
          <w:sz w:val="18"/>
          <w:szCs w:val="18"/>
        </w:rPr>
        <w:t>.</w:t>
      </w:r>
      <w:r w:rsidR="000B38EF">
        <w:rPr>
          <w:rFonts w:ascii="Consolas" w:hAnsi="Consolas" w:cs="Consolas"/>
          <w:color w:val="0000FF"/>
          <w:sz w:val="18"/>
          <w:szCs w:val="18"/>
        </w:rPr>
        <w:t>0</w:t>
      </w:r>
      <w:r w:rsidR="00701914" w:rsidRPr="00E36B15">
        <w:rPr>
          <w:rFonts w:ascii="Consolas" w:hAnsi="Consolas" w:cs="Consolas"/>
          <w:color w:val="0000FF"/>
          <w:sz w:val="18"/>
          <w:szCs w:val="18"/>
        </w:rPr>
        <w:t>.</w:t>
      </w:r>
      <w:r w:rsidR="000B38EF">
        <w:rPr>
          <w:rFonts w:ascii="Consolas" w:hAnsi="Consolas" w:cs="Consolas"/>
          <w:color w:val="0000FF"/>
          <w:sz w:val="18"/>
          <w:szCs w:val="18"/>
        </w:rPr>
        <w:t>0</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35C95A34" w14:textId="57C62D3F"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2.</w:t>
      </w:r>
      <w:r w:rsidR="00701914" w:rsidRPr="00E36B15">
        <w:rPr>
          <w:rFonts w:ascii="Consolas" w:hAnsi="Consolas" w:cs="Consolas"/>
          <w:color w:val="0000FF"/>
          <w:sz w:val="18"/>
          <w:szCs w:val="18"/>
        </w:rPr>
        <w:t>9.0</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08964DE4" w14:textId="0F282E66"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Serilog.Expressions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0B38EF">
        <w:rPr>
          <w:rFonts w:ascii="Consolas" w:hAnsi="Consolas" w:cs="Consolas"/>
          <w:color w:val="0000FF"/>
          <w:sz w:val="18"/>
          <w:szCs w:val="18"/>
        </w:rPr>
        <w:t>3</w:t>
      </w:r>
      <w:r w:rsidRPr="00E36B15">
        <w:rPr>
          <w:rFonts w:ascii="Consolas" w:hAnsi="Consolas" w:cs="Consolas"/>
          <w:color w:val="0000FF"/>
          <w:sz w:val="18"/>
          <w:szCs w:val="18"/>
        </w:rPr>
        <w:t>.</w:t>
      </w:r>
      <w:r w:rsidR="000B38EF">
        <w:rPr>
          <w:rFonts w:ascii="Consolas" w:hAnsi="Consolas" w:cs="Consolas"/>
          <w:color w:val="0000FF"/>
          <w:sz w:val="18"/>
          <w:szCs w:val="18"/>
        </w:rPr>
        <w:t>4</w:t>
      </w:r>
      <w:r w:rsidRPr="00E36B15">
        <w:rPr>
          <w:rFonts w:ascii="Consolas" w:hAnsi="Consolas" w:cs="Consolas"/>
          <w:color w:val="0000FF"/>
          <w:sz w:val="18"/>
          <w:szCs w:val="18"/>
        </w:rPr>
        <w:t>.0</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0936E4DF" w14:textId="76CBD29E"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Serilog.Settings.AppSettings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7C7C70" w:rsidRPr="00E36B15">
        <w:rPr>
          <w:rFonts w:ascii="Consolas" w:hAnsi="Consolas" w:cs="Consolas"/>
          <w:color w:val="0000FF"/>
          <w:sz w:val="18"/>
          <w:szCs w:val="18"/>
        </w:rPr>
        <w:t>2.2</w:t>
      </w:r>
      <w:r w:rsidRPr="00E36B15">
        <w:rPr>
          <w:rFonts w:ascii="Consolas" w:hAnsi="Consolas" w:cs="Consolas"/>
          <w:color w:val="0000FF"/>
          <w:sz w:val="18"/>
          <w:szCs w:val="18"/>
        </w:rPr>
        <w:t>.2</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19F6E59A" w14:textId="794CF769"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Serilog.Sinks.File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701914" w:rsidRPr="00E36B15">
        <w:rPr>
          <w:rFonts w:ascii="Consolas" w:hAnsi="Consolas" w:cs="Consolas"/>
          <w:color w:val="0000FF"/>
          <w:sz w:val="18"/>
          <w:szCs w:val="18"/>
        </w:rPr>
        <w:t>4</w:t>
      </w:r>
      <w:r w:rsidRPr="00E36B15">
        <w:rPr>
          <w:rFonts w:ascii="Consolas" w:hAnsi="Consolas" w:cs="Consolas"/>
          <w:color w:val="0000FF"/>
          <w:sz w:val="18"/>
          <w:szCs w:val="18"/>
        </w:rPr>
        <w:t>.1.0</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2FD30D54" w14:textId="4E21ADFA"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Serilog.Sinks.PeriodicBatching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701914" w:rsidRPr="00E36B15">
        <w:rPr>
          <w:rFonts w:ascii="Consolas" w:hAnsi="Consolas" w:cs="Consolas"/>
          <w:color w:val="0000FF"/>
          <w:sz w:val="18"/>
          <w:szCs w:val="18"/>
        </w:rPr>
        <w:t>2.2</w:t>
      </w:r>
      <w:r w:rsidRPr="00E36B15">
        <w:rPr>
          <w:rFonts w:ascii="Consolas" w:hAnsi="Consolas" w:cs="Consolas"/>
          <w:color w:val="0000FF"/>
          <w:sz w:val="18"/>
          <w:szCs w:val="18"/>
        </w:rPr>
        <w:t>.1</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4EB314D3" w14:textId="0401B28E"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Serilog.Sinks.RabbitMQ</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0B38EF">
        <w:rPr>
          <w:rFonts w:ascii="Consolas" w:hAnsi="Consolas" w:cs="Consolas"/>
          <w:color w:val="0000FF"/>
          <w:sz w:val="18"/>
          <w:szCs w:val="18"/>
        </w:rPr>
        <w:t>6</w:t>
      </w:r>
      <w:r w:rsidR="00701914" w:rsidRPr="00E36B15">
        <w:rPr>
          <w:rFonts w:ascii="Consolas" w:hAnsi="Consolas" w:cs="Consolas"/>
          <w:color w:val="0000FF"/>
          <w:sz w:val="18"/>
          <w:szCs w:val="18"/>
        </w:rPr>
        <w:t>.</w:t>
      </w:r>
      <w:r w:rsidR="000B38EF">
        <w:rPr>
          <w:rFonts w:ascii="Consolas" w:hAnsi="Consolas" w:cs="Consolas"/>
          <w:color w:val="0000FF"/>
          <w:sz w:val="18"/>
          <w:szCs w:val="18"/>
        </w:rPr>
        <w:t>1</w:t>
      </w:r>
      <w:r w:rsidR="00701914" w:rsidRPr="00E36B15">
        <w:rPr>
          <w:rFonts w:ascii="Consolas" w:hAnsi="Consolas" w:cs="Consolas"/>
          <w:color w:val="0000FF"/>
          <w:sz w:val="18"/>
          <w:szCs w:val="18"/>
        </w:rPr>
        <w:t>.</w:t>
      </w:r>
      <w:r w:rsidR="000B38EF">
        <w:rPr>
          <w:rFonts w:ascii="Consolas" w:hAnsi="Consolas" w:cs="Consolas"/>
          <w:color w:val="0000FF"/>
          <w:sz w:val="18"/>
          <w:szCs w:val="18"/>
        </w:rPr>
        <w:t>0</w:t>
      </w:r>
      <w:r w:rsidR="006B4642" w:rsidRPr="00E36B15">
        <w:rPr>
          <w:rFonts w:ascii="Consolas" w:hAnsi="Consolas" w:cs="Consolas"/>
          <w:color w:val="0000FF"/>
          <w:sz w:val="18"/>
          <w:szCs w:val="18"/>
        </w:rPr>
        <w:t>-with-</w:t>
      </w:r>
      <w:r w:rsidR="007473BA" w:rsidRPr="00E36B15">
        <w:rPr>
          <w:rFonts w:ascii="Consolas" w:hAnsi="Consolas" w:cs="Consolas"/>
          <w:color w:val="0000FF"/>
          <w:sz w:val="18"/>
          <w:szCs w:val="18"/>
        </w:rPr>
        <w:t>audit0</w:t>
      </w:r>
      <w:r w:rsidR="007473BA">
        <w:rPr>
          <w:rFonts w:ascii="Consolas" w:hAnsi="Consolas" w:cs="Consolas"/>
          <w:color w:val="0000FF"/>
          <w:sz w:val="18"/>
          <w:szCs w:val="18"/>
        </w:rPr>
        <w:t>3</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008FDE49" w14:textId="46E335F9" w:rsidR="00411396" w:rsidRPr="00E36B15" w:rsidRDefault="00411396" w:rsidP="000B38E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package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id</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Viss.Diagnostics.Serilog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version</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00701914" w:rsidRPr="00E36B15">
        <w:rPr>
          <w:rFonts w:ascii="Consolas" w:hAnsi="Consolas" w:cs="Consolas"/>
          <w:color w:val="0000FF"/>
          <w:sz w:val="18"/>
          <w:szCs w:val="18"/>
        </w:rPr>
        <w:t>1.2.1</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targetFramework</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net461</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723E02EE" w14:textId="2A4F4AD2" w:rsidR="00411396" w:rsidRPr="00E36B15" w:rsidRDefault="00411396" w:rsidP="008C78BF">
      <w:pPr>
        <w:pBdr>
          <w:top w:val="single" w:sz="4" w:space="1" w:color="auto"/>
          <w:left w:val="single" w:sz="4" w:space="4" w:color="auto"/>
          <w:bottom w:val="single" w:sz="4" w:space="1" w:color="auto"/>
          <w:right w:val="single" w:sz="4" w:space="4" w:color="auto"/>
        </w:pBdr>
        <w:rPr>
          <w:rFonts w:ascii="Consolas" w:hAnsi="Consolas" w:cs="Consolas"/>
          <w:color w:val="0000FF"/>
          <w:sz w:val="18"/>
          <w:szCs w:val="18"/>
        </w:rPr>
      </w:pPr>
      <w:r w:rsidRPr="00E36B15">
        <w:rPr>
          <w:rFonts w:ascii="Consolas" w:hAnsi="Consolas" w:cs="Consolas"/>
          <w:color w:val="0000FF"/>
          <w:sz w:val="18"/>
          <w:szCs w:val="18"/>
        </w:rPr>
        <w:t>&lt;/</w:t>
      </w:r>
      <w:proofErr w:type="spellStart"/>
      <w:r w:rsidRPr="00E36B15">
        <w:rPr>
          <w:rFonts w:ascii="Consolas" w:hAnsi="Consolas" w:cs="Consolas"/>
          <w:color w:val="A31515"/>
          <w:sz w:val="18"/>
          <w:szCs w:val="18"/>
        </w:rPr>
        <w:t>packages</w:t>
      </w:r>
      <w:proofErr w:type="spellEnd"/>
      <w:r w:rsidRPr="00E36B15">
        <w:rPr>
          <w:rFonts w:ascii="Consolas" w:hAnsi="Consolas" w:cs="Consolas"/>
          <w:color w:val="0000FF"/>
          <w:sz w:val="18"/>
          <w:szCs w:val="18"/>
        </w:rPr>
        <w:t>&gt;</w:t>
      </w:r>
    </w:p>
    <w:p w14:paraId="3FBD4BB3" w14:textId="77777777" w:rsidR="00411396" w:rsidRPr="00E36B15" w:rsidRDefault="00411396"/>
    <w:p w14:paraId="505F4024" w14:textId="071A8367" w:rsidR="00411396" w:rsidRPr="00E36B15" w:rsidRDefault="00411396">
      <w:r w:rsidRPr="00E36B15">
        <w:t xml:space="preserve">Konsoles lietojuma kods – veic notikumu </w:t>
      </w:r>
      <w:r w:rsidR="00A14731" w:rsidRPr="00E36B15">
        <w:t>rakstīšanu</w:t>
      </w:r>
      <w:r w:rsidRPr="00E36B15">
        <w:t xml:space="preserve"> Audit, Log un </w:t>
      </w:r>
      <w:proofErr w:type="spellStart"/>
      <w:r w:rsidRPr="00E36B15">
        <w:t>General</w:t>
      </w:r>
      <w:proofErr w:type="spellEnd"/>
      <w:r w:rsidRPr="00E36B15">
        <w:t xml:space="preserve"> kategorijās</w:t>
      </w:r>
      <w:r w:rsidR="00A14731" w:rsidRPr="00E36B15">
        <w:t>:</w:t>
      </w:r>
    </w:p>
    <w:p w14:paraId="541D870F" w14:textId="77777777"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00"/>
          <w:sz w:val="18"/>
          <w:szCs w:val="18"/>
        </w:rPr>
        <w:t xml:space="preserve">         Abc.Diagnostics.</w:t>
      </w:r>
      <w:r w:rsidRPr="00E36B15">
        <w:rPr>
          <w:rFonts w:ascii="Consolas" w:hAnsi="Consolas" w:cs="Consolas"/>
          <w:color w:val="2B91AF"/>
          <w:sz w:val="18"/>
          <w:szCs w:val="18"/>
        </w:rPr>
        <w:t>DiagnosticTools</w:t>
      </w:r>
      <w:r w:rsidRPr="00E36B15">
        <w:rPr>
          <w:rFonts w:ascii="Consolas" w:hAnsi="Consolas" w:cs="Consolas"/>
          <w:color w:val="000000"/>
          <w:sz w:val="18"/>
          <w:szCs w:val="18"/>
        </w:rPr>
        <w:t>.LogUtil.WriteAudit(</w:t>
      </w:r>
      <w:r w:rsidRPr="00E36B15">
        <w:rPr>
          <w:rFonts w:ascii="Consolas" w:hAnsi="Consolas" w:cs="Consolas"/>
          <w:color w:val="A31515"/>
          <w:sz w:val="18"/>
          <w:szCs w:val="18"/>
        </w:rPr>
        <w:t>"test.new.net.audit.action"</w:t>
      </w:r>
      <w:r w:rsidRPr="00E36B15">
        <w:rPr>
          <w:rFonts w:ascii="Consolas" w:hAnsi="Consolas" w:cs="Consolas"/>
          <w:color w:val="000000"/>
          <w:sz w:val="18"/>
          <w:szCs w:val="18"/>
        </w:rPr>
        <w:t xml:space="preserve">, </w:t>
      </w:r>
      <w:r w:rsidRPr="00E36B15">
        <w:rPr>
          <w:rFonts w:ascii="Consolas" w:hAnsi="Consolas" w:cs="Consolas"/>
          <w:color w:val="A31515"/>
          <w:sz w:val="18"/>
          <w:szCs w:val="18"/>
        </w:rPr>
        <w:t>"Audits no .net 4.6.1 lietojuma "</w:t>
      </w:r>
      <w:r w:rsidRPr="00E36B15">
        <w:rPr>
          <w:rFonts w:ascii="Consolas" w:hAnsi="Consolas" w:cs="Consolas"/>
          <w:color w:val="000000"/>
          <w:sz w:val="18"/>
          <w:szCs w:val="18"/>
        </w:rPr>
        <w:t xml:space="preserve"> + </w:t>
      </w:r>
      <w:proofErr w:type="spellStart"/>
      <w:r w:rsidRPr="00E36B15">
        <w:rPr>
          <w:rFonts w:ascii="Consolas" w:hAnsi="Consolas" w:cs="Consolas"/>
          <w:color w:val="2B91AF"/>
          <w:sz w:val="18"/>
          <w:szCs w:val="18"/>
        </w:rPr>
        <w:t>DateTime</w:t>
      </w:r>
      <w:r w:rsidRPr="00E36B15">
        <w:rPr>
          <w:rFonts w:ascii="Consolas" w:hAnsi="Consolas" w:cs="Consolas"/>
          <w:color w:val="000000"/>
          <w:sz w:val="18"/>
          <w:szCs w:val="18"/>
        </w:rPr>
        <w:t>.Now.ToString</w:t>
      </w:r>
      <w:proofErr w:type="spellEnd"/>
      <w:r w:rsidRPr="00E36B15">
        <w:rPr>
          <w:rFonts w:ascii="Consolas" w:hAnsi="Consolas" w:cs="Consolas"/>
          <w:color w:val="000000"/>
          <w:sz w:val="18"/>
          <w:szCs w:val="18"/>
        </w:rPr>
        <w:t xml:space="preserve">(), -1, </w:t>
      </w:r>
      <w:proofErr w:type="spellStart"/>
      <w:r w:rsidRPr="00E36B15">
        <w:rPr>
          <w:rFonts w:ascii="Consolas" w:hAnsi="Consolas" w:cs="Consolas"/>
          <w:color w:val="0000FF"/>
          <w:sz w:val="18"/>
          <w:szCs w:val="18"/>
        </w:rPr>
        <w:t>null</w:t>
      </w:r>
      <w:proofErr w:type="spellEnd"/>
      <w:r w:rsidRPr="00E36B15">
        <w:rPr>
          <w:rFonts w:ascii="Consolas" w:hAnsi="Consolas" w:cs="Consolas"/>
          <w:color w:val="000000"/>
          <w:sz w:val="18"/>
          <w:szCs w:val="18"/>
        </w:rPr>
        <w:t xml:space="preserve">, </w:t>
      </w:r>
      <w:proofErr w:type="spellStart"/>
      <w:r w:rsidRPr="00E36B15">
        <w:rPr>
          <w:rFonts w:ascii="Consolas" w:hAnsi="Consolas" w:cs="Consolas"/>
          <w:color w:val="0000FF"/>
          <w:sz w:val="18"/>
          <w:szCs w:val="18"/>
        </w:rPr>
        <w:t>null</w:t>
      </w:r>
      <w:proofErr w:type="spellEnd"/>
      <w:r w:rsidRPr="00E36B15">
        <w:rPr>
          <w:rFonts w:ascii="Consolas" w:hAnsi="Consolas" w:cs="Consolas"/>
          <w:color w:val="000000"/>
          <w:sz w:val="18"/>
          <w:szCs w:val="18"/>
        </w:rPr>
        <w:t xml:space="preserve">, </w:t>
      </w:r>
      <w:r w:rsidRPr="00E36B15">
        <w:rPr>
          <w:rFonts w:ascii="Consolas" w:hAnsi="Consolas" w:cs="Consolas"/>
          <w:color w:val="A31515"/>
          <w:sz w:val="18"/>
          <w:szCs w:val="18"/>
        </w:rPr>
        <w:t>"</w:t>
      </w:r>
      <w:proofErr w:type="spellStart"/>
      <w:r w:rsidRPr="00E36B15">
        <w:rPr>
          <w:rFonts w:ascii="Consolas" w:hAnsi="Consolas" w:cs="Consolas"/>
          <w:color w:val="A31515"/>
          <w:sz w:val="18"/>
          <w:szCs w:val="18"/>
        </w:rPr>
        <w:t>Audit.test.App</w:t>
      </w:r>
      <w:proofErr w:type="spellEnd"/>
      <w:r w:rsidRPr="00E36B15">
        <w:rPr>
          <w:rFonts w:ascii="Consolas" w:hAnsi="Consolas" w:cs="Consolas"/>
          <w:color w:val="A31515"/>
          <w:sz w:val="18"/>
          <w:szCs w:val="18"/>
        </w:rPr>
        <w:t>"</w:t>
      </w:r>
      <w:r w:rsidRPr="00E36B15">
        <w:rPr>
          <w:rFonts w:ascii="Consolas" w:hAnsi="Consolas" w:cs="Consolas"/>
          <w:color w:val="000000"/>
          <w:sz w:val="18"/>
          <w:szCs w:val="18"/>
        </w:rPr>
        <w:t>);</w:t>
      </w:r>
    </w:p>
    <w:p w14:paraId="0BD338AC" w14:textId="77777777" w:rsidR="00411396" w:rsidRPr="00E36B15" w:rsidRDefault="00411396"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00"/>
          <w:sz w:val="18"/>
          <w:szCs w:val="18"/>
        </w:rPr>
        <w:t xml:space="preserve">            </w:t>
      </w:r>
      <w:proofErr w:type="spellStart"/>
      <w:r w:rsidRPr="00E36B15">
        <w:rPr>
          <w:rFonts w:ascii="Consolas" w:hAnsi="Consolas" w:cs="Consolas"/>
          <w:color w:val="000000"/>
          <w:sz w:val="18"/>
          <w:szCs w:val="18"/>
        </w:rPr>
        <w:t>Abc.Diagnostics.</w:t>
      </w:r>
      <w:r w:rsidRPr="00E36B15">
        <w:rPr>
          <w:rFonts w:ascii="Consolas" w:hAnsi="Consolas" w:cs="Consolas"/>
          <w:color w:val="2B91AF"/>
          <w:sz w:val="18"/>
          <w:szCs w:val="18"/>
        </w:rPr>
        <w:t>DiagnosticTools</w:t>
      </w:r>
      <w:r w:rsidRPr="00E36B15">
        <w:rPr>
          <w:rFonts w:ascii="Consolas" w:hAnsi="Consolas" w:cs="Consolas"/>
          <w:color w:val="000000"/>
          <w:sz w:val="18"/>
          <w:szCs w:val="18"/>
        </w:rPr>
        <w:t>.LogUtil.Write</w:t>
      </w:r>
      <w:proofErr w:type="spellEnd"/>
      <w:r w:rsidRPr="00E36B15">
        <w:rPr>
          <w:rFonts w:ascii="Consolas" w:hAnsi="Consolas" w:cs="Consolas"/>
          <w:color w:val="000000"/>
          <w:sz w:val="18"/>
          <w:szCs w:val="18"/>
        </w:rPr>
        <w:t>(</w:t>
      </w:r>
      <w:r w:rsidRPr="00E36B15">
        <w:rPr>
          <w:rFonts w:ascii="Consolas" w:hAnsi="Consolas" w:cs="Consolas"/>
          <w:color w:val="A31515"/>
          <w:sz w:val="18"/>
          <w:szCs w:val="18"/>
        </w:rPr>
        <w:t xml:space="preserve">"test log </w:t>
      </w:r>
      <w:proofErr w:type="spellStart"/>
      <w:r w:rsidRPr="00E36B15">
        <w:rPr>
          <w:rFonts w:ascii="Consolas" w:hAnsi="Consolas" w:cs="Consolas"/>
          <w:color w:val="A31515"/>
          <w:sz w:val="18"/>
          <w:szCs w:val="18"/>
        </w:rPr>
        <w:t>msg</w:t>
      </w:r>
      <w:proofErr w:type="spellEnd"/>
      <w:r w:rsidRPr="00E36B15">
        <w:rPr>
          <w:rFonts w:ascii="Consolas" w:hAnsi="Consolas" w:cs="Consolas"/>
          <w:color w:val="A31515"/>
          <w:sz w:val="18"/>
          <w:szCs w:val="18"/>
        </w:rPr>
        <w:t xml:space="preserve"> "</w:t>
      </w:r>
      <w:r w:rsidRPr="00E36B15">
        <w:rPr>
          <w:rFonts w:ascii="Consolas" w:hAnsi="Consolas" w:cs="Consolas"/>
          <w:color w:val="000000"/>
          <w:sz w:val="18"/>
          <w:szCs w:val="18"/>
        </w:rPr>
        <w:t xml:space="preserve"> + </w:t>
      </w:r>
      <w:proofErr w:type="spellStart"/>
      <w:r w:rsidRPr="00E36B15">
        <w:rPr>
          <w:rFonts w:ascii="Consolas" w:hAnsi="Consolas" w:cs="Consolas"/>
          <w:color w:val="2B91AF"/>
          <w:sz w:val="18"/>
          <w:szCs w:val="18"/>
        </w:rPr>
        <w:t>DateTime</w:t>
      </w:r>
      <w:r w:rsidRPr="00E36B15">
        <w:rPr>
          <w:rFonts w:ascii="Consolas" w:hAnsi="Consolas" w:cs="Consolas"/>
          <w:color w:val="000000"/>
          <w:sz w:val="18"/>
          <w:szCs w:val="18"/>
        </w:rPr>
        <w:t>.Now.ToString</w:t>
      </w:r>
      <w:proofErr w:type="spellEnd"/>
      <w:r w:rsidRPr="00E36B15">
        <w:rPr>
          <w:rFonts w:ascii="Consolas" w:hAnsi="Consolas" w:cs="Consolas"/>
          <w:color w:val="000000"/>
          <w:sz w:val="18"/>
          <w:szCs w:val="18"/>
        </w:rPr>
        <w:t xml:space="preserve">(), </w:t>
      </w:r>
      <w:r w:rsidRPr="00E36B15">
        <w:rPr>
          <w:rFonts w:ascii="Consolas" w:hAnsi="Consolas" w:cs="Consolas"/>
          <w:color w:val="A31515"/>
          <w:sz w:val="18"/>
          <w:szCs w:val="18"/>
        </w:rPr>
        <w:t>"Log"</w:t>
      </w:r>
      <w:r w:rsidRPr="00E36B15">
        <w:rPr>
          <w:rFonts w:ascii="Consolas" w:hAnsi="Consolas" w:cs="Consolas"/>
          <w:color w:val="000000"/>
          <w:sz w:val="18"/>
          <w:szCs w:val="18"/>
        </w:rPr>
        <w:t xml:space="preserve">, 1, -1, </w:t>
      </w:r>
      <w:proofErr w:type="spellStart"/>
      <w:r w:rsidRPr="00E36B15">
        <w:rPr>
          <w:rFonts w:ascii="Consolas" w:hAnsi="Consolas" w:cs="Consolas"/>
          <w:color w:val="000000"/>
          <w:sz w:val="18"/>
          <w:szCs w:val="18"/>
        </w:rPr>
        <w:t>System.Diagnostics.</w:t>
      </w:r>
      <w:r w:rsidRPr="00E36B15">
        <w:rPr>
          <w:rFonts w:ascii="Consolas" w:hAnsi="Consolas" w:cs="Consolas"/>
          <w:color w:val="2B91AF"/>
          <w:sz w:val="18"/>
          <w:szCs w:val="18"/>
        </w:rPr>
        <w:t>TraceEventType</w:t>
      </w:r>
      <w:r w:rsidRPr="00E36B15">
        <w:rPr>
          <w:rFonts w:ascii="Consolas" w:hAnsi="Consolas" w:cs="Consolas"/>
          <w:color w:val="000000"/>
          <w:sz w:val="18"/>
          <w:szCs w:val="18"/>
        </w:rPr>
        <w:t>.Error</w:t>
      </w:r>
      <w:proofErr w:type="spellEnd"/>
      <w:r w:rsidRPr="00E36B15">
        <w:rPr>
          <w:rFonts w:ascii="Consolas" w:hAnsi="Consolas" w:cs="Consolas"/>
          <w:color w:val="000000"/>
          <w:sz w:val="18"/>
          <w:szCs w:val="18"/>
        </w:rPr>
        <w:t xml:space="preserve">, </w:t>
      </w:r>
      <w:proofErr w:type="spellStart"/>
      <w:r w:rsidRPr="00E36B15">
        <w:rPr>
          <w:rFonts w:ascii="Consolas" w:hAnsi="Consolas" w:cs="Consolas"/>
          <w:color w:val="0000FF"/>
          <w:sz w:val="18"/>
          <w:szCs w:val="18"/>
        </w:rPr>
        <w:t>null</w:t>
      </w:r>
      <w:proofErr w:type="spellEnd"/>
      <w:r w:rsidRPr="00E36B15">
        <w:rPr>
          <w:rFonts w:ascii="Consolas" w:hAnsi="Consolas" w:cs="Consolas"/>
          <w:color w:val="000000"/>
          <w:sz w:val="18"/>
          <w:szCs w:val="18"/>
        </w:rPr>
        <w:t xml:space="preserve">, </w:t>
      </w:r>
      <w:proofErr w:type="spellStart"/>
      <w:r w:rsidRPr="00E36B15">
        <w:rPr>
          <w:rFonts w:ascii="Consolas" w:hAnsi="Consolas" w:cs="Consolas"/>
          <w:color w:val="2B91AF"/>
          <w:sz w:val="18"/>
          <w:szCs w:val="18"/>
        </w:rPr>
        <w:t>Guid</w:t>
      </w:r>
      <w:r w:rsidRPr="00E36B15">
        <w:rPr>
          <w:rFonts w:ascii="Consolas" w:hAnsi="Consolas" w:cs="Consolas"/>
          <w:color w:val="000000"/>
          <w:sz w:val="18"/>
          <w:szCs w:val="18"/>
        </w:rPr>
        <w:t>.NewGuid</w:t>
      </w:r>
      <w:proofErr w:type="spellEnd"/>
      <w:r w:rsidRPr="00E36B15">
        <w:rPr>
          <w:rFonts w:ascii="Consolas" w:hAnsi="Consolas" w:cs="Consolas"/>
          <w:color w:val="000000"/>
          <w:sz w:val="18"/>
          <w:szCs w:val="18"/>
        </w:rPr>
        <w:t>());</w:t>
      </w:r>
    </w:p>
    <w:p w14:paraId="3017AC88" w14:textId="4131D961" w:rsidR="00411396" w:rsidRPr="00E36B15" w:rsidRDefault="00411396" w:rsidP="008C78BF">
      <w:pPr>
        <w:pBdr>
          <w:top w:val="single" w:sz="4" w:space="1" w:color="auto"/>
          <w:left w:val="single" w:sz="4" w:space="4" w:color="auto"/>
          <w:bottom w:val="single" w:sz="4" w:space="1" w:color="auto"/>
          <w:right w:val="single" w:sz="4" w:space="4" w:color="auto"/>
        </w:pBdr>
        <w:rPr>
          <w:rFonts w:ascii="Consolas" w:hAnsi="Consolas" w:cs="Consolas"/>
          <w:color w:val="000000"/>
          <w:sz w:val="18"/>
          <w:szCs w:val="18"/>
        </w:rPr>
      </w:pPr>
      <w:r w:rsidRPr="00E36B15">
        <w:rPr>
          <w:rFonts w:ascii="Consolas" w:hAnsi="Consolas" w:cs="Consolas"/>
          <w:color w:val="000000"/>
          <w:sz w:val="18"/>
          <w:szCs w:val="18"/>
        </w:rPr>
        <w:t xml:space="preserve">            </w:t>
      </w:r>
      <w:proofErr w:type="spellStart"/>
      <w:r w:rsidRPr="00E36B15">
        <w:rPr>
          <w:rFonts w:ascii="Consolas" w:hAnsi="Consolas" w:cs="Consolas"/>
          <w:color w:val="000000"/>
          <w:sz w:val="18"/>
          <w:szCs w:val="18"/>
        </w:rPr>
        <w:t>Abc.Diagnostics.</w:t>
      </w:r>
      <w:r w:rsidRPr="00E36B15">
        <w:rPr>
          <w:rFonts w:ascii="Consolas" w:hAnsi="Consolas" w:cs="Consolas"/>
          <w:color w:val="2B91AF"/>
          <w:sz w:val="18"/>
          <w:szCs w:val="18"/>
        </w:rPr>
        <w:t>DiagnosticTools</w:t>
      </w:r>
      <w:r w:rsidRPr="00E36B15">
        <w:rPr>
          <w:rFonts w:ascii="Consolas" w:hAnsi="Consolas" w:cs="Consolas"/>
          <w:color w:val="000000"/>
          <w:sz w:val="18"/>
          <w:szCs w:val="18"/>
        </w:rPr>
        <w:t>.LogUtil.Write</w:t>
      </w:r>
      <w:proofErr w:type="spellEnd"/>
      <w:r w:rsidRPr="00E36B15">
        <w:rPr>
          <w:rFonts w:ascii="Consolas" w:hAnsi="Consolas" w:cs="Consolas"/>
          <w:color w:val="000000"/>
          <w:sz w:val="18"/>
          <w:szCs w:val="18"/>
        </w:rPr>
        <w:t>(</w:t>
      </w:r>
      <w:r w:rsidRPr="00E36B15">
        <w:rPr>
          <w:rFonts w:ascii="Consolas" w:hAnsi="Consolas" w:cs="Consolas"/>
          <w:color w:val="A31515"/>
          <w:sz w:val="18"/>
          <w:szCs w:val="18"/>
        </w:rPr>
        <w:t xml:space="preserve">"test </w:t>
      </w:r>
      <w:proofErr w:type="spellStart"/>
      <w:r w:rsidRPr="00E36B15">
        <w:rPr>
          <w:rFonts w:ascii="Consolas" w:hAnsi="Consolas" w:cs="Consolas"/>
          <w:color w:val="A31515"/>
          <w:sz w:val="18"/>
          <w:szCs w:val="18"/>
        </w:rPr>
        <w:t>General</w:t>
      </w:r>
      <w:proofErr w:type="spellEnd"/>
      <w:r w:rsidRPr="00E36B15">
        <w:rPr>
          <w:rFonts w:ascii="Consolas" w:hAnsi="Consolas" w:cs="Consolas"/>
          <w:color w:val="A31515"/>
          <w:sz w:val="18"/>
          <w:szCs w:val="18"/>
        </w:rPr>
        <w:t xml:space="preserve"> </w:t>
      </w:r>
      <w:proofErr w:type="spellStart"/>
      <w:r w:rsidRPr="00E36B15">
        <w:rPr>
          <w:rFonts w:ascii="Consolas" w:hAnsi="Consolas" w:cs="Consolas"/>
          <w:color w:val="A31515"/>
          <w:sz w:val="18"/>
          <w:szCs w:val="18"/>
        </w:rPr>
        <w:t>msg</w:t>
      </w:r>
      <w:proofErr w:type="spellEnd"/>
      <w:r w:rsidRPr="00E36B15">
        <w:rPr>
          <w:rFonts w:ascii="Consolas" w:hAnsi="Consolas" w:cs="Consolas"/>
          <w:color w:val="A31515"/>
          <w:sz w:val="18"/>
          <w:szCs w:val="18"/>
        </w:rPr>
        <w:t xml:space="preserve"> "</w:t>
      </w:r>
      <w:r w:rsidRPr="00E36B15">
        <w:rPr>
          <w:rFonts w:ascii="Consolas" w:hAnsi="Consolas" w:cs="Consolas"/>
          <w:color w:val="000000"/>
          <w:sz w:val="18"/>
          <w:szCs w:val="18"/>
        </w:rPr>
        <w:t xml:space="preserve"> + </w:t>
      </w:r>
      <w:proofErr w:type="spellStart"/>
      <w:r w:rsidRPr="00E36B15">
        <w:rPr>
          <w:rFonts w:ascii="Consolas" w:hAnsi="Consolas" w:cs="Consolas"/>
          <w:color w:val="2B91AF"/>
          <w:sz w:val="18"/>
          <w:szCs w:val="18"/>
        </w:rPr>
        <w:t>DateTime</w:t>
      </w:r>
      <w:r w:rsidRPr="00E36B15">
        <w:rPr>
          <w:rFonts w:ascii="Consolas" w:hAnsi="Consolas" w:cs="Consolas"/>
          <w:color w:val="000000"/>
          <w:sz w:val="18"/>
          <w:szCs w:val="18"/>
        </w:rPr>
        <w:t>.Now.ToString</w:t>
      </w:r>
      <w:proofErr w:type="spellEnd"/>
      <w:r w:rsidRPr="00E36B15">
        <w:rPr>
          <w:rFonts w:ascii="Consolas" w:hAnsi="Consolas" w:cs="Consolas"/>
          <w:color w:val="000000"/>
          <w:sz w:val="18"/>
          <w:szCs w:val="18"/>
        </w:rPr>
        <w:t xml:space="preserve">(), </w:t>
      </w:r>
      <w:r w:rsidRPr="00E36B15">
        <w:rPr>
          <w:rFonts w:ascii="Consolas" w:hAnsi="Consolas" w:cs="Consolas"/>
          <w:color w:val="A31515"/>
          <w:sz w:val="18"/>
          <w:szCs w:val="18"/>
        </w:rPr>
        <w:t>"</w:t>
      </w:r>
      <w:proofErr w:type="spellStart"/>
      <w:r w:rsidRPr="00E36B15">
        <w:rPr>
          <w:rFonts w:ascii="Consolas" w:hAnsi="Consolas" w:cs="Consolas"/>
          <w:color w:val="A31515"/>
          <w:sz w:val="18"/>
          <w:szCs w:val="18"/>
        </w:rPr>
        <w:t>General</w:t>
      </w:r>
      <w:proofErr w:type="spellEnd"/>
      <w:r w:rsidRPr="00E36B15">
        <w:rPr>
          <w:rFonts w:ascii="Consolas" w:hAnsi="Consolas" w:cs="Consolas"/>
          <w:color w:val="A31515"/>
          <w:sz w:val="18"/>
          <w:szCs w:val="18"/>
        </w:rPr>
        <w:t>"</w:t>
      </w:r>
      <w:r w:rsidRPr="00E36B15">
        <w:rPr>
          <w:rFonts w:ascii="Consolas" w:hAnsi="Consolas" w:cs="Consolas"/>
          <w:color w:val="000000"/>
          <w:sz w:val="18"/>
          <w:szCs w:val="18"/>
        </w:rPr>
        <w:t xml:space="preserve">, 1, -1, </w:t>
      </w:r>
      <w:proofErr w:type="spellStart"/>
      <w:r w:rsidRPr="00E36B15">
        <w:rPr>
          <w:rFonts w:ascii="Consolas" w:hAnsi="Consolas" w:cs="Consolas"/>
          <w:color w:val="000000"/>
          <w:sz w:val="18"/>
          <w:szCs w:val="18"/>
        </w:rPr>
        <w:t>System.Diagnostics.</w:t>
      </w:r>
      <w:r w:rsidRPr="00E36B15">
        <w:rPr>
          <w:rFonts w:ascii="Consolas" w:hAnsi="Consolas" w:cs="Consolas"/>
          <w:color w:val="2B91AF"/>
          <w:sz w:val="18"/>
          <w:szCs w:val="18"/>
        </w:rPr>
        <w:t>TraceEventType</w:t>
      </w:r>
      <w:r w:rsidRPr="00E36B15">
        <w:rPr>
          <w:rFonts w:ascii="Consolas" w:hAnsi="Consolas" w:cs="Consolas"/>
          <w:color w:val="000000"/>
          <w:sz w:val="18"/>
          <w:szCs w:val="18"/>
        </w:rPr>
        <w:t>.Error</w:t>
      </w:r>
      <w:proofErr w:type="spellEnd"/>
      <w:r w:rsidRPr="00E36B15">
        <w:rPr>
          <w:rFonts w:ascii="Consolas" w:hAnsi="Consolas" w:cs="Consolas"/>
          <w:color w:val="000000"/>
          <w:sz w:val="18"/>
          <w:szCs w:val="18"/>
        </w:rPr>
        <w:t xml:space="preserve">, </w:t>
      </w:r>
      <w:proofErr w:type="spellStart"/>
      <w:r w:rsidRPr="00E36B15">
        <w:rPr>
          <w:rFonts w:ascii="Consolas" w:hAnsi="Consolas" w:cs="Consolas"/>
          <w:color w:val="0000FF"/>
          <w:sz w:val="18"/>
          <w:szCs w:val="18"/>
        </w:rPr>
        <w:t>null</w:t>
      </w:r>
      <w:proofErr w:type="spellEnd"/>
      <w:r w:rsidRPr="00E36B15">
        <w:rPr>
          <w:rFonts w:ascii="Consolas" w:hAnsi="Consolas" w:cs="Consolas"/>
          <w:color w:val="000000"/>
          <w:sz w:val="18"/>
          <w:szCs w:val="18"/>
        </w:rPr>
        <w:t xml:space="preserve">, </w:t>
      </w:r>
      <w:proofErr w:type="spellStart"/>
      <w:r w:rsidRPr="00E36B15">
        <w:rPr>
          <w:rFonts w:ascii="Consolas" w:hAnsi="Consolas" w:cs="Consolas"/>
          <w:color w:val="2B91AF"/>
          <w:sz w:val="18"/>
          <w:szCs w:val="18"/>
        </w:rPr>
        <w:t>Guid</w:t>
      </w:r>
      <w:r w:rsidRPr="00E36B15">
        <w:rPr>
          <w:rFonts w:ascii="Consolas" w:hAnsi="Consolas" w:cs="Consolas"/>
          <w:color w:val="000000"/>
          <w:sz w:val="18"/>
          <w:szCs w:val="18"/>
        </w:rPr>
        <w:t>.NewGuid</w:t>
      </w:r>
      <w:proofErr w:type="spellEnd"/>
      <w:r w:rsidRPr="00E36B15">
        <w:rPr>
          <w:rFonts w:ascii="Consolas" w:hAnsi="Consolas" w:cs="Consolas"/>
          <w:color w:val="000000"/>
          <w:sz w:val="18"/>
          <w:szCs w:val="18"/>
        </w:rPr>
        <w:t>());</w:t>
      </w:r>
    </w:p>
    <w:p w14:paraId="47CA68C7" w14:textId="77777777" w:rsidR="00A14731" w:rsidRPr="00E36B15" w:rsidRDefault="00A14731">
      <w:pPr>
        <w:rPr>
          <w:rFonts w:ascii="Consolas" w:hAnsi="Consolas" w:cs="Consolas"/>
          <w:color w:val="000000"/>
          <w:sz w:val="18"/>
          <w:szCs w:val="18"/>
        </w:rPr>
      </w:pPr>
    </w:p>
    <w:p w14:paraId="3B22837E" w14:textId="655ED0E2" w:rsidR="00A14731" w:rsidRPr="00E36B15" w:rsidRDefault="00A14731">
      <w:r w:rsidRPr="00E36B15">
        <w:t>Konsoles lietojuma konfigurācija:</w:t>
      </w:r>
    </w:p>
    <w:p w14:paraId="5C376179"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&lt;</w:t>
      </w:r>
      <w:proofErr w:type="spellStart"/>
      <w:r w:rsidRPr="00E36B15">
        <w:rPr>
          <w:rFonts w:ascii="Consolas" w:hAnsi="Consolas" w:cs="Consolas"/>
          <w:color w:val="A31515"/>
          <w:sz w:val="18"/>
          <w:szCs w:val="18"/>
        </w:rPr>
        <w:t>configuration</w:t>
      </w:r>
      <w:proofErr w:type="spellEnd"/>
      <w:r w:rsidRPr="00E36B15">
        <w:rPr>
          <w:rFonts w:ascii="Consolas" w:hAnsi="Consolas" w:cs="Consolas"/>
          <w:color w:val="0000FF"/>
          <w:sz w:val="18"/>
          <w:szCs w:val="18"/>
        </w:rPr>
        <w:t>&gt;</w:t>
      </w:r>
    </w:p>
    <w:p w14:paraId="53A34CA7"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configSections</w:t>
      </w:r>
      <w:proofErr w:type="spellEnd"/>
      <w:r w:rsidRPr="00E36B15">
        <w:rPr>
          <w:rFonts w:ascii="Consolas" w:hAnsi="Consolas" w:cs="Consolas"/>
          <w:color w:val="0000FF"/>
          <w:sz w:val="18"/>
          <w:szCs w:val="18"/>
        </w:rPr>
        <w:t>&gt;</w:t>
      </w:r>
    </w:p>
    <w:p w14:paraId="3AC07983"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section</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diagnosticConfiguration</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Abc.Diagnostics.Configuration.DiagnosticSettings</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Abc.Diagnostics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46DFBD51" w14:textId="29F2CC7C"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configSections</w:t>
      </w:r>
      <w:proofErr w:type="spellEnd"/>
      <w:r w:rsidRPr="00E36B15">
        <w:rPr>
          <w:rFonts w:ascii="Consolas" w:hAnsi="Consolas" w:cs="Consolas"/>
          <w:color w:val="0000FF"/>
          <w:sz w:val="18"/>
          <w:szCs w:val="18"/>
        </w:rPr>
        <w:t xml:space="preserve">&gt;    </w:t>
      </w:r>
    </w:p>
    <w:p w14:paraId="5A14CAC3"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p>
    <w:p w14:paraId="6AB39425"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diagnosticConfiguration</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Abc.Diagnostics.RoutedLogWriter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Abc.Diagnostics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0647529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filters</w:t>
      </w:r>
      <w:proofErr w:type="spellEnd"/>
      <w:r w:rsidRPr="00E36B15">
        <w:rPr>
          <w:rFonts w:ascii="Consolas" w:hAnsi="Consolas" w:cs="Consolas"/>
          <w:color w:val="0000FF"/>
          <w:sz w:val="18"/>
          <w:szCs w:val="18"/>
        </w:rPr>
        <w:t>&gt;</w:t>
      </w:r>
    </w:p>
    <w:p w14:paraId="79375991"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filter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categories</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Audit</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Viss.Diagnostics.Serilog.VissSerilogWriter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Viss.Diagnostics.Serilog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applicationIdentity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testing.app.my</w:t>
      </w:r>
      <w:r w:rsidRPr="00E36B15">
        <w:rPr>
          <w:rFonts w:ascii="Consolas" w:hAnsi="Consolas" w:cs="Consolas"/>
          <w:color w:val="000000"/>
          <w:sz w:val="18"/>
          <w:szCs w:val="18"/>
        </w:rPr>
        <w:t>"</w:t>
      </w:r>
      <w:r w:rsidRPr="00E36B15">
        <w:rPr>
          <w:rFonts w:ascii="Consolas" w:hAnsi="Consolas" w:cs="Consolas"/>
          <w:color w:val="0000FF"/>
          <w:sz w:val="18"/>
          <w:szCs w:val="18"/>
        </w:rPr>
        <w:t>/&gt;</w:t>
      </w:r>
    </w:p>
    <w:p w14:paraId="5B740829"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filter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categories</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Log</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IVIS.Diagnostics.IvisLogWriter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IVIS.Diagnostics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/&gt;          </w:t>
      </w:r>
    </w:p>
    <w:p w14:paraId="0D69E9BC"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filter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categories</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Audit,*</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Abc.Diagnostics.DefaultLogWriter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Abc.Diagnostics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/&gt;            </w:t>
      </w:r>
    </w:p>
    <w:p w14:paraId="333886CC"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filters</w:t>
      </w:r>
      <w:proofErr w:type="spellEnd"/>
      <w:r w:rsidRPr="00E36B15">
        <w:rPr>
          <w:rFonts w:ascii="Consolas" w:hAnsi="Consolas" w:cs="Consolas"/>
          <w:color w:val="0000FF"/>
          <w:sz w:val="18"/>
          <w:szCs w:val="18"/>
        </w:rPr>
        <w:t>&gt;</w:t>
      </w:r>
    </w:p>
    <w:p w14:paraId="1A980E1D"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diagnosticConfiguration</w:t>
      </w:r>
      <w:proofErr w:type="spellEnd"/>
      <w:r w:rsidRPr="00E36B15">
        <w:rPr>
          <w:rFonts w:ascii="Consolas" w:hAnsi="Consolas" w:cs="Consolas"/>
          <w:color w:val="0000FF"/>
          <w:sz w:val="18"/>
          <w:szCs w:val="18"/>
        </w:rPr>
        <w:t xml:space="preserve">&gt;   </w:t>
      </w:r>
    </w:p>
    <w:p w14:paraId="5662256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p>
    <w:p w14:paraId="10C153CB" w14:textId="454E55AC"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appSettings</w:t>
      </w:r>
      <w:proofErr w:type="spellEnd"/>
      <w:r w:rsidRPr="00E36B15">
        <w:rPr>
          <w:rFonts w:ascii="Consolas" w:hAnsi="Consolas" w:cs="Consolas"/>
          <w:color w:val="0000FF"/>
          <w:sz w:val="18"/>
          <w:szCs w:val="18"/>
        </w:rPr>
        <w:t>&gt;</w:t>
      </w:r>
    </w:p>
    <w:p w14:paraId="63B83C1B"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serilog:using:RabbitMQ</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Serilog.Sinks.RabbitMQ</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2DE6BBD7" w14:textId="365C6C6F"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-to:RabbitMQ.hostname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ivis-2k11.abc</w:t>
      </w:r>
      <w:r w:rsidRPr="00E36B15">
        <w:rPr>
          <w:rFonts w:ascii="Consolas" w:hAnsi="Consolas" w:cs="Consolas"/>
          <w:color w:val="000000"/>
          <w:sz w:val="18"/>
          <w:szCs w:val="18"/>
        </w:rPr>
        <w:t>"</w:t>
      </w:r>
      <w:r w:rsidRPr="00E36B15">
        <w:rPr>
          <w:rFonts w:ascii="Consolas" w:hAnsi="Consolas" w:cs="Consolas"/>
          <w:color w:val="0000FF"/>
          <w:sz w:val="18"/>
          <w:szCs w:val="18"/>
        </w:rPr>
        <w:t>/&gt;</w:t>
      </w:r>
    </w:p>
    <w:p w14:paraId="07C0ED64" w14:textId="747DB782"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-to:RabbitMQ.vHost</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testRabbitHost</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0F5FD758" w14:textId="6197644A"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-to:RabbitMQ.username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user123</w:t>
      </w:r>
      <w:r w:rsidRPr="00E36B15">
        <w:rPr>
          <w:rFonts w:ascii="Consolas" w:hAnsi="Consolas" w:cs="Consolas"/>
          <w:color w:val="000000"/>
          <w:sz w:val="18"/>
          <w:szCs w:val="18"/>
        </w:rPr>
        <w:t>"</w:t>
      </w:r>
      <w:r w:rsidRPr="00E36B15">
        <w:rPr>
          <w:rFonts w:ascii="Consolas" w:hAnsi="Consolas" w:cs="Consolas"/>
          <w:color w:val="0000FF"/>
          <w:sz w:val="18"/>
          <w:szCs w:val="18"/>
        </w:rPr>
        <w:t>/&gt;</w:t>
      </w:r>
    </w:p>
    <w:p w14:paraId="6AD4FF6B" w14:textId="1645CBD1"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-to:RabbitMQ.password</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password123</w:t>
      </w:r>
      <w:r w:rsidRPr="00E36B15">
        <w:rPr>
          <w:rFonts w:ascii="Consolas" w:hAnsi="Consolas" w:cs="Consolas"/>
          <w:color w:val="000000"/>
          <w:sz w:val="18"/>
          <w:szCs w:val="18"/>
        </w:rPr>
        <w:t>"</w:t>
      </w:r>
      <w:r w:rsidRPr="00E36B15">
        <w:rPr>
          <w:rFonts w:ascii="Consolas" w:hAnsi="Consolas" w:cs="Consolas"/>
          <w:color w:val="0000FF"/>
          <w:sz w:val="18"/>
          <w:szCs w:val="18"/>
        </w:rPr>
        <w:t>/&gt;</w:t>
      </w:r>
    </w:p>
    <w:p w14:paraId="08578B69" w14:textId="4298C360"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-to:RabbitMQ.exchange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DAIRM2Exchange</w:t>
      </w:r>
      <w:r w:rsidRPr="00E36B15">
        <w:rPr>
          <w:rFonts w:ascii="Consolas" w:hAnsi="Consolas" w:cs="Consolas"/>
          <w:color w:val="000000"/>
          <w:sz w:val="18"/>
          <w:szCs w:val="18"/>
        </w:rPr>
        <w:t>"</w:t>
      </w:r>
      <w:r w:rsidRPr="00E36B15">
        <w:rPr>
          <w:rFonts w:ascii="Consolas" w:hAnsi="Consolas" w:cs="Consolas"/>
          <w:color w:val="0000FF"/>
          <w:sz w:val="18"/>
          <w:szCs w:val="18"/>
        </w:rPr>
        <w:t>/&gt;</w:t>
      </w:r>
    </w:p>
    <w:p w14:paraId="218BDF0A" w14:textId="3E0262A5"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key</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serilog:</w:t>
      </w:r>
      <w:r w:rsidR="006B4642" w:rsidRPr="00E36B15">
        <w:rPr>
          <w:rFonts w:ascii="Consolas" w:hAnsi="Consolas" w:cs="Consolas"/>
          <w:color w:val="0000FF"/>
          <w:sz w:val="18"/>
          <w:szCs w:val="18"/>
        </w:rPr>
        <w:t>audit</w:t>
      </w:r>
      <w:r w:rsidRPr="00E36B15">
        <w:rPr>
          <w:rFonts w:ascii="Consolas" w:hAnsi="Consolas" w:cs="Consolas"/>
          <w:color w:val="0000FF"/>
          <w:sz w:val="18"/>
          <w:szCs w:val="18"/>
        </w:rPr>
        <w:t>-to:RabbitMQ.formatter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Viss.Diagnostics.Serilog.JsonFormatter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Viss.Diagnostics.Serilog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0DF83656"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appSettings</w:t>
      </w:r>
      <w:proofErr w:type="spellEnd"/>
      <w:r w:rsidRPr="00E36B15">
        <w:rPr>
          <w:rFonts w:ascii="Consolas" w:hAnsi="Consolas" w:cs="Consolas"/>
          <w:color w:val="0000FF"/>
          <w:sz w:val="18"/>
          <w:szCs w:val="18"/>
        </w:rPr>
        <w:t>&gt;</w:t>
      </w:r>
    </w:p>
    <w:p w14:paraId="06494176"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p>
    <w:p w14:paraId="4360F288"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system.diagnostics</w:t>
      </w:r>
      <w:proofErr w:type="spellEnd"/>
      <w:r w:rsidRPr="00E36B15">
        <w:rPr>
          <w:rFonts w:ascii="Consolas" w:hAnsi="Consolas" w:cs="Consolas"/>
          <w:color w:val="0000FF"/>
          <w:sz w:val="18"/>
          <w:szCs w:val="18"/>
        </w:rPr>
        <w:t>&gt;</w:t>
      </w:r>
    </w:p>
    <w:p w14:paraId="79451AC1"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trace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autoflush</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true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6B2045A9"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sources</w:t>
      </w:r>
      <w:proofErr w:type="spellEnd"/>
      <w:r w:rsidRPr="00E36B15">
        <w:rPr>
          <w:rFonts w:ascii="Consolas" w:hAnsi="Consolas" w:cs="Consolas"/>
          <w:color w:val="0000FF"/>
          <w:sz w:val="18"/>
          <w:szCs w:val="18"/>
        </w:rPr>
        <w:t>&gt;</w:t>
      </w:r>
    </w:p>
    <w:p w14:paraId="501D65CC"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Audit</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switchValue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All</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12D71143"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&gt;</w:t>
      </w:r>
    </w:p>
    <w:p w14:paraId="5FBDFC1F"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AuditXmlTraceListener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00C6C4B8"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&gt;</w:t>
      </w:r>
    </w:p>
    <w:p w14:paraId="64757885"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&gt;</w:t>
      </w:r>
    </w:p>
    <w:p w14:paraId="099D709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p>
    <w:p w14:paraId="77F43F57"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Log</w:t>
      </w:r>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switchValue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All</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702EF68C"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 xml:space="preserve">&gt;                  </w:t>
      </w:r>
    </w:p>
    <w:p w14:paraId="54B5422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LogListener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IVIS.Diagnostics.LogFlatFileTraceListener</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0000FF"/>
          <w:sz w:val="18"/>
          <w:szCs w:val="18"/>
        </w:rPr>
        <w:t>IVIS.Diagnostics</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initializeData</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r w:rsidRPr="00E36B15">
        <w:rPr>
          <w:rFonts w:ascii="Consolas" w:hAnsi="Consolas" w:cs="Consolas"/>
          <w:color w:val="0000FF"/>
          <w:sz w:val="18"/>
          <w:szCs w:val="18"/>
        </w:rPr>
        <w:t>log.txt</w:t>
      </w:r>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48B6F42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&gt;</w:t>
      </w:r>
    </w:p>
    <w:p w14:paraId="2DC097C4"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&gt;</w:t>
      </w:r>
    </w:p>
    <w:p w14:paraId="508B04C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p>
    <w:p w14:paraId="0042560E"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General</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switchValue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All</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0BEC06D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&gt;</w:t>
      </w:r>
    </w:p>
    <w:p w14:paraId="78CE4E73"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LogListener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System.Diagnostics.XmlWriterTraceListener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initializeData</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general.svclog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/&gt;</w:t>
      </w:r>
    </w:p>
    <w:p w14:paraId="1DA487C8"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listeners</w:t>
      </w:r>
      <w:proofErr w:type="spellEnd"/>
      <w:r w:rsidRPr="00E36B15">
        <w:rPr>
          <w:rFonts w:ascii="Consolas" w:hAnsi="Consolas" w:cs="Consolas"/>
          <w:color w:val="0000FF"/>
          <w:sz w:val="18"/>
          <w:szCs w:val="18"/>
        </w:rPr>
        <w:t>&gt;</w:t>
      </w:r>
    </w:p>
    <w:p w14:paraId="4BF9D18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w:t>
      </w:r>
      <w:proofErr w:type="spellEnd"/>
      <w:r w:rsidRPr="00E36B15">
        <w:rPr>
          <w:rFonts w:ascii="Consolas" w:hAnsi="Consolas" w:cs="Consolas"/>
          <w:color w:val="0000FF"/>
          <w:sz w:val="18"/>
          <w:szCs w:val="18"/>
        </w:rPr>
        <w:t>&gt;</w:t>
      </w:r>
    </w:p>
    <w:p w14:paraId="49E73780"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sources</w:t>
      </w:r>
      <w:proofErr w:type="spellEnd"/>
      <w:r w:rsidRPr="00E36B15">
        <w:rPr>
          <w:rFonts w:ascii="Consolas" w:hAnsi="Consolas" w:cs="Consolas"/>
          <w:color w:val="0000FF"/>
          <w:sz w:val="18"/>
          <w:szCs w:val="18"/>
        </w:rPr>
        <w:t>&gt;</w:t>
      </w:r>
    </w:p>
    <w:p w14:paraId="46490A15"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sharedListeners</w:t>
      </w:r>
      <w:proofErr w:type="spellEnd"/>
      <w:r w:rsidRPr="00E36B15">
        <w:rPr>
          <w:rFonts w:ascii="Consolas" w:hAnsi="Consolas" w:cs="Consolas"/>
          <w:color w:val="0000FF"/>
          <w:sz w:val="18"/>
          <w:szCs w:val="18"/>
        </w:rPr>
        <w:t>&gt;</w:t>
      </w:r>
    </w:p>
    <w:p w14:paraId="7B14A6A2"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add</w:t>
      </w:r>
      <w:proofErr w:type="spellEnd"/>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name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AuditXmlTraceListener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type</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System.Diagnostics.XmlWriterTraceListener</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traceOutputOptions</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DateTime</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 xml:space="preserve"> </w:t>
      </w:r>
      <w:proofErr w:type="spellStart"/>
      <w:r w:rsidRPr="00E36B15">
        <w:rPr>
          <w:rFonts w:ascii="Consolas" w:hAnsi="Consolas" w:cs="Consolas"/>
          <w:color w:val="FF0000"/>
          <w:sz w:val="18"/>
          <w:szCs w:val="18"/>
        </w:rPr>
        <w:t>initializeData</w:t>
      </w:r>
      <w:proofErr w:type="spellEnd"/>
      <w:r w:rsidRPr="00E36B15">
        <w:rPr>
          <w:rFonts w:ascii="Consolas" w:hAnsi="Consolas" w:cs="Consolas"/>
          <w:color w:val="0000FF"/>
          <w:sz w:val="18"/>
          <w:szCs w:val="18"/>
        </w:rPr>
        <w:t>=</w:t>
      </w:r>
      <w:r w:rsidRPr="00E36B15">
        <w:rPr>
          <w:rFonts w:ascii="Consolas" w:hAnsi="Consolas" w:cs="Consolas"/>
          <w:color w:val="000000"/>
          <w:sz w:val="18"/>
          <w:szCs w:val="18"/>
        </w:rPr>
        <w:t>"</w:t>
      </w:r>
      <w:proofErr w:type="spellStart"/>
      <w:r w:rsidRPr="00E36B15">
        <w:rPr>
          <w:rFonts w:ascii="Consolas" w:hAnsi="Consolas" w:cs="Consolas"/>
          <w:color w:val="0000FF"/>
          <w:sz w:val="18"/>
          <w:szCs w:val="18"/>
        </w:rPr>
        <w:t>viss_audit.svclog</w:t>
      </w:r>
      <w:proofErr w:type="spellEnd"/>
      <w:r w:rsidRPr="00E36B15">
        <w:rPr>
          <w:rFonts w:ascii="Consolas" w:hAnsi="Consolas" w:cs="Consolas"/>
          <w:color w:val="000000"/>
          <w:sz w:val="18"/>
          <w:szCs w:val="18"/>
        </w:rPr>
        <w:t>"</w:t>
      </w:r>
      <w:r w:rsidRPr="00E36B15">
        <w:rPr>
          <w:rFonts w:ascii="Consolas" w:hAnsi="Consolas" w:cs="Consolas"/>
          <w:color w:val="0000FF"/>
          <w:sz w:val="18"/>
          <w:szCs w:val="18"/>
        </w:rPr>
        <w:t>/&gt;</w:t>
      </w:r>
    </w:p>
    <w:p w14:paraId="6249A157"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sharedListeners</w:t>
      </w:r>
      <w:proofErr w:type="spellEnd"/>
      <w:r w:rsidRPr="00E36B15">
        <w:rPr>
          <w:rFonts w:ascii="Consolas" w:hAnsi="Consolas" w:cs="Consolas"/>
          <w:color w:val="0000FF"/>
          <w:sz w:val="18"/>
          <w:szCs w:val="18"/>
        </w:rPr>
        <w:t>&gt;</w:t>
      </w:r>
    </w:p>
    <w:p w14:paraId="3DBF76A0" w14:textId="77777777" w:rsidR="00A14731" w:rsidRPr="00E36B15" w:rsidRDefault="00A14731" w:rsidP="008C78B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color w:val="000000"/>
          <w:sz w:val="18"/>
          <w:szCs w:val="18"/>
        </w:rPr>
      </w:pPr>
      <w:r w:rsidRPr="00E36B15">
        <w:rPr>
          <w:rFonts w:ascii="Consolas" w:hAnsi="Consolas" w:cs="Consolas"/>
          <w:color w:val="0000FF"/>
          <w:sz w:val="18"/>
          <w:szCs w:val="18"/>
        </w:rPr>
        <w:t xml:space="preserve">    &lt;/</w:t>
      </w:r>
      <w:proofErr w:type="spellStart"/>
      <w:r w:rsidRPr="00E36B15">
        <w:rPr>
          <w:rFonts w:ascii="Consolas" w:hAnsi="Consolas" w:cs="Consolas"/>
          <w:color w:val="A31515"/>
          <w:sz w:val="18"/>
          <w:szCs w:val="18"/>
        </w:rPr>
        <w:t>system.diagnostics</w:t>
      </w:r>
      <w:proofErr w:type="spellEnd"/>
      <w:r w:rsidRPr="00E36B15">
        <w:rPr>
          <w:rFonts w:ascii="Consolas" w:hAnsi="Consolas" w:cs="Consolas"/>
          <w:color w:val="0000FF"/>
          <w:sz w:val="18"/>
          <w:szCs w:val="18"/>
        </w:rPr>
        <w:t xml:space="preserve">&gt;    </w:t>
      </w:r>
    </w:p>
    <w:p w14:paraId="33E41CBD" w14:textId="7536A0CD" w:rsidR="00A14731" w:rsidRPr="00E36B15" w:rsidRDefault="00A14731" w:rsidP="008C78BF">
      <w:pPr>
        <w:pBdr>
          <w:top w:val="single" w:sz="4" w:space="1" w:color="auto"/>
          <w:left w:val="single" w:sz="4" w:space="4" w:color="auto"/>
          <w:bottom w:val="single" w:sz="4" w:space="1" w:color="auto"/>
          <w:right w:val="single" w:sz="4" w:space="4" w:color="auto"/>
        </w:pBdr>
        <w:rPr>
          <w:sz w:val="18"/>
          <w:szCs w:val="18"/>
        </w:rPr>
      </w:pPr>
      <w:r w:rsidRPr="00E36B15">
        <w:rPr>
          <w:rFonts w:ascii="Consolas" w:hAnsi="Consolas" w:cs="Consolas"/>
          <w:color w:val="0000FF"/>
          <w:sz w:val="18"/>
          <w:szCs w:val="18"/>
        </w:rPr>
        <w:t>&lt;/</w:t>
      </w:r>
      <w:proofErr w:type="spellStart"/>
      <w:r w:rsidRPr="00E36B15">
        <w:rPr>
          <w:rFonts w:ascii="Consolas" w:hAnsi="Consolas" w:cs="Consolas"/>
          <w:color w:val="A31515"/>
          <w:sz w:val="18"/>
          <w:szCs w:val="18"/>
        </w:rPr>
        <w:t>configuration</w:t>
      </w:r>
      <w:proofErr w:type="spellEnd"/>
      <w:r w:rsidRPr="00E36B15">
        <w:rPr>
          <w:rFonts w:ascii="Consolas" w:hAnsi="Consolas" w:cs="Consolas"/>
          <w:color w:val="0000FF"/>
          <w:sz w:val="18"/>
          <w:szCs w:val="18"/>
        </w:rPr>
        <w:t>&gt;</w:t>
      </w:r>
    </w:p>
    <w:p w14:paraId="61840520" w14:textId="7105076A" w:rsidR="0094578F" w:rsidRPr="00E36B15" w:rsidRDefault="0094578F" w:rsidP="008C78BF">
      <w:pPr>
        <w:pStyle w:val="Heading4"/>
      </w:pPr>
      <w:bookmarkStart w:id="1788" w:name="_Toc527029986"/>
      <w:bookmarkStart w:id="1789" w:name="_Toc528072987"/>
      <w:bookmarkStart w:id="1790" w:name="_Toc528158494"/>
      <w:bookmarkStart w:id="1791" w:name="_Toc157765365"/>
      <w:bookmarkEnd w:id="1788"/>
      <w:bookmarkEnd w:id="1789"/>
      <w:bookmarkEnd w:id="1790"/>
      <w:r w:rsidRPr="00E36B15">
        <w:t>Papildu audit</w:t>
      </w:r>
      <w:r w:rsidR="002A4517" w:rsidRPr="00E36B15">
        <w:t>ējamie parametri</w:t>
      </w:r>
      <w:bookmarkEnd w:id="1791"/>
    </w:p>
    <w:p w14:paraId="73EBD94A" w14:textId="3DA15302" w:rsidR="0094578F" w:rsidRPr="00E36B15" w:rsidRDefault="0094578F" w:rsidP="0094578F">
      <w:r w:rsidRPr="00E36B15">
        <w:t xml:space="preserve">Atkarībā no lietotnes realizācijas platformas, </w:t>
      </w:r>
      <w:proofErr w:type="spellStart"/>
      <w:r w:rsidRPr="00E36B15">
        <w:t>Serilog</w:t>
      </w:r>
      <w:proofErr w:type="spellEnd"/>
      <w:r w:rsidRPr="00E36B15">
        <w:t xml:space="preserve"> bibliotēkai ir iespējams norādīt auditā iekļaut papildu parametrus:</w:t>
      </w:r>
    </w:p>
    <w:p w14:paraId="55425072" w14:textId="78D30A86" w:rsidR="004D0DF9" w:rsidRPr="00E36B15" w:rsidRDefault="004D0DF9" w:rsidP="008C78BF">
      <w:pPr>
        <w:pStyle w:val="ListParagraph"/>
        <w:numPr>
          <w:ilvl w:val="0"/>
          <w:numId w:val="60"/>
        </w:numPr>
        <w:jc w:val="left"/>
        <w:rPr>
          <w:rFonts w:ascii="Calibri" w:hAnsi="Calibri"/>
        </w:rPr>
      </w:pPr>
      <w:r w:rsidRPr="00E36B15">
        <w:t>Kop</w:t>
      </w:r>
      <w:r w:rsidR="00392E90" w:rsidRPr="00E36B15">
        <w:t>ē</w:t>
      </w:r>
      <w:r w:rsidRPr="00E36B15">
        <w:t>jie</w:t>
      </w:r>
      <w:r w:rsidR="002306DE" w:rsidRPr="00E36B15">
        <w:t xml:space="preserve"> </w:t>
      </w:r>
      <w:r w:rsidRPr="00E36B15">
        <w:t>(</w:t>
      </w:r>
      <w:hyperlink r:id="rId39" w:history="1">
        <w:r w:rsidRPr="00E36B15">
          <w:rPr>
            <w:rStyle w:val="Hyperlink"/>
          </w:rPr>
          <w:t>https://github.com/serilog/serilog-enrichers-environment</w:t>
        </w:r>
      </w:hyperlink>
      <w:r w:rsidRPr="00E36B15">
        <w:t>,</w:t>
      </w:r>
      <w:r w:rsidRPr="00E36B15">
        <w:rPr>
          <w:color w:val="FF0000"/>
        </w:rPr>
        <w:t xml:space="preserve"> </w:t>
      </w:r>
      <w:hyperlink r:id="rId40" w:history="1">
        <w:r w:rsidRPr="00E36B15">
          <w:rPr>
            <w:rStyle w:val="Hyperlink"/>
          </w:rPr>
          <w:t>https://github.com/serilog/serilog-enrichers-thread</w:t>
        </w:r>
      </w:hyperlink>
      <w:r w:rsidRPr="00E36B15">
        <w:t>,</w:t>
      </w:r>
      <w:r w:rsidRPr="00E36B15">
        <w:rPr>
          <w:color w:val="FF0000"/>
        </w:rPr>
        <w:t xml:space="preserve"> </w:t>
      </w:r>
      <w:r w:rsidRPr="00E36B15">
        <w:rPr>
          <w:rStyle w:val="Hyperlink"/>
        </w:rPr>
        <w:t>https://github.com/serilog/serilog-enrichers-process</w:t>
      </w:r>
      <w:r w:rsidRPr="00E36B15">
        <w:t>)</w:t>
      </w:r>
      <w:r w:rsidR="002F4F88" w:rsidRPr="00E36B15">
        <w:t>;</w:t>
      </w:r>
    </w:p>
    <w:p w14:paraId="39FBED82" w14:textId="7F3A6520" w:rsidR="0094578F" w:rsidRPr="00E36B15" w:rsidRDefault="0094578F" w:rsidP="0094578F">
      <w:pPr>
        <w:pStyle w:val="ListParagraph"/>
        <w:numPr>
          <w:ilvl w:val="0"/>
          <w:numId w:val="60"/>
        </w:numPr>
        <w:rPr>
          <w:rFonts w:ascii="Calibri" w:hAnsi="Calibri"/>
        </w:rPr>
      </w:pPr>
      <w:r w:rsidRPr="00E36B15">
        <w:t>ASP.NET (</w:t>
      </w:r>
      <w:hyperlink r:id="rId41" w:history="1">
        <w:r w:rsidRPr="00E36B15">
          <w:rPr>
            <w:rStyle w:val="Hyperlink"/>
          </w:rPr>
          <w:t>https://github.com/serilog-web/classic</w:t>
        </w:r>
      </w:hyperlink>
      <w:r w:rsidRPr="00E36B15">
        <w:t>)</w:t>
      </w:r>
      <w:r w:rsidR="002F4F88" w:rsidRPr="00E36B15">
        <w:t>;</w:t>
      </w:r>
    </w:p>
    <w:p w14:paraId="10D3775C" w14:textId="6E58638E" w:rsidR="0094578F" w:rsidRPr="00E36B15" w:rsidRDefault="0094578F" w:rsidP="0094578F">
      <w:pPr>
        <w:pStyle w:val="ListParagraph"/>
        <w:numPr>
          <w:ilvl w:val="0"/>
          <w:numId w:val="60"/>
        </w:numPr>
      </w:pPr>
      <w:r w:rsidRPr="00E36B15">
        <w:t>MVC  (</w:t>
      </w:r>
      <w:hyperlink r:id="rId42" w:history="1">
        <w:r w:rsidRPr="00E36B15">
          <w:rPr>
            <w:rStyle w:val="Hyperlink"/>
          </w:rPr>
          <w:t>https://github.com/serilog-web/classic-mvc</w:t>
        </w:r>
      </w:hyperlink>
      <w:r w:rsidRPr="00E36B15">
        <w:t>)</w:t>
      </w:r>
      <w:r w:rsidR="002F4F88" w:rsidRPr="00E36B15">
        <w:t>;</w:t>
      </w:r>
    </w:p>
    <w:p w14:paraId="1B96C3D0" w14:textId="4BF3BC2B" w:rsidR="0094578F" w:rsidRPr="00E36B15" w:rsidRDefault="0094578F" w:rsidP="0094578F">
      <w:pPr>
        <w:pStyle w:val="ListParagraph"/>
        <w:numPr>
          <w:ilvl w:val="0"/>
          <w:numId w:val="60"/>
        </w:numPr>
      </w:pPr>
      <w:proofErr w:type="spellStart"/>
      <w:r w:rsidRPr="00E36B15">
        <w:t>WebApi</w:t>
      </w:r>
      <w:proofErr w:type="spellEnd"/>
      <w:r w:rsidRPr="00E36B15">
        <w:t xml:space="preserve"> (</w:t>
      </w:r>
      <w:hyperlink r:id="rId43" w:history="1">
        <w:r w:rsidRPr="00E36B15">
          <w:rPr>
            <w:rStyle w:val="Hyperlink"/>
          </w:rPr>
          <w:t>https://github.com/serilog-web/classic-webapi</w:t>
        </w:r>
      </w:hyperlink>
      <w:r w:rsidRPr="00E36B15">
        <w:t>)</w:t>
      </w:r>
      <w:r w:rsidR="002F4F88" w:rsidRPr="00E36B15">
        <w:t>;</w:t>
      </w:r>
    </w:p>
    <w:p w14:paraId="01E2CFAB" w14:textId="26257EC6" w:rsidR="0094578F" w:rsidRPr="00E36B15" w:rsidRDefault="0094578F" w:rsidP="0094578F">
      <w:pPr>
        <w:pStyle w:val="ListParagraph"/>
        <w:numPr>
          <w:ilvl w:val="0"/>
          <w:numId w:val="60"/>
        </w:numPr>
      </w:pPr>
      <w:proofErr w:type="spellStart"/>
      <w:r w:rsidRPr="00E36B15">
        <w:t>ASPNetCore</w:t>
      </w:r>
      <w:proofErr w:type="spellEnd"/>
      <w:r w:rsidR="005A30AD" w:rsidRPr="00E36B15">
        <w:t xml:space="preserve"> </w:t>
      </w:r>
      <w:r w:rsidRPr="00E36B15">
        <w:t>(</w:t>
      </w:r>
      <w:hyperlink r:id="rId44" w:history="1">
        <w:r w:rsidRPr="00E36B15">
          <w:rPr>
            <w:rStyle w:val="Hyperlink"/>
          </w:rPr>
          <w:t>https://github.com/serilog/serilog-aspnetcore</w:t>
        </w:r>
      </w:hyperlink>
      <w:r w:rsidRPr="00E36B15">
        <w:t>)</w:t>
      </w:r>
      <w:r w:rsidR="002F4F88" w:rsidRPr="00E36B15">
        <w:t>.</w:t>
      </w:r>
    </w:p>
    <w:p w14:paraId="5E06B225" w14:textId="2E97FF3C" w:rsidR="004D0DF9" w:rsidRPr="00E36B15" w:rsidRDefault="004D0DF9" w:rsidP="0094578F"/>
    <w:p w14:paraId="1849B668" w14:textId="1C8A13F3" w:rsidR="004D0DF9" w:rsidRPr="00E36B15" w:rsidRDefault="004D0DF9" w:rsidP="004D0DF9">
      <w:r w:rsidRPr="00E36B15">
        <w:lastRenderedPageBreak/>
        <w:t>Ko</w:t>
      </w:r>
      <w:r w:rsidR="00392E90" w:rsidRPr="00E36B15">
        <w:t>pē</w:t>
      </w:r>
      <w:r w:rsidRPr="00E36B15">
        <w:t>jie iespējamie parametri:</w:t>
      </w:r>
    </w:p>
    <w:p w14:paraId="49C7BA2E" w14:textId="77777777" w:rsidR="004D0DF9" w:rsidRPr="00E36B15" w:rsidRDefault="004D0DF9" w:rsidP="004D0DF9">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61615344"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serilog:using:Process</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Serilog.Enrichers.Process</w:t>
      </w:r>
      <w:proofErr w:type="spellEnd"/>
      <w:r w:rsidRPr="00E36B15">
        <w:rPr>
          <w:lang w:val="lv-LV"/>
        </w:rPr>
        <w:t>"/&gt;</w:t>
      </w:r>
    </w:p>
    <w:p w14:paraId="6DC44C10"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serilog:using:Thread</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Serilog.Enrichers.Thread</w:t>
      </w:r>
      <w:proofErr w:type="spellEnd"/>
      <w:r w:rsidRPr="00E36B15">
        <w:rPr>
          <w:lang w:val="lv-LV"/>
        </w:rPr>
        <w:t>"/&gt;</w:t>
      </w:r>
    </w:p>
    <w:p w14:paraId="1EA70564"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serilog:using:Environment</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Serilog.Enrichers.Environment</w:t>
      </w:r>
      <w:proofErr w:type="spellEnd"/>
      <w:r w:rsidRPr="00E36B15">
        <w:rPr>
          <w:lang w:val="lv-LV"/>
        </w:rPr>
        <w:t>"/&gt;</w:t>
      </w:r>
    </w:p>
    <w:p w14:paraId="08867F4F"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serilog:enrich:WithProcessId</w:t>
      </w:r>
      <w:proofErr w:type="spellEnd"/>
      <w:r w:rsidRPr="00E36B15">
        <w:rPr>
          <w:lang w:val="lv-LV"/>
        </w:rPr>
        <w:t>"/&gt;</w:t>
      </w:r>
    </w:p>
    <w:p w14:paraId="2ACEB319"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serilog:enrich:WithProcessName</w:t>
      </w:r>
      <w:proofErr w:type="spellEnd"/>
      <w:r w:rsidRPr="00E36B15">
        <w:rPr>
          <w:lang w:val="lv-LV"/>
        </w:rPr>
        <w:t>"/&gt;</w:t>
      </w:r>
    </w:p>
    <w:p w14:paraId="56B97ECD"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serilog:enrich:WithThreadId</w:t>
      </w:r>
      <w:proofErr w:type="spellEnd"/>
      <w:r w:rsidRPr="00E36B15">
        <w:rPr>
          <w:lang w:val="lv-LV"/>
        </w:rPr>
        <w:t>"/&gt;</w:t>
      </w:r>
    </w:p>
    <w:p w14:paraId="25426B92"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serilog:enrich:WithMachineName</w:t>
      </w:r>
      <w:proofErr w:type="spellEnd"/>
      <w:r w:rsidRPr="00E36B15">
        <w:rPr>
          <w:lang w:val="lv-LV"/>
        </w:rPr>
        <w:t>"/&gt;</w:t>
      </w:r>
    </w:p>
    <w:p w14:paraId="676E1D91" w14:textId="77777777" w:rsidR="004D0DF9" w:rsidRPr="00E36B15" w:rsidRDefault="004D0DF9" w:rsidP="004D0DF9">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serilog:enrich:WithEnvironmentUserName</w:t>
      </w:r>
      <w:proofErr w:type="spellEnd"/>
      <w:r w:rsidRPr="00E36B15">
        <w:rPr>
          <w:lang w:val="lv-LV"/>
        </w:rPr>
        <w:t>"/&gt;</w:t>
      </w:r>
    </w:p>
    <w:p w14:paraId="5C252633" w14:textId="2B1533BA" w:rsidR="004D0DF9" w:rsidRPr="00E36B15" w:rsidRDefault="004D0DF9" w:rsidP="004D0DF9">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18277AFA" w14:textId="77777777" w:rsidR="004D0DF9" w:rsidRPr="00E36B15" w:rsidRDefault="004D0DF9" w:rsidP="0094578F"/>
    <w:p w14:paraId="6803D624" w14:textId="77777777" w:rsidR="0094578F" w:rsidRPr="00E36B15" w:rsidRDefault="0094578F" w:rsidP="0094578F">
      <w:r w:rsidRPr="00E36B15">
        <w:t>ASP.NET iespējamie parametri:</w:t>
      </w:r>
    </w:p>
    <w:p w14:paraId="763B235A" w14:textId="77777777" w:rsidR="0094578F" w:rsidRPr="00E36B15" w:rsidRDefault="0094578F" w:rsidP="008C78BF">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55C832B3"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serilog:using:SerilogWeb.Classic</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SerilogWeb.Classic</w:t>
      </w:r>
      <w:proofErr w:type="spellEnd"/>
      <w:r w:rsidRPr="00E36B15">
        <w:rPr>
          <w:lang w:val="lv-LV"/>
        </w:rPr>
        <w:t>"/&gt;</w:t>
      </w:r>
    </w:p>
    <w:p w14:paraId="7C4DD25E"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serilog:enrich:WithClaimValue.claimProperty</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MyClaimPropertyName</w:t>
      </w:r>
      <w:proofErr w:type="spellEnd"/>
      <w:r w:rsidRPr="00E36B15">
        <w:rPr>
          <w:lang w:val="lv-LV"/>
        </w:rPr>
        <w:t>"/&gt;</w:t>
      </w:r>
    </w:p>
    <w:p w14:paraId="508C5C14"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serilog:enrich:WithHttpRequestClientHostIP</w:t>
      </w:r>
      <w:proofErr w:type="spellEnd"/>
      <w:r w:rsidRPr="00E36B15">
        <w:rPr>
          <w:lang w:val="lv-LV"/>
        </w:rPr>
        <w:t>"/&gt;</w:t>
      </w:r>
    </w:p>
    <w:p w14:paraId="33B555E4"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serilog:enrich:WithHttpRequestClientHostName</w:t>
      </w:r>
      <w:proofErr w:type="spellEnd"/>
      <w:r w:rsidRPr="00E36B15">
        <w:rPr>
          <w:lang w:val="lv-LV"/>
        </w:rPr>
        <w:t>"/&gt;</w:t>
      </w:r>
    </w:p>
    <w:p w14:paraId="4EACD183"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serilog:enrich:WithHttpRequestId</w:t>
      </w:r>
      <w:proofErr w:type="spellEnd"/>
      <w:r w:rsidRPr="00E36B15">
        <w:rPr>
          <w:lang w:val="lv-LV"/>
        </w:rPr>
        <w:t>"/&gt;</w:t>
      </w:r>
    </w:p>
    <w:p w14:paraId="56EE6595"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serilog:enrich:WithHttpRequestNumber</w:t>
      </w:r>
      <w:proofErr w:type="spellEnd"/>
      <w:r w:rsidRPr="00E36B15">
        <w:rPr>
          <w:lang w:val="lv-LV"/>
        </w:rPr>
        <w:t>"/&gt;</w:t>
      </w:r>
    </w:p>
    <w:p w14:paraId="12BBDA8D"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serilog:enrich:WithHttpRequestRawUrl</w:t>
      </w:r>
      <w:proofErr w:type="spellEnd"/>
      <w:r w:rsidRPr="00E36B15">
        <w:rPr>
          <w:lang w:val="lv-LV"/>
        </w:rPr>
        <w:t>"/&gt;</w:t>
      </w:r>
    </w:p>
    <w:p w14:paraId="4BBC0965"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serilog:enrich:WithHttpRequestTraceId</w:t>
      </w:r>
      <w:proofErr w:type="spellEnd"/>
      <w:r w:rsidRPr="00E36B15">
        <w:rPr>
          <w:lang w:val="lv-LV"/>
        </w:rPr>
        <w:t>"/&gt;</w:t>
      </w:r>
    </w:p>
    <w:p w14:paraId="07C14E0C"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serilog:enrich:WithHttpRequestType</w:t>
      </w:r>
      <w:proofErr w:type="spellEnd"/>
      <w:r w:rsidRPr="00E36B15">
        <w:rPr>
          <w:lang w:val="lv-LV"/>
        </w:rPr>
        <w:t>"/&gt;</w:t>
      </w:r>
    </w:p>
    <w:p w14:paraId="1DDBDA7C"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serilog:enrich:WithHttpRequestUrl</w:t>
      </w:r>
      <w:proofErr w:type="spellEnd"/>
      <w:r w:rsidRPr="00E36B15">
        <w:rPr>
          <w:lang w:val="lv-LV"/>
        </w:rPr>
        <w:t>"/&gt;</w:t>
      </w:r>
    </w:p>
    <w:p w14:paraId="16597C66"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serilog:enrich:WithHttpRequestUrlReferrer</w:t>
      </w:r>
      <w:proofErr w:type="spellEnd"/>
      <w:r w:rsidRPr="00E36B15">
        <w:rPr>
          <w:lang w:val="lv-LV"/>
        </w:rPr>
        <w:t>"/&gt;</w:t>
      </w:r>
    </w:p>
    <w:p w14:paraId="0206151F"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serilog:enrich:WithHttpRequestUserAgent</w:t>
      </w:r>
      <w:proofErr w:type="spellEnd"/>
      <w:r w:rsidRPr="00E36B15">
        <w:rPr>
          <w:lang w:val="lv-LV"/>
        </w:rPr>
        <w:t>"/&gt;</w:t>
      </w:r>
    </w:p>
    <w:p w14:paraId="3E65055A"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serilog:enrich:WithHttpSessionId</w:t>
      </w:r>
      <w:proofErr w:type="spellEnd"/>
      <w:r w:rsidRPr="00E36B15">
        <w:rPr>
          <w:lang w:val="lv-LV"/>
        </w:rPr>
        <w:t>"/&gt;</w:t>
      </w:r>
    </w:p>
    <w:p w14:paraId="448B254A" w14:textId="77777777" w:rsidR="0094578F" w:rsidRPr="00E36B15" w:rsidRDefault="0094578F"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serilog:enrich:WithUserName</w:t>
      </w:r>
      <w:proofErr w:type="spellEnd"/>
      <w:r w:rsidRPr="00E36B15">
        <w:rPr>
          <w:lang w:val="lv-LV"/>
        </w:rPr>
        <w:t>"/&gt;</w:t>
      </w:r>
    </w:p>
    <w:p w14:paraId="29225F53" w14:textId="77777777" w:rsidR="0094578F" w:rsidRPr="00E36B15" w:rsidRDefault="0094578F" w:rsidP="008C78BF">
      <w:pPr>
        <w:pStyle w:val="code0"/>
        <w:keepNext w:val="0"/>
        <w:ind w:left="357"/>
        <w:rPr>
          <w:lang w:val="lv-LV"/>
        </w:rPr>
      </w:pPr>
      <w:r w:rsidRPr="00E36B15">
        <w:rPr>
          <w:lang w:val="lv-LV"/>
        </w:rPr>
        <w:t>&lt;/</w:t>
      </w:r>
      <w:proofErr w:type="spellStart"/>
      <w:r w:rsidRPr="00E36B15">
        <w:rPr>
          <w:lang w:val="lv-LV"/>
        </w:rPr>
        <w:t>appSettings</w:t>
      </w:r>
      <w:proofErr w:type="spellEnd"/>
      <w:r w:rsidRPr="00E36B15">
        <w:rPr>
          <w:lang w:val="lv-LV"/>
        </w:rPr>
        <w:t>&gt;</w:t>
      </w:r>
    </w:p>
    <w:p w14:paraId="26AFCC05" w14:textId="77777777" w:rsidR="0094578F" w:rsidRPr="00E36B15" w:rsidRDefault="0094578F" w:rsidP="0094578F">
      <w:r w:rsidRPr="00E36B15">
        <w:t>MVC iespējamie parametri:</w:t>
      </w:r>
    </w:p>
    <w:p w14:paraId="41329FA0"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4E22A5B9"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serilog:using:SerilogWeb.Classic.Mvc</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SerilogWeb.Classic.Mvc</w:t>
      </w:r>
      <w:proofErr w:type="spellEnd"/>
      <w:r w:rsidRPr="00E36B15">
        <w:rPr>
          <w:lang w:val="lv-LV"/>
        </w:rPr>
        <w:t>"/&gt;</w:t>
      </w:r>
    </w:p>
    <w:p w14:paraId="223C99ED"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serilog:enrich:WithMvcActionName</w:t>
      </w:r>
      <w:proofErr w:type="spellEnd"/>
      <w:r w:rsidRPr="00E36B15">
        <w:rPr>
          <w:lang w:val="lv-LV"/>
        </w:rPr>
        <w:t>"/&gt;</w:t>
      </w:r>
    </w:p>
    <w:p w14:paraId="09E9EC46"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serilog:enrich:WithMvcControllerName</w:t>
      </w:r>
      <w:proofErr w:type="spellEnd"/>
      <w:r w:rsidRPr="00E36B15">
        <w:rPr>
          <w:lang w:val="lv-LV"/>
        </w:rPr>
        <w:t>"/&gt;</w:t>
      </w:r>
    </w:p>
    <w:p w14:paraId="6E19DE5E"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serilog:enrich:WithMvcRouteData</w:t>
      </w:r>
      <w:proofErr w:type="spellEnd"/>
      <w:r w:rsidRPr="00E36B15">
        <w:rPr>
          <w:lang w:val="lv-LV"/>
        </w:rPr>
        <w:t>"/&gt;</w:t>
      </w:r>
    </w:p>
    <w:p w14:paraId="7174AB0A"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serilog:enrich:WithMvcRouteTemplate</w:t>
      </w:r>
      <w:proofErr w:type="spellEnd"/>
      <w:r w:rsidRPr="00E36B15">
        <w:rPr>
          <w:lang w:val="lv-LV"/>
        </w:rPr>
        <w:t>"/&gt;</w:t>
      </w:r>
    </w:p>
    <w:p w14:paraId="23D2983E"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612754DE" w14:textId="77777777" w:rsidR="0094578F" w:rsidRPr="00E36B15" w:rsidRDefault="0094578F" w:rsidP="0094578F">
      <w:proofErr w:type="spellStart"/>
      <w:r w:rsidRPr="00E36B15">
        <w:t>WebApi</w:t>
      </w:r>
      <w:proofErr w:type="spellEnd"/>
      <w:r w:rsidRPr="00E36B15">
        <w:t xml:space="preserve"> iespējamie parametri:</w:t>
      </w:r>
    </w:p>
    <w:p w14:paraId="3CEFBA64"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53CE5DD3"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serilog:using:SerilogWeb.Classic.WebApi</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SerilogWeb.Classic.WebApi</w:t>
      </w:r>
      <w:proofErr w:type="spellEnd"/>
      <w:r w:rsidRPr="00E36B15">
        <w:rPr>
          <w:lang w:val="lv-LV"/>
        </w:rPr>
        <w:t>"/&gt;</w:t>
      </w:r>
    </w:p>
    <w:p w14:paraId="2EF25D24"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serilog:enrich:WithWebApiActionName</w:t>
      </w:r>
      <w:proofErr w:type="spellEnd"/>
      <w:r w:rsidRPr="00E36B15">
        <w:rPr>
          <w:lang w:val="lv-LV"/>
        </w:rPr>
        <w:t>" /&gt;</w:t>
      </w:r>
    </w:p>
    <w:p w14:paraId="22EC00BA"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serilog:enrich:WithWebApiControllerName</w:t>
      </w:r>
      <w:proofErr w:type="spellEnd"/>
      <w:r w:rsidRPr="00E36B15">
        <w:rPr>
          <w:lang w:val="lv-LV"/>
        </w:rPr>
        <w:t>" /&gt;</w:t>
      </w:r>
    </w:p>
    <w:p w14:paraId="52E4A075"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serilog:enrich:WithWebApiRouteData</w:t>
      </w:r>
      <w:proofErr w:type="spellEnd"/>
      <w:r w:rsidRPr="00E36B15">
        <w:rPr>
          <w:lang w:val="lv-LV"/>
        </w:rPr>
        <w:t>" /&gt;</w:t>
      </w:r>
    </w:p>
    <w:p w14:paraId="27EC8DE2"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serilog:enrich:WithWebApiRouteTemplate</w:t>
      </w:r>
      <w:proofErr w:type="spellEnd"/>
      <w:r w:rsidRPr="00E36B15">
        <w:rPr>
          <w:lang w:val="lv-LV"/>
        </w:rPr>
        <w:t>" /&gt;</w:t>
      </w:r>
    </w:p>
    <w:p w14:paraId="390BE7BA"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0E12F51D" w14:textId="00414BB9" w:rsidR="006E7DF0" w:rsidRPr="00E36B15" w:rsidRDefault="006E7DF0" w:rsidP="0094578F">
      <w:r w:rsidRPr="00E36B15">
        <w:t>Pievienoj</w:t>
      </w:r>
      <w:r w:rsidR="00EF20DA" w:rsidRPr="00E36B15">
        <w:t>ie</w:t>
      </w:r>
      <w:r w:rsidRPr="00E36B15">
        <w:t>t bibliotēku:</w:t>
      </w:r>
    </w:p>
    <w:p w14:paraId="2028EADA" w14:textId="7D7F43BD" w:rsidR="006E7DF0" w:rsidRPr="00E36B15" w:rsidRDefault="006E7DF0" w:rsidP="008C78BF">
      <w:pPr>
        <w:pStyle w:val="ListParagraph"/>
        <w:numPr>
          <w:ilvl w:val="0"/>
          <w:numId w:val="64"/>
        </w:numPr>
      </w:pPr>
      <w:proofErr w:type="spellStart"/>
      <w:r w:rsidRPr="00E36B15">
        <w:t>SerilogWeb.Classic</w:t>
      </w:r>
      <w:proofErr w:type="spellEnd"/>
      <w:r w:rsidRPr="00E36B15">
        <w:t xml:space="preserve"> (</w:t>
      </w:r>
      <w:proofErr w:type="spellStart"/>
      <w:r w:rsidRPr="00E36B15">
        <w:rPr>
          <w:rFonts w:ascii="Courier New" w:eastAsia="Courier New" w:hAnsi="Courier New" w:cs="Courier New"/>
          <w:color w:val="0000FF"/>
          <w:sz w:val="16"/>
          <w:szCs w:val="16"/>
          <w:lang w:eastAsia="ru-RU"/>
        </w:rPr>
        <w:t>Install-Package</w:t>
      </w:r>
      <w:proofErr w:type="spellEnd"/>
      <w:r w:rsidRPr="00E36B15">
        <w:rPr>
          <w:rFonts w:ascii="Courier New" w:eastAsia="Courier New" w:hAnsi="Courier New" w:cs="Courier New"/>
          <w:color w:val="0000FF"/>
          <w:sz w:val="16"/>
          <w:szCs w:val="16"/>
          <w:lang w:eastAsia="ru-RU"/>
        </w:rPr>
        <w:t xml:space="preserve"> </w:t>
      </w:r>
      <w:proofErr w:type="spellStart"/>
      <w:r w:rsidRPr="00E36B15">
        <w:rPr>
          <w:rFonts w:ascii="Courier New" w:eastAsia="Courier New" w:hAnsi="Courier New" w:cs="Courier New"/>
          <w:color w:val="0000FF"/>
          <w:sz w:val="16"/>
          <w:szCs w:val="16"/>
          <w:lang w:eastAsia="ru-RU"/>
        </w:rPr>
        <w:t>SerilogWeb.Classic</w:t>
      </w:r>
      <w:proofErr w:type="spellEnd"/>
      <w:r w:rsidRPr="00E36B15">
        <w:rPr>
          <w:rFonts w:ascii="Courier New" w:eastAsia="Courier New" w:hAnsi="Courier New" w:cs="Courier New"/>
          <w:color w:val="0000FF"/>
          <w:sz w:val="16"/>
          <w:szCs w:val="16"/>
          <w:lang w:eastAsia="ru-RU"/>
        </w:rPr>
        <w:t xml:space="preserve"> -</w:t>
      </w:r>
      <w:proofErr w:type="spellStart"/>
      <w:r w:rsidRPr="00E36B15">
        <w:rPr>
          <w:rFonts w:ascii="Courier New" w:eastAsia="Courier New" w:hAnsi="Courier New" w:cs="Courier New"/>
          <w:color w:val="0000FF"/>
          <w:sz w:val="16"/>
          <w:szCs w:val="16"/>
          <w:lang w:eastAsia="ru-RU"/>
        </w:rPr>
        <w:t>Version</w:t>
      </w:r>
      <w:proofErr w:type="spellEnd"/>
      <w:r w:rsidRPr="00E36B15">
        <w:rPr>
          <w:rFonts w:ascii="Courier New" w:eastAsia="Courier New" w:hAnsi="Courier New" w:cs="Courier New"/>
          <w:color w:val="0000FF"/>
          <w:sz w:val="16"/>
          <w:szCs w:val="16"/>
          <w:lang w:eastAsia="ru-RU"/>
        </w:rPr>
        <w:t xml:space="preserve"> 4.2.42 -</w:t>
      </w:r>
      <w:proofErr w:type="spellStart"/>
      <w:r w:rsidRPr="00E36B15">
        <w:rPr>
          <w:rFonts w:ascii="Courier New" w:eastAsia="Courier New" w:hAnsi="Courier New" w:cs="Courier New"/>
          <w:color w:val="0000FF"/>
          <w:sz w:val="16"/>
          <w:szCs w:val="16"/>
          <w:lang w:eastAsia="ru-RU"/>
        </w:rPr>
        <w:t>Source</w:t>
      </w:r>
      <w:proofErr w:type="spellEnd"/>
      <w:r w:rsidRPr="00E36B15">
        <w:rPr>
          <w:rFonts w:ascii="Courier New" w:eastAsia="Courier New" w:hAnsi="Courier New" w:cs="Courier New"/>
          <w:color w:val="0000FF"/>
          <w:sz w:val="16"/>
          <w:szCs w:val="16"/>
          <w:lang w:eastAsia="ru-RU"/>
        </w:rPr>
        <w:t xml:space="preserve"> https://www.nuget.org/api/v2/</w:t>
      </w:r>
      <w:r w:rsidRPr="00E36B15">
        <w:t>)</w:t>
      </w:r>
    </w:p>
    <w:p w14:paraId="6E10C68B" w14:textId="6402B75F" w:rsidR="0094578F" w:rsidRPr="00E36B15" w:rsidRDefault="006E7DF0" w:rsidP="0094578F">
      <w:r w:rsidRPr="00E36B15">
        <w:t>un</w:t>
      </w:r>
      <w:r w:rsidR="0094578F" w:rsidRPr="00E36B15">
        <w:t xml:space="preserve"> norād</w:t>
      </w:r>
      <w:r w:rsidR="00EF20DA" w:rsidRPr="00E36B15">
        <w:t>ie</w:t>
      </w:r>
      <w:r w:rsidR="0094578F" w:rsidRPr="00E36B15">
        <w:t>t papildu parametrus ASP.NET lietotnes konfigurācijā:</w:t>
      </w:r>
    </w:p>
    <w:p w14:paraId="149DAF5F"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005D8025"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serilog:using:SerilogWeb.Classic</w:t>
      </w:r>
      <w:proofErr w:type="spellEnd"/>
      <w:r w:rsidRPr="00E36B15">
        <w:rPr>
          <w:lang w:val="lv-LV"/>
        </w:rPr>
        <w:t xml:space="preserve">" </w:t>
      </w:r>
      <w:proofErr w:type="spellStart"/>
      <w:r w:rsidRPr="00E36B15">
        <w:rPr>
          <w:lang w:val="lv-LV"/>
        </w:rPr>
        <w:t>value</w:t>
      </w:r>
      <w:proofErr w:type="spellEnd"/>
      <w:r w:rsidRPr="00E36B15">
        <w:rPr>
          <w:lang w:val="lv-LV"/>
        </w:rPr>
        <w:t>="</w:t>
      </w:r>
      <w:proofErr w:type="spellStart"/>
      <w:r w:rsidRPr="00E36B15">
        <w:rPr>
          <w:lang w:val="lv-LV"/>
        </w:rPr>
        <w:t>SerilogWeb.Classic</w:t>
      </w:r>
      <w:proofErr w:type="spellEnd"/>
      <w:r w:rsidRPr="00E36B15">
        <w:rPr>
          <w:lang w:val="lv-LV"/>
        </w:rPr>
        <w:t>"/&gt;</w:t>
      </w:r>
    </w:p>
    <w:p w14:paraId="1E09BA80"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serilog:enrich:WithHttpRequestClientHostIP</w:t>
      </w:r>
      <w:proofErr w:type="spellEnd"/>
      <w:r w:rsidRPr="00E36B15">
        <w:rPr>
          <w:lang w:val="lv-LV"/>
        </w:rPr>
        <w:t>"/&gt;</w:t>
      </w:r>
    </w:p>
    <w:p w14:paraId="764476AC" w14:textId="77777777" w:rsidR="0094578F" w:rsidRPr="00E36B15" w:rsidRDefault="0094578F" w:rsidP="0094578F">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key</w:t>
      </w:r>
      <w:proofErr w:type="spellEnd"/>
      <w:r w:rsidRPr="00E36B15">
        <w:rPr>
          <w:lang w:val="lv-LV"/>
        </w:rPr>
        <w:t>="</w:t>
      </w:r>
      <w:proofErr w:type="spellStart"/>
      <w:r w:rsidRPr="00E36B15">
        <w:rPr>
          <w:lang w:val="lv-LV"/>
        </w:rPr>
        <w:t>serilog:enrich:WithHttpRequestUserAgent</w:t>
      </w:r>
      <w:proofErr w:type="spellEnd"/>
      <w:r w:rsidRPr="00E36B15">
        <w:rPr>
          <w:lang w:val="lv-LV"/>
        </w:rPr>
        <w:t>"/&gt;</w:t>
      </w:r>
    </w:p>
    <w:p w14:paraId="3B899939" w14:textId="77777777" w:rsidR="0094578F" w:rsidRPr="00E36B15" w:rsidRDefault="0094578F" w:rsidP="0094578F">
      <w:pPr>
        <w:pStyle w:val="code0"/>
        <w:ind w:left="360"/>
        <w:rPr>
          <w:lang w:val="lv-LV"/>
        </w:rPr>
      </w:pPr>
      <w:r w:rsidRPr="00E36B15">
        <w:rPr>
          <w:lang w:val="lv-LV"/>
        </w:rPr>
        <w:t>&lt;/</w:t>
      </w:r>
      <w:proofErr w:type="spellStart"/>
      <w:r w:rsidRPr="00E36B15">
        <w:rPr>
          <w:lang w:val="lv-LV"/>
        </w:rPr>
        <w:t>appSettings</w:t>
      </w:r>
      <w:proofErr w:type="spellEnd"/>
      <w:r w:rsidRPr="00E36B15">
        <w:rPr>
          <w:lang w:val="lv-LV"/>
        </w:rPr>
        <w:t>&gt;</w:t>
      </w:r>
    </w:p>
    <w:p w14:paraId="28C7F98C" w14:textId="49E2D1CD" w:rsidR="0094578F" w:rsidRPr="00E36B15" w:rsidRDefault="002F4F88" w:rsidP="0094578F">
      <w:r w:rsidRPr="00E36B15">
        <w:t xml:space="preserve">Tiek </w:t>
      </w:r>
      <w:r w:rsidR="005A30AD" w:rsidRPr="00E36B15">
        <w:t>iegūts</w:t>
      </w:r>
      <w:r w:rsidR="0094578F" w:rsidRPr="00E36B15">
        <w:t xml:space="preserve"> </w:t>
      </w:r>
      <w:proofErr w:type="spellStart"/>
      <w:r w:rsidR="0094578F" w:rsidRPr="00E36B15">
        <w:t>RabbitMQ</w:t>
      </w:r>
      <w:proofErr w:type="spellEnd"/>
      <w:r w:rsidR="0094578F" w:rsidRPr="00E36B15">
        <w:t xml:space="preserve"> </w:t>
      </w:r>
      <w:proofErr w:type="spellStart"/>
      <w:r w:rsidR="0094578F" w:rsidRPr="00E36B15">
        <w:t>Serilog</w:t>
      </w:r>
      <w:proofErr w:type="spellEnd"/>
      <w:r w:rsidR="0094578F" w:rsidRPr="00E36B15">
        <w:t xml:space="preserve"> audita ziņojum</w:t>
      </w:r>
      <w:r w:rsidRPr="00E36B15">
        <w:t>s</w:t>
      </w:r>
      <w:r w:rsidR="006E7DF0" w:rsidRPr="00E36B15">
        <w:t xml:space="preserve">, ja </w:t>
      </w:r>
      <w:r w:rsidR="00EF20DA" w:rsidRPr="00E36B15">
        <w:t xml:space="preserve">tiek </w:t>
      </w:r>
      <w:r w:rsidR="006E7DF0" w:rsidRPr="00E36B15">
        <w:t>izmanto</w:t>
      </w:r>
      <w:r w:rsidR="00EF20DA" w:rsidRPr="00E36B15">
        <w:t>ta</w:t>
      </w:r>
      <w:r w:rsidR="006E7DF0" w:rsidRPr="00E36B15">
        <w:t xml:space="preserve"> tīmekļa lietotn</w:t>
      </w:r>
      <w:r w:rsidR="00EF20DA" w:rsidRPr="00E36B15">
        <w:t>e</w:t>
      </w:r>
      <w:r w:rsidR="005A1AD5" w:rsidRPr="00E36B15">
        <w:t>, piemēram</w:t>
      </w:r>
      <w:r w:rsidR="0094578F" w:rsidRPr="00E36B15">
        <w:t>:</w:t>
      </w:r>
    </w:p>
    <w:p w14:paraId="1ABD4189" w14:textId="77777777" w:rsidR="0094578F" w:rsidRPr="00E36B15" w:rsidRDefault="0094578F" w:rsidP="008C78BF">
      <w:pPr>
        <w:pStyle w:val="code0"/>
        <w:keepNext w:val="0"/>
        <w:ind w:left="357"/>
        <w:rPr>
          <w:lang w:val="lv-LV"/>
        </w:rPr>
      </w:pPr>
      <w:r w:rsidRPr="00E36B15">
        <w:rPr>
          <w:lang w:val="lv-LV"/>
        </w:rPr>
        <w:t>{</w:t>
      </w:r>
    </w:p>
    <w:p w14:paraId="6987D7CB"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Timestamp</w:t>
      </w:r>
      <w:proofErr w:type="spellEnd"/>
      <w:r w:rsidRPr="00E36B15">
        <w:rPr>
          <w:lang w:val="lv-LV"/>
        </w:rPr>
        <w:t>": "2018-09-26T07:51:52.1919403Z",</w:t>
      </w:r>
    </w:p>
    <w:p w14:paraId="1B6E7B56"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MessageTemplate</w:t>
      </w:r>
      <w:proofErr w:type="spellEnd"/>
      <w:r w:rsidRPr="00E36B15">
        <w:rPr>
          <w:lang w:val="lv-LV"/>
        </w:rPr>
        <w:t>": "",</w:t>
      </w:r>
    </w:p>
    <w:p w14:paraId="787E5DFE" w14:textId="77777777" w:rsidR="0094578F" w:rsidRPr="00E36B15" w:rsidRDefault="0094578F" w:rsidP="008C78BF">
      <w:pPr>
        <w:pStyle w:val="code0"/>
        <w:keepNext w:val="0"/>
        <w:ind w:left="357"/>
        <w:rPr>
          <w:lang w:val="lv-LV"/>
        </w:rPr>
      </w:pPr>
      <w:r w:rsidRPr="00E36B15">
        <w:rPr>
          <w:lang w:val="lv-LV"/>
        </w:rPr>
        <w:lastRenderedPageBreak/>
        <w:t xml:space="preserve">  "</w:t>
      </w:r>
      <w:proofErr w:type="spellStart"/>
      <w:r w:rsidRPr="00E36B15">
        <w:rPr>
          <w:lang w:val="lv-LV"/>
        </w:rPr>
        <w:t>Level</w:t>
      </w:r>
      <w:proofErr w:type="spellEnd"/>
      <w:r w:rsidRPr="00E36B15">
        <w:rPr>
          <w:lang w:val="lv-LV"/>
        </w:rPr>
        <w:t>": "</w:t>
      </w:r>
      <w:proofErr w:type="spellStart"/>
      <w:r w:rsidRPr="00E36B15">
        <w:rPr>
          <w:lang w:val="lv-LV"/>
        </w:rPr>
        <w:t>Information</w:t>
      </w:r>
      <w:proofErr w:type="spellEnd"/>
      <w:r w:rsidRPr="00E36B15">
        <w:rPr>
          <w:lang w:val="lv-LV"/>
        </w:rPr>
        <w:t>",</w:t>
      </w:r>
    </w:p>
    <w:p w14:paraId="22E8CB9E"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Properties</w:t>
      </w:r>
      <w:proofErr w:type="spellEnd"/>
      <w:r w:rsidRPr="00E36B15">
        <w:rPr>
          <w:lang w:val="lv-LV"/>
        </w:rPr>
        <w:t>": {</w:t>
      </w:r>
    </w:p>
    <w:p w14:paraId="57D82711"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messageId</w:t>
      </w:r>
      <w:proofErr w:type="spellEnd"/>
      <w:r w:rsidRPr="00E36B15">
        <w:rPr>
          <w:lang w:val="lv-LV"/>
        </w:rPr>
        <w:t>": "cbe531e6-1c17-4c42-a271-f69d1d98ab0c",</w:t>
      </w:r>
    </w:p>
    <w:p w14:paraId="1A5F99A2"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HttpRequestId</w:t>
      </w:r>
      <w:proofErr w:type="spellEnd"/>
      <w:r w:rsidRPr="00E36B15">
        <w:rPr>
          <w:lang w:val="lv-LV"/>
        </w:rPr>
        <w:t xml:space="preserve"> ": </w:t>
      </w:r>
      <w:proofErr w:type="spellStart"/>
      <w:r w:rsidRPr="00E36B15">
        <w:rPr>
          <w:lang w:val="lv-LV"/>
        </w:rPr>
        <w:t>null</w:t>
      </w:r>
      <w:proofErr w:type="spellEnd"/>
      <w:r w:rsidRPr="00E36B15">
        <w:rPr>
          <w:lang w:val="lv-LV"/>
        </w:rPr>
        <w:t>,</w:t>
      </w:r>
    </w:p>
    <w:p w14:paraId="6095A940"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HttpRequestClientHostIP</w:t>
      </w:r>
      <w:proofErr w:type="spellEnd"/>
      <w:r w:rsidRPr="00E36B15">
        <w:rPr>
          <w:lang w:val="lv-LV"/>
        </w:rPr>
        <w:t xml:space="preserve">": </w:t>
      </w:r>
      <w:proofErr w:type="spellStart"/>
      <w:r w:rsidRPr="00E36B15">
        <w:rPr>
          <w:lang w:val="lv-LV"/>
        </w:rPr>
        <w:t>null</w:t>
      </w:r>
      <w:proofErr w:type="spellEnd"/>
      <w:r w:rsidRPr="00E36B15">
        <w:rPr>
          <w:lang w:val="lv-LV"/>
        </w:rPr>
        <w:t>,</w:t>
      </w:r>
    </w:p>
    <w:p w14:paraId="34EA37FF"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auditLogEntry</w:t>
      </w:r>
      <w:proofErr w:type="spellEnd"/>
      <w:r w:rsidRPr="00E36B15">
        <w:rPr>
          <w:lang w:val="lv-LV"/>
        </w:rPr>
        <w:t>": {</w:t>
      </w:r>
    </w:p>
    <w:p w14:paraId="18730E67"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sessionId</w:t>
      </w:r>
      <w:proofErr w:type="spellEnd"/>
      <w:r w:rsidRPr="00E36B15">
        <w:rPr>
          <w:lang w:val="lv-LV"/>
        </w:rPr>
        <w:t>": "504B3A33313831323637353835382D55523A343030303333303030303126092018",</w:t>
      </w:r>
    </w:p>
    <w:p w14:paraId="10FC33F4"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timestamp</w:t>
      </w:r>
      <w:proofErr w:type="spellEnd"/>
      <w:r w:rsidRPr="00E36B15">
        <w:rPr>
          <w:lang w:val="lv-LV"/>
        </w:rPr>
        <w:t>": "2018-09-26T07:51:52.1919403Z",</w:t>
      </w:r>
    </w:p>
    <w:p w14:paraId="3661C366"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activityId</w:t>
      </w:r>
      <w:proofErr w:type="spellEnd"/>
      <w:r w:rsidRPr="00E36B15">
        <w:rPr>
          <w:lang w:val="lv-LV"/>
        </w:rPr>
        <w:t>": "00000000-0000-0000-0000-000000000000",</w:t>
      </w:r>
    </w:p>
    <w:p w14:paraId="5F91FCE4"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messageId</w:t>
      </w:r>
      <w:proofErr w:type="spellEnd"/>
      <w:r w:rsidRPr="00E36B15">
        <w:rPr>
          <w:lang w:val="lv-LV"/>
        </w:rPr>
        <w:t>": "31e8bf86-35d4-410f-9a39-cce7442f44b3",</w:t>
      </w:r>
    </w:p>
    <w:p w14:paraId="7E9F92B0"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eventId</w:t>
      </w:r>
      <w:proofErr w:type="spellEnd"/>
      <w:r w:rsidRPr="00E36B15">
        <w:rPr>
          <w:lang w:val="lv-LV"/>
        </w:rPr>
        <w:t>": 0,</w:t>
      </w:r>
    </w:p>
    <w:p w14:paraId="4ACB5E4D"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description</w:t>
      </w:r>
      <w:proofErr w:type="spellEnd"/>
      <w:r w:rsidRPr="00E36B15">
        <w:rPr>
          <w:lang w:val="lv-LV"/>
        </w:rPr>
        <w:t>": "URN:IVIS:100001:XSD-ErrorReport-IVISErrorReport-v1-1-TYPE-SystemMetadata",</w:t>
      </w:r>
    </w:p>
    <w:p w14:paraId="76ED8D41"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serviceMetadata</w:t>
      </w:r>
      <w:proofErr w:type="spellEnd"/>
      <w:r w:rsidRPr="00E36B15">
        <w:rPr>
          <w:lang w:val="lv-LV"/>
        </w:rPr>
        <w:t>": { "</w:t>
      </w:r>
      <w:proofErr w:type="spellStart"/>
      <w:r w:rsidRPr="00E36B15">
        <w:rPr>
          <w:lang w:val="lv-LV"/>
        </w:rPr>
        <w:t>machineName</w:t>
      </w:r>
      <w:proofErr w:type="spellEnd"/>
      <w:r w:rsidRPr="00E36B15">
        <w:rPr>
          <w:lang w:val="lv-LV"/>
        </w:rPr>
        <w:t>": "APP1-DEV-VRAA" },</w:t>
      </w:r>
    </w:p>
    <w:p w14:paraId="1250FC4A"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endpointIdentitfier</w:t>
      </w:r>
      <w:proofErr w:type="spellEnd"/>
      <w:r w:rsidRPr="00E36B15">
        <w:rPr>
          <w:lang w:val="lv-LV"/>
        </w:rPr>
        <w:t>": "</w:t>
      </w:r>
      <w:proofErr w:type="spellStart"/>
      <w:r w:rsidRPr="00E36B15">
        <w:rPr>
          <w:lang w:val="lv-LV"/>
        </w:rPr>
        <w:t>IdentitySelector.LVP.STS</w:t>
      </w:r>
      <w:proofErr w:type="spellEnd"/>
      <w:r w:rsidRPr="00E36B15">
        <w:rPr>
          <w:lang w:val="lv-LV"/>
        </w:rPr>
        <w:t>",</w:t>
      </w:r>
    </w:p>
    <w:p w14:paraId="47EB5828"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details</w:t>
      </w:r>
      <w:proofErr w:type="spellEnd"/>
      <w:r w:rsidRPr="00E36B15">
        <w:rPr>
          <w:lang w:val="lv-LV"/>
        </w:rPr>
        <w:t>": "",</w:t>
      </w:r>
    </w:p>
    <w:p w14:paraId="2AA1D5FE"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sender</w:t>
      </w:r>
      <w:proofErr w:type="spellEnd"/>
      <w:r w:rsidRPr="00E36B15">
        <w:rPr>
          <w:lang w:val="lv-LV"/>
        </w:rPr>
        <w:t>": {</w:t>
      </w:r>
    </w:p>
    <w:p w14:paraId="1D9B347D"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senderId</w:t>
      </w:r>
      <w:proofErr w:type="spellEnd"/>
      <w:r w:rsidRPr="00E36B15">
        <w:rPr>
          <w:lang w:val="lv-LV"/>
        </w:rPr>
        <w:t>": "PK:31812675858-UR:40003300001",</w:t>
      </w:r>
    </w:p>
    <w:p w14:paraId="66395043"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senderType</w:t>
      </w:r>
      <w:proofErr w:type="spellEnd"/>
      <w:r w:rsidRPr="00E36B15">
        <w:rPr>
          <w:lang w:val="lv-LV"/>
        </w:rPr>
        <w:t>": 3,</w:t>
      </w:r>
    </w:p>
    <w:p w14:paraId="3FC904AA"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senderMetadata</w:t>
      </w:r>
      <w:proofErr w:type="spellEnd"/>
      <w:r w:rsidRPr="00E36B15">
        <w:rPr>
          <w:lang w:val="lv-LV"/>
        </w:rPr>
        <w:t>": {</w:t>
      </w:r>
    </w:p>
    <w:p w14:paraId="1DC4BDEF"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firstName</w:t>
      </w:r>
      <w:proofErr w:type="spellEnd"/>
      <w:r w:rsidRPr="00E36B15">
        <w:rPr>
          <w:lang w:val="lv-LV"/>
        </w:rPr>
        <w:t>": "</w:t>
      </w:r>
      <w:proofErr w:type="spellStart"/>
      <w:r w:rsidRPr="00E36B15">
        <w:rPr>
          <w:lang w:val="lv-LV"/>
        </w:rPr>
        <w:t>Custom</w:t>
      </w:r>
      <w:proofErr w:type="spellEnd"/>
      <w:r w:rsidRPr="00E36B15">
        <w:rPr>
          <w:lang w:val="lv-LV"/>
        </w:rPr>
        <w:t>",</w:t>
      </w:r>
    </w:p>
    <w:p w14:paraId="1FB73AF0"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lastName</w:t>
      </w:r>
      <w:proofErr w:type="spellEnd"/>
      <w:r w:rsidRPr="00E36B15">
        <w:rPr>
          <w:lang w:val="lv-LV"/>
        </w:rPr>
        <w:t>": "</w:t>
      </w:r>
      <w:proofErr w:type="spellStart"/>
      <w:r w:rsidRPr="00E36B15">
        <w:rPr>
          <w:lang w:val="lv-LV"/>
        </w:rPr>
        <w:t>Tester</w:t>
      </w:r>
      <w:proofErr w:type="spellEnd"/>
      <w:r w:rsidRPr="00E36B15">
        <w:rPr>
          <w:lang w:val="lv-LV"/>
        </w:rPr>
        <w:t>"</w:t>
      </w:r>
    </w:p>
    <w:p w14:paraId="535CDD1B" w14:textId="77777777" w:rsidR="0094578F" w:rsidRPr="00E36B15" w:rsidRDefault="0094578F" w:rsidP="008C78BF">
      <w:pPr>
        <w:pStyle w:val="code0"/>
        <w:keepNext w:val="0"/>
        <w:ind w:left="357"/>
        <w:rPr>
          <w:lang w:val="lv-LV"/>
        </w:rPr>
      </w:pPr>
      <w:r w:rsidRPr="00E36B15">
        <w:rPr>
          <w:lang w:val="lv-LV"/>
        </w:rPr>
        <w:t xml:space="preserve">        }</w:t>
      </w:r>
    </w:p>
    <w:p w14:paraId="2C9B3F6F" w14:textId="77777777" w:rsidR="0094578F" w:rsidRPr="00E36B15" w:rsidRDefault="0094578F" w:rsidP="008C78BF">
      <w:pPr>
        <w:pStyle w:val="code0"/>
        <w:keepNext w:val="0"/>
        <w:ind w:left="357"/>
        <w:rPr>
          <w:lang w:val="lv-LV"/>
        </w:rPr>
      </w:pPr>
      <w:r w:rsidRPr="00E36B15">
        <w:rPr>
          <w:lang w:val="lv-LV"/>
        </w:rPr>
        <w:t xml:space="preserve">      },</w:t>
      </w:r>
    </w:p>
    <w:p w14:paraId="5ADD4B02"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actionType</w:t>
      </w:r>
      <w:proofErr w:type="spellEnd"/>
      <w:r w:rsidRPr="00E36B15">
        <w:rPr>
          <w:lang w:val="lv-LV"/>
        </w:rPr>
        <w:t>": "</w:t>
      </w:r>
      <w:proofErr w:type="spellStart"/>
      <w:r w:rsidRPr="00E36B15">
        <w:rPr>
          <w:lang w:val="lv-LV"/>
        </w:rPr>
        <w:t>IdentityRequestResponse</w:t>
      </w:r>
      <w:proofErr w:type="spellEnd"/>
      <w:r w:rsidRPr="00E36B15">
        <w:rPr>
          <w:lang w:val="lv-LV"/>
        </w:rPr>
        <w:t>",</w:t>
      </w:r>
    </w:p>
    <w:p w14:paraId="769362B7"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subjects</w:t>
      </w:r>
      <w:proofErr w:type="spellEnd"/>
      <w:r w:rsidRPr="00E36B15">
        <w:rPr>
          <w:lang w:val="lv-LV"/>
        </w:rPr>
        <w:t>": [</w:t>
      </w:r>
    </w:p>
    <w:p w14:paraId="0F3F0244" w14:textId="77777777" w:rsidR="0094578F" w:rsidRPr="00E36B15" w:rsidRDefault="0094578F" w:rsidP="008C78BF">
      <w:pPr>
        <w:pStyle w:val="code0"/>
        <w:keepNext w:val="0"/>
        <w:ind w:left="357"/>
        <w:rPr>
          <w:lang w:val="lv-LV"/>
        </w:rPr>
      </w:pPr>
      <w:r w:rsidRPr="00E36B15">
        <w:rPr>
          <w:lang w:val="lv-LV"/>
        </w:rPr>
        <w:t xml:space="preserve">        {</w:t>
      </w:r>
    </w:p>
    <w:p w14:paraId="7F46A0DF"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subjectId</w:t>
      </w:r>
      <w:proofErr w:type="spellEnd"/>
      <w:r w:rsidRPr="00E36B15">
        <w:rPr>
          <w:lang w:val="lv-LV"/>
        </w:rPr>
        <w:t>": "192.168.100.163",</w:t>
      </w:r>
    </w:p>
    <w:p w14:paraId="539697BA" w14:textId="77777777" w:rsidR="0094578F" w:rsidRPr="00E36B15" w:rsidRDefault="0094578F" w:rsidP="008C78BF">
      <w:pPr>
        <w:pStyle w:val="code0"/>
        <w:keepNext w:val="0"/>
        <w:ind w:left="357"/>
        <w:rPr>
          <w:lang w:val="lv-LV"/>
        </w:rPr>
      </w:pPr>
      <w:r w:rsidRPr="00E36B15">
        <w:rPr>
          <w:lang w:val="lv-LV"/>
        </w:rPr>
        <w:t xml:space="preserve">          "</w:t>
      </w:r>
      <w:proofErr w:type="spellStart"/>
      <w:r w:rsidRPr="00E36B15">
        <w:rPr>
          <w:lang w:val="lv-LV"/>
        </w:rPr>
        <w:t>subjectType</w:t>
      </w:r>
      <w:proofErr w:type="spellEnd"/>
      <w:r w:rsidRPr="00E36B15">
        <w:rPr>
          <w:lang w:val="lv-LV"/>
        </w:rPr>
        <w:t>": "</w:t>
      </w:r>
      <w:proofErr w:type="spellStart"/>
      <w:r w:rsidRPr="00E36B15">
        <w:rPr>
          <w:lang w:val="lv-LV"/>
        </w:rPr>
        <w:t>IPAddress</w:t>
      </w:r>
      <w:proofErr w:type="spellEnd"/>
      <w:r w:rsidRPr="00E36B15">
        <w:rPr>
          <w:lang w:val="lv-LV"/>
        </w:rPr>
        <w:t>"</w:t>
      </w:r>
    </w:p>
    <w:p w14:paraId="53479934" w14:textId="77777777" w:rsidR="0094578F" w:rsidRPr="00E36B15" w:rsidRDefault="0094578F" w:rsidP="008C78BF">
      <w:pPr>
        <w:pStyle w:val="code0"/>
        <w:keepNext w:val="0"/>
        <w:ind w:left="357"/>
        <w:rPr>
          <w:lang w:val="lv-LV"/>
        </w:rPr>
      </w:pPr>
      <w:r w:rsidRPr="00E36B15">
        <w:rPr>
          <w:lang w:val="lv-LV"/>
        </w:rPr>
        <w:t xml:space="preserve">        }</w:t>
      </w:r>
    </w:p>
    <w:p w14:paraId="7CCD4989" w14:textId="77777777" w:rsidR="0094578F" w:rsidRPr="00E36B15" w:rsidRDefault="0094578F" w:rsidP="008C78BF">
      <w:pPr>
        <w:pStyle w:val="code0"/>
        <w:keepNext w:val="0"/>
        <w:ind w:left="357"/>
        <w:rPr>
          <w:lang w:val="lv-LV"/>
        </w:rPr>
      </w:pPr>
      <w:r w:rsidRPr="00E36B15">
        <w:rPr>
          <w:lang w:val="lv-LV"/>
        </w:rPr>
        <w:t xml:space="preserve">      ]</w:t>
      </w:r>
    </w:p>
    <w:p w14:paraId="6A8B1151" w14:textId="77777777" w:rsidR="0094578F" w:rsidRPr="00E36B15" w:rsidRDefault="0094578F" w:rsidP="008C78BF">
      <w:pPr>
        <w:pStyle w:val="code0"/>
        <w:keepNext w:val="0"/>
        <w:ind w:left="357"/>
        <w:rPr>
          <w:lang w:val="lv-LV"/>
        </w:rPr>
      </w:pPr>
      <w:r w:rsidRPr="00E36B15">
        <w:rPr>
          <w:lang w:val="lv-LV"/>
        </w:rPr>
        <w:t xml:space="preserve">    }</w:t>
      </w:r>
    </w:p>
    <w:p w14:paraId="742436B3" w14:textId="77777777" w:rsidR="0094578F" w:rsidRPr="00E36B15" w:rsidRDefault="0094578F" w:rsidP="008C78BF">
      <w:pPr>
        <w:pStyle w:val="code0"/>
        <w:keepNext w:val="0"/>
        <w:ind w:left="357"/>
        <w:rPr>
          <w:lang w:val="lv-LV"/>
        </w:rPr>
      </w:pPr>
      <w:r w:rsidRPr="00E36B15">
        <w:rPr>
          <w:lang w:val="lv-LV"/>
        </w:rPr>
        <w:t xml:space="preserve">  }</w:t>
      </w:r>
    </w:p>
    <w:p w14:paraId="2C536EE9" w14:textId="77777777" w:rsidR="0094578F" w:rsidRPr="00E36B15" w:rsidRDefault="0094578F" w:rsidP="008C78BF">
      <w:pPr>
        <w:pStyle w:val="code0"/>
        <w:keepNext w:val="0"/>
        <w:ind w:left="357"/>
        <w:rPr>
          <w:lang w:val="lv-LV"/>
        </w:rPr>
      </w:pPr>
      <w:r w:rsidRPr="00E36B15">
        <w:rPr>
          <w:lang w:val="lv-LV"/>
        </w:rPr>
        <w:t>}</w:t>
      </w:r>
    </w:p>
    <w:p w14:paraId="0969DF57" w14:textId="320477CF" w:rsidR="00B0577C" w:rsidRPr="00E36B15" w:rsidRDefault="00411592" w:rsidP="008C78BF">
      <w:pPr>
        <w:pStyle w:val="Heading4"/>
      </w:pPr>
      <w:bookmarkStart w:id="1792" w:name="_Toc157765366"/>
      <w:r w:rsidRPr="00E36B15">
        <w:t>Lietojumu</w:t>
      </w:r>
      <w:r w:rsidR="002F4F88" w:rsidRPr="00E36B15">
        <w:t>,</w:t>
      </w:r>
      <w:r w:rsidR="005E5D5B" w:rsidRPr="00E36B15">
        <w:t xml:space="preserve"> </w:t>
      </w:r>
      <w:r w:rsidRPr="00E36B15">
        <w:t xml:space="preserve">kas izmanto v1.0.x bibliotēkas </w:t>
      </w:r>
      <w:proofErr w:type="spellStart"/>
      <w:r w:rsidRPr="00E36B15">
        <w:t>pārkonfigurācija</w:t>
      </w:r>
      <w:proofErr w:type="spellEnd"/>
      <w:r w:rsidR="005E5D5B" w:rsidRPr="00E36B15">
        <w:t xml:space="preserve"> uz auditēšanu ar </w:t>
      </w:r>
      <w:proofErr w:type="spellStart"/>
      <w:r w:rsidR="005E5D5B" w:rsidRPr="00E36B15">
        <w:t>Serilog</w:t>
      </w:r>
      <w:bookmarkEnd w:id="1792"/>
      <w:proofErr w:type="spellEnd"/>
    </w:p>
    <w:p w14:paraId="49DC9DAC" w14:textId="53142120" w:rsidR="00411592" w:rsidRPr="00E36B15" w:rsidRDefault="00DA5975">
      <w:r w:rsidRPr="00E36B15">
        <w:t xml:space="preserve">Lai novirzītu audita rakstīšanu </w:t>
      </w:r>
      <w:proofErr w:type="spellStart"/>
      <w:r w:rsidRPr="00E36B15">
        <w:t>RabbitMQ</w:t>
      </w:r>
      <w:proofErr w:type="spellEnd"/>
      <w:r w:rsidRPr="00E36B15">
        <w:t xml:space="preserve"> rindā lietotnēm, kuras </w:t>
      </w:r>
      <w:r w:rsidR="00227CDA" w:rsidRPr="00E36B15">
        <w:t xml:space="preserve">nav paredzēts </w:t>
      </w:r>
      <w:r w:rsidR="00411592" w:rsidRPr="00E36B15">
        <w:t>pārstrādāt</w:t>
      </w:r>
      <w:r w:rsidRPr="00E36B15">
        <w:t xml:space="preserve">, un kuras tika veidotas </w:t>
      </w:r>
      <w:r w:rsidR="00934C9A" w:rsidRPr="00E36B15">
        <w:t>uz .NET2</w:t>
      </w:r>
      <w:r w:rsidR="00411592" w:rsidRPr="00E36B15">
        <w:t>.</w:t>
      </w:r>
      <w:r w:rsidR="00934C9A" w:rsidRPr="00E36B15">
        <w:t>0, .NET3.0, .NET3.5, .NET4.0</w:t>
      </w:r>
      <w:r w:rsidR="00411592" w:rsidRPr="00E36B15">
        <w:t>, .NET4.5</w:t>
      </w:r>
      <w:r w:rsidR="00934C9A" w:rsidRPr="00E36B15">
        <w:t xml:space="preserve"> bāzes</w:t>
      </w:r>
      <w:r w:rsidR="001926B7" w:rsidRPr="00E36B15">
        <w:t>,</w:t>
      </w:r>
      <w:r w:rsidR="00934C9A" w:rsidRPr="00E36B15">
        <w:t xml:space="preserve"> </w:t>
      </w:r>
      <w:r w:rsidR="00411592" w:rsidRPr="00E36B15">
        <w:t>izmantoj</w:t>
      </w:r>
      <w:r w:rsidR="001926B7" w:rsidRPr="00E36B15">
        <w:t>ot</w:t>
      </w:r>
      <w:r w:rsidR="00411592" w:rsidRPr="00E36B15">
        <w:t xml:space="preserve"> </w:t>
      </w:r>
      <w:proofErr w:type="spellStart"/>
      <w:r w:rsidR="00934C9A" w:rsidRPr="00E36B15">
        <w:t>Diagnostics</w:t>
      </w:r>
      <w:proofErr w:type="spellEnd"/>
      <w:r w:rsidR="00934C9A" w:rsidRPr="00E36B15">
        <w:t xml:space="preserve"> </w:t>
      </w:r>
      <w:r w:rsidR="00411592" w:rsidRPr="00E36B15">
        <w:t>v</w:t>
      </w:r>
      <w:r w:rsidR="00934C9A" w:rsidRPr="00E36B15">
        <w:t>1.0</w:t>
      </w:r>
      <w:r w:rsidR="00411592" w:rsidRPr="00E36B15">
        <w:t xml:space="preserve">.x bibliotēkas ir jāveic </w:t>
      </w:r>
      <w:r w:rsidR="001926B7" w:rsidRPr="00E36B15">
        <w:t>šādas</w:t>
      </w:r>
      <w:r w:rsidR="00411592" w:rsidRPr="00E36B15">
        <w:t xml:space="preserve"> darbības:</w:t>
      </w:r>
    </w:p>
    <w:p w14:paraId="53E294F5" w14:textId="6AF08BD5" w:rsidR="008A7CC5" w:rsidRPr="00E36B15" w:rsidRDefault="00EF20DA" w:rsidP="007473BA">
      <w:pPr>
        <w:pStyle w:val="ListParagraph"/>
        <w:numPr>
          <w:ilvl w:val="0"/>
          <w:numId w:val="74"/>
        </w:numPr>
      </w:pPr>
      <w:r w:rsidRPr="00E36B15">
        <w:t>At</w:t>
      </w:r>
      <w:r w:rsidR="008A7CC5" w:rsidRPr="00E36B15">
        <w:t>jauno</w:t>
      </w:r>
      <w:r w:rsidRPr="00E36B15">
        <w:t>jiet</w:t>
      </w:r>
      <w:r w:rsidR="008A7CC5" w:rsidRPr="00E36B15">
        <w:t xml:space="preserve"> </w:t>
      </w:r>
      <w:proofErr w:type="spellStart"/>
      <w:r w:rsidR="008A7CC5" w:rsidRPr="00E36B15">
        <w:t>žurnalēšanas</w:t>
      </w:r>
      <w:proofErr w:type="spellEnd"/>
      <w:r w:rsidR="008A7CC5" w:rsidRPr="00E36B15">
        <w:t xml:space="preserve"> bibliotēkas šādām</w:t>
      </w:r>
      <w:r w:rsidR="007438BE" w:rsidRPr="00E36B15">
        <w:t xml:space="preserve"> vai jaunākām</w:t>
      </w:r>
      <w:r w:rsidR="008A7CC5" w:rsidRPr="00E36B15">
        <w:t xml:space="preserve"> </w:t>
      </w:r>
      <w:r w:rsidR="007438BE" w:rsidRPr="00E36B15">
        <w:t xml:space="preserve">v1.0.x </w:t>
      </w:r>
      <w:r w:rsidR="008A7CC5" w:rsidRPr="00E36B15">
        <w:t xml:space="preserve">versijām (pieejamas </w:t>
      </w:r>
      <w:r w:rsidR="00A81908">
        <w:t>VRAA</w:t>
      </w:r>
      <w:r w:rsidR="00A81908" w:rsidRPr="00E36B15">
        <w:t xml:space="preserve"> </w:t>
      </w:r>
      <w:proofErr w:type="spellStart"/>
      <w:r w:rsidR="008A7CC5" w:rsidRPr="00E36B15">
        <w:t>nuget</w:t>
      </w:r>
      <w:proofErr w:type="spellEnd"/>
      <w:r w:rsidR="008A7CC5" w:rsidRPr="00E36B15">
        <w:t xml:space="preserve"> </w:t>
      </w:r>
      <w:hyperlink r:id="rId45" w:history="1">
        <w:r w:rsidR="00A81908" w:rsidRPr="004D5783">
          <w:rPr>
            <w:rStyle w:val="Hyperlink"/>
          </w:rPr>
          <w:t xml:space="preserve"> </w:t>
        </w:r>
        <w:r w:rsidR="007473BA" w:rsidRPr="007473BA">
          <w:rPr>
            <w:rStyle w:val="Hyperlink"/>
          </w:rPr>
          <w:t>https://nexus.vraa.gov.lv/repository/eservices-nuget</w:t>
        </w:r>
        <w:r w:rsidR="007473BA" w:rsidRPr="007473BA" w:rsidDel="007473BA">
          <w:rPr>
            <w:rStyle w:val="Hyperlink"/>
          </w:rPr>
          <w:t xml:space="preserve"> </w:t>
        </w:r>
        <w:r w:rsidR="00A81908" w:rsidRPr="004D5783">
          <w:rPr>
            <w:rStyle w:val="Hyperlink"/>
          </w:rPr>
          <w:t>/</w:t>
        </w:r>
      </w:hyperlink>
      <w:r w:rsidR="008A7CC5" w:rsidRPr="00E36B15">
        <w:t>):</w:t>
      </w:r>
    </w:p>
    <w:p w14:paraId="2F7DB96E" w14:textId="1E21872F" w:rsidR="008A7CC5" w:rsidRPr="00E36B15" w:rsidRDefault="008A7CC5" w:rsidP="008C78BF">
      <w:pPr>
        <w:pStyle w:val="ListParagraph"/>
        <w:numPr>
          <w:ilvl w:val="2"/>
          <w:numId w:val="74"/>
        </w:numPr>
      </w:pPr>
      <w:proofErr w:type="spellStart"/>
      <w:r w:rsidRPr="00E36B15">
        <w:t>Abc.Diagnostics</w:t>
      </w:r>
      <w:proofErr w:type="spellEnd"/>
      <w:r w:rsidRPr="00E36B15">
        <w:t xml:space="preserve"> v1.0.16 (Diagnostic.dll);</w:t>
      </w:r>
    </w:p>
    <w:p w14:paraId="6C875688" w14:textId="510EBD56" w:rsidR="008A7CC5" w:rsidRPr="00E36B15" w:rsidRDefault="008A7CC5" w:rsidP="008C78BF">
      <w:pPr>
        <w:pStyle w:val="code0"/>
        <w:ind w:left="1440"/>
        <w:rPr>
          <w:rFonts w:ascii="Arial" w:hAnsi="Arial" w:cstheme="minorBidi"/>
          <w:color w:val="auto"/>
          <w:sz w:val="22"/>
          <w:szCs w:val="22"/>
          <w:lang w:val="lv-LV" w:eastAsia="en-US"/>
        </w:rPr>
      </w:pPr>
      <w:proofErr w:type="spellStart"/>
      <w:r w:rsidRPr="00E36B15">
        <w:rPr>
          <w:lang w:val="lv-LV"/>
        </w:rPr>
        <w:t>Install-Package</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 xml:space="preserve"> 1.0.16 -</w:t>
      </w:r>
      <w:proofErr w:type="spellStart"/>
      <w:r w:rsidRPr="00E36B15">
        <w:rPr>
          <w:lang w:val="lv-LV"/>
        </w:rPr>
        <w:t>Source</w:t>
      </w:r>
      <w:proofErr w:type="spellEnd"/>
      <w:r w:rsidRPr="00E36B15">
        <w:rPr>
          <w:lang w:val="lv-LV"/>
        </w:rPr>
        <w:t xml:space="preserve"> </w:t>
      </w:r>
      <w:r w:rsidR="00A81908" w:rsidRPr="00A81908">
        <w:t>https://nexus.vraa.gov.lv/repository/eservices-nuget</w:t>
      </w:r>
      <w:r w:rsidR="00A81908">
        <w:rPr>
          <w:lang w:val="lv-LV"/>
        </w:rPr>
        <w:t>/</w:t>
      </w:r>
    </w:p>
    <w:p w14:paraId="035E45E2" w14:textId="43403F15" w:rsidR="008A7CC5" w:rsidRPr="00E36B15" w:rsidRDefault="008A7CC5" w:rsidP="008C78BF">
      <w:pPr>
        <w:pStyle w:val="ListParagraph"/>
        <w:numPr>
          <w:ilvl w:val="2"/>
          <w:numId w:val="74"/>
        </w:numPr>
      </w:pPr>
      <w:proofErr w:type="spellStart"/>
      <w:r w:rsidRPr="00E36B15">
        <w:t>Ivis.Diagnostics</w:t>
      </w:r>
      <w:proofErr w:type="spellEnd"/>
      <w:r w:rsidRPr="00E36B15">
        <w:t xml:space="preserve"> v</w:t>
      </w:r>
      <w:r w:rsidR="0004526F" w:rsidRPr="00E36B15">
        <w:t>1.0.12-rc0</w:t>
      </w:r>
      <w:r w:rsidR="00DC102E" w:rsidRPr="00E36B15">
        <w:t>3</w:t>
      </w:r>
      <w:r w:rsidRPr="00E36B15">
        <w:t xml:space="preserve"> (IVIS.Diagnostics.dll).</w:t>
      </w:r>
    </w:p>
    <w:p w14:paraId="39B0F43B" w14:textId="3D826DCD" w:rsidR="008A7CC5" w:rsidRPr="00E36B15" w:rsidRDefault="008A7CC5" w:rsidP="008C78BF">
      <w:pPr>
        <w:pStyle w:val="code0"/>
        <w:ind w:left="1440"/>
        <w:rPr>
          <w:lang w:val="lv-LV"/>
        </w:rPr>
      </w:pPr>
      <w:proofErr w:type="spellStart"/>
      <w:r w:rsidRPr="00E36B15">
        <w:rPr>
          <w:lang w:val="lv-LV"/>
        </w:rPr>
        <w:t>Install-Package</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Version</w:t>
      </w:r>
      <w:proofErr w:type="spellEnd"/>
      <w:r w:rsidRPr="00E36B15">
        <w:rPr>
          <w:lang w:val="lv-LV"/>
        </w:rPr>
        <w:t xml:space="preserve"> 1.0.1</w:t>
      </w:r>
      <w:r w:rsidR="0004526F" w:rsidRPr="00E36B15">
        <w:rPr>
          <w:lang w:val="lv-LV"/>
        </w:rPr>
        <w:t>2-rc0</w:t>
      </w:r>
      <w:r w:rsidR="00DC102E" w:rsidRPr="00E36B15">
        <w:rPr>
          <w:lang w:val="lv-LV"/>
        </w:rPr>
        <w:t>3</w:t>
      </w:r>
      <w:r w:rsidRPr="00E36B15">
        <w:rPr>
          <w:lang w:val="lv-LV"/>
        </w:rPr>
        <w:t xml:space="preserve"> -</w:t>
      </w:r>
      <w:proofErr w:type="spellStart"/>
      <w:r w:rsidRPr="00E36B15">
        <w:rPr>
          <w:lang w:val="lv-LV"/>
        </w:rPr>
        <w:t>Source</w:t>
      </w:r>
      <w:proofErr w:type="spellEnd"/>
      <w:r w:rsidRPr="00E36B15">
        <w:rPr>
          <w:lang w:val="lv-LV"/>
        </w:rPr>
        <w:t xml:space="preserve"> </w:t>
      </w:r>
      <w:r w:rsidR="00A81908" w:rsidRPr="00A81908">
        <w:t>https://nexus.vraa.gov.lv/repository/eservices-nuget</w:t>
      </w:r>
      <w:r w:rsidRPr="00E36B15">
        <w:rPr>
          <w:lang w:val="lv-LV"/>
        </w:rPr>
        <w:t>/</w:t>
      </w:r>
    </w:p>
    <w:p w14:paraId="09E59158" w14:textId="67684CBC" w:rsidR="007438BE" w:rsidRPr="00E36B15" w:rsidRDefault="00EF20DA" w:rsidP="00A81908">
      <w:pPr>
        <w:pStyle w:val="ListParagraph"/>
        <w:numPr>
          <w:ilvl w:val="0"/>
          <w:numId w:val="74"/>
        </w:numPr>
      </w:pPr>
      <w:r w:rsidRPr="00E36B15">
        <w:t>P</w:t>
      </w:r>
      <w:r w:rsidR="008A7CC5" w:rsidRPr="00E36B15">
        <w:t>ievieno</w:t>
      </w:r>
      <w:r w:rsidRPr="00E36B15">
        <w:t>jiet</w:t>
      </w:r>
      <w:r w:rsidR="008A7CC5" w:rsidRPr="00E36B15">
        <w:t xml:space="preserve"> </w:t>
      </w:r>
      <w:proofErr w:type="spellStart"/>
      <w:r w:rsidR="008A7CC5" w:rsidRPr="00E36B15">
        <w:t>Viss.Diagnostics.Serilog</w:t>
      </w:r>
      <w:proofErr w:type="spellEnd"/>
      <w:r w:rsidR="008A7CC5" w:rsidRPr="00E36B15">
        <w:t xml:space="preserve"> bibliotēka ar </w:t>
      </w:r>
      <w:r w:rsidR="005A30AD" w:rsidRPr="00E36B15">
        <w:t>šādu</w:t>
      </w:r>
      <w:r w:rsidR="008A7CC5" w:rsidRPr="00E36B15">
        <w:t xml:space="preserve"> vai jaunāku </w:t>
      </w:r>
      <w:r w:rsidR="007438BE" w:rsidRPr="00E36B15">
        <w:t xml:space="preserve">v1.0.x </w:t>
      </w:r>
      <w:r w:rsidR="008A7CC5" w:rsidRPr="00E36B15">
        <w:t>versiju</w:t>
      </w:r>
      <w:r w:rsidR="007438BE" w:rsidRPr="00E36B15">
        <w:t xml:space="preserve"> (pieejama </w:t>
      </w:r>
      <w:r w:rsidR="00A81908">
        <w:t>VRAA</w:t>
      </w:r>
      <w:r w:rsidR="00A81908" w:rsidRPr="00E36B15">
        <w:t xml:space="preserve"> </w:t>
      </w:r>
      <w:proofErr w:type="spellStart"/>
      <w:r w:rsidR="007438BE" w:rsidRPr="00E36B15">
        <w:t>nuget</w:t>
      </w:r>
      <w:proofErr w:type="spellEnd"/>
      <w:r w:rsidR="007438BE" w:rsidRPr="00E36B15">
        <w:t xml:space="preserve"> </w:t>
      </w:r>
      <w:hyperlink r:id="rId46" w:history="1">
        <w:r w:rsidR="00A81908" w:rsidRPr="004D5783">
          <w:rPr>
            <w:rStyle w:val="Hyperlink"/>
          </w:rPr>
          <w:t>https://nexus.vraa.gov.lv/repository/eservices-nuget/</w:t>
        </w:r>
      </w:hyperlink>
      <w:r w:rsidR="007438BE" w:rsidRPr="00E36B15">
        <w:t>):</w:t>
      </w:r>
    </w:p>
    <w:p w14:paraId="598184D4" w14:textId="035FD9B7" w:rsidR="008A7CC5" w:rsidRPr="00E36B15" w:rsidRDefault="007438BE" w:rsidP="008C78BF">
      <w:pPr>
        <w:pStyle w:val="ListParagraph"/>
        <w:numPr>
          <w:ilvl w:val="2"/>
          <w:numId w:val="74"/>
        </w:numPr>
      </w:pPr>
      <w:proofErr w:type="spellStart"/>
      <w:r w:rsidRPr="00E36B15">
        <w:t>Viss.Diagnostics.Serilog</w:t>
      </w:r>
      <w:proofErr w:type="spellEnd"/>
      <w:r w:rsidRPr="00E36B15">
        <w:t xml:space="preserve"> v</w:t>
      </w:r>
      <w:r w:rsidR="00DC102E" w:rsidRPr="00E36B15">
        <w:t>1.0.0-rc03</w:t>
      </w:r>
      <w:r w:rsidRPr="00E36B15">
        <w:t xml:space="preserve"> (Viss.Diagnostics.Serilog.dll).</w:t>
      </w:r>
    </w:p>
    <w:p w14:paraId="6045782C" w14:textId="69F12C27" w:rsidR="007438BE" w:rsidRPr="00E36B15" w:rsidRDefault="00EF20DA" w:rsidP="008C78BF">
      <w:pPr>
        <w:pStyle w:val="ListParagraph"/>
        <w:numPr>
          <w:ilvl w:val="0"/>
          <w:numId w:val="74"/>
        </w:numPr>
      </w:pPr>
      <w:r w:rsidRPr="00E36B15">
        <w:t>P</w:t>
      </w:r>
      <w:r w:rsidR="007438BE" w:rsidRPr="00E36B15">
        <w:t>ievieno</w:t>
      </w:r>
      <w:r w:rsidRPr="00E36B15">
        <w:t>jiet</w:t>
      </w:r>
      <w:r w:rsidR="007438BE" w:rsidRPr="00E36B15">
        <w:t xml:space="preserve"> </w:t>
      </w:r>
      <w:r w:rsidR="005A30AD" w:rsidRPr="00E36B15">
        <w:t xml:space="preserve">šādas </w:t>
      </w:r>
      <w:proofErr w:type="spellStart"/>
      <w:r w:rsidR="005A30AD" w:rsidRPr="00E36B15">
        <w:t>Serilog</w:t>
      </w:r>
      <w:proofErr w:type="spellEnd"/>
      <w:r w:rsidR="007438BE" w:rsidRPr="00E36B15">
        <w:t xml:space="preserve"> un </w:t>
      </w:r>
      <w:proofErr w:type="spellStart"/>
      <w:r w:rsidR="007438BE" w:rsidRPr="00E36B15">
        <w:t>Rabbit</w:t>
      </w:r>
      <w:proofErr w:type="spellEnd"/>
      <w:r w:rsidR="007438BE" w:rsidRPr="00E36B15">
        <w:t xml:space="preserve"> bibliotēkas:</w:t>
      </w:r>
    </w:p>
    <w:p w14:paraId="74D8B02D" w14:textId="560AF457" w:rsidR="007438BE" w:rsidRPr="00E36B15" w:rsidRDefault="007438BE" w:rsidP="008C78BF">
      <w:pPr>
        <w:pStyle w:val="ListParagraph"/>
        <w:numPr>
          <w:ilvl w:val="2"/>
          <w:numId w:val="74"/>
        </w:numPr>
      </w:pPr>
      <w:proofErr w:type="spellStart"/>
      <w:r w:rsidRPr="00E36B15">
        <w:t>RabbitMQ.Client</w:t>
      </w:r>
      <w:proofErr w:type="spellEnd"/>
      <w:r w:rsidRPr="00E36B15">
        <w:t xml:space="preserve"> v4.1.3</w:t>
      </w:r>
      <w:r w:rsidR="003E25C6" w:rsidRPr="00E36B15">
        <w:t>;</w:t>
      </w:r>
    </w:p>
    <w:p w14:paraId="190C6823" w14:textId="7D4CA38A" w:rsidR="007438BE" w:rsidRPr="00E36B15" w:rsidRDefault="003E25C6" w:rsidP="008C78BF">
      <w:pPr>
        <w:pStyle w:val="ListParagraph"/>
        <w:numPr>
          <w:ilvl w:val="2"/>
          <w:numId w:val="74"/>
        </w:numPr>
      </w:pPr>
      <w:proofErr w:type="spellStart"/>
      <w:r w:rsidRPr="00E36B15">
        <w:t>Serilog</w:t>
      </w:r>
      <w:proofErr w:type="spellEnd"/>
      <w:r w:rsidR="007438BE" w:rsidRPr="00E36B15">
        <w:t xml:space="preserve"> v2.7.1</w:t>
      </w:r>
      <w:r w:rsidRPr="00E36B15">
        <w:t>;</w:t>
      </w:r>
    </w:p>
    <w:p w14:paraId="53DD95B7" w14:textId="002AE198" w:rsidR="007438BE" w:rsidRPr="00E36B15" w:rsidRDefault="007438BE" w:rsidP="008C78BF">
      <w:pPr>
        <w:pStyle w:val="ListParagraph"/>
        <w:numPr>
          <w:ilvl w:val="2"/>
          <w:numId w:val="74"/>
        </w:numPr>
      </w:pPr>
      <w:proofErr w:type="spellStart"/>
      <w:r w:rsidRPr="00E36B15">
        <w:t>Serilog.Filters.Expressions</w:t>
      </w:r>
      <w:proofErr w:type="spellEnd"/>
      <w:r w:rsidRPr="00E36B15">
        <w:t xml:space="preserve"> v2.0.0</w:t>
      </w:r>
      <w:r w:rsidR="003E25C6" w:rsidRPr="00E36B15">
        <w:t>;</w:t>
      </w:r>
    </w:p>
    <w:p w14:paraId="57E21C62" w14:textId="18BD16EA" w:rsidR="007438BE" w:rsidRPr="00E36B15" w:rsidRDefault="003E25C6" w:rsidP="008C78BF">
      <w:pPr>
        <w:pStyle w:val="ListParagraph"/>
        <w:numPr>
          <w:ilvl w:val="2"/>
          <w:numId w:val="74"/>
        </w:numPr>
      </w:pPr>
      <w:proofErr w:type="spellStart"/>
      <w:r w:rsidRPr="00E36B15">
        <w:t>Serilog.Settings.AppSettings</w:t>
      </w:r>
      <w:proofErr w:type="spellEnd"/>
      <w:r w:rsidR="007438BE" w:rsidRPr="00E36B15">
        <w:t xml:space="preserve"> </w:t>
      </w:r>
      <w:r w:rsidRPr="00E36B15">
        <w:t>v</w:t>
      </w:r>
      <w:r w:rsidR="00DC102E" w:rsidRPr="00E36B15">
        <w:t>2.2</w:t>
      </w:r>
      <w:r w:rsidR="007438BE" w:rsidRPr="00E36B15">
        <w:t>.2</w:t>
      </w:r>
      <w:r w:rsidRPr="00E36B15">
        <w:t>;</w:t>
      </w:r>
    </w:p>
    <w:p w14:paraId="0FE12547" w14:textId="03D04F50" w:rsidR="007438BE" w:rsidRPr="00E36B15" w:rsidRDefault="007438BE" w:rsidP="008C78BF">
      <w:pPr>
        <w:pStyle w:val="ListParagraph"/>
        <w:numPr>
          <w:ilvl w:val="2"/>
          <w:numId w:val="74"/>
        </w:numPr>
      </w:pPr>
      <w:proofErr w:type="spellStart"/>
      <w:r w:rsidRPr="00E36B15">
        <w:t>Seri</w:t>
      </w:r>
      <w:r w:rsidR="003E25C6" w:rsidRPr="00E36B15">
        <w:t>log.Sinks.PeriodicBatching</w:t>
      </w:r>
      <w:proofErr w:type="spellEnd"/>
      <w:r w:rsidR="003E25C6" w:rsidRPr="00E36B15">
        <w:t xml:space="preserve"> v</w:t>
      </w:r>
      <w:r w:rsidRPr="00E36B15">
        <w:t>2.1.1</w:t>
      </w:r>
      <w:r w:rsidR="003E25C6" w:rsidRPr="00E36B15">
        <w:t>;</w:t>
      </w:r>
    </w:p>
    <w:p w14:paraId="66982CA6" w14:textId="1F5A8CB9" w:rsidR="007438BE" w:rsidRPr="00E36B15" w:rsidRDefault="003E25C6" w:rsidP="00DC102E">
      <w:pPr>
        <w:pStyle w:val="ListParagraph"/>
        <w:numPr>
          <w:ilvl w:val="2"/>
          <w:numId w:val="74"/>
        </w:numPr>
      </w:pPr>
      <w:proofErr w:type="spellStart"/>
      <w:r w:rsidRPr="00E36B15">
        <w:t>Serilog.Sinks.RabbitMQ</w:t>
      </w:r>
      <w:proofErr w:type="spellEnd"/>
      <w:r w:rsidRPr="00E36B15">
        <w:t xml:space="preserve"> v</w:t>
      </w:r>
      <w:r w:rsidR="00DC102E" w:rsidRPr="00E36B15">
        <w:t>2.0.3-with-audit00</w:t>
      </w:r>
      <w:r w:rsidRPr="00E36B15">
        <w:t>;</w:t>
      </w:r>
    </w:p>
    <w:p w14:paraId="6D2DB0A0" w14:textId="6876E386" w:rsidR="007438BE" w:rsidRPr="00E36B15" w:rsidRDefault="003E25C6" w:rsidP="008C78BF">
      <w:pPr>
        <w:pStyle w:val="ListParagraph"/>
        <w:numPr>
          <w:ilvl w:val="2"/>
          <w:numId w:val="74"/>
        </w:numPr>
      </w:pPr>
      <w:proofErr w:type="spellStart"/>
      <w:r w:rsidRPr="00E36B15">
        <w:t>Superpower</w:t>
      </w:r>
      <w:proofErr w:type="spellEnd"/>
      <w:r w:rsidRPr="00E36B15">
        <w:t xml:space="preserve"> v</w:t>
      </w:r>
      <w:r w:rsidR="007438BE" w:rsidRPr="00E36B15">
        <w:t>2.</w:t>
      </w:r>
      <w:r w:rsidR="00DC102E" w:rsidRPr="00E36B15">
        <w:t>1</w:t>
      </w:r>
      <w:r w:rsidR="007438BE" w:rsidRPr="00E36B15">
        <w:t>.0</w:t>
      </w:r>
      <w:r w:rsidRPr="00E36B15">
        <w:t>;</w:t>
      </w:r>
    </w:p>
    <w:p w14:paraId="2902289D" w14:textId="62F410E2" w:rsidR="007438BE" w:rsidRPr="00E36B15" w:rsidRDefault="003E25C6" w:rsidP="008C78BF">
      <w:pPr>
        <w:pStyle w:val="ListParagraph"/>
        <w:numPr>
          <w:ilvl w:val="2"/>
          <w:numId w:val="74"/>
        </w:numPr>
      </w:pPr>
      <w:proofErr w:type="spellStart"/>
      <w:r w:rsidRPr="00E36B15">
        <w:lastRenderedPageBreak/>
        <w:t>Serilog.Sinks.File</w:t>
      </w:r>
      <w:proofErr w:type="spellEnd"/>
      <w:r w:rsidRPr="00E36B15">
        <w:t xml:space="preserve"> v</w:t>
      </w:r>
      <w:r w:rsidR="007438BE" w:rsidRPr="00E36B15">
        <w:t>4.0.0</w:t>
      </w:r>
      <w:r w:rsidRPr="00E36B15">
        <w:t>.</w:t>
      </w:r>
    </w:p>
    <w:p w14:paraId="1AFE62BA" w14:textId="3B35379C" w:rsidR="008746AE" w:rsidRPr="00E36B15" w:rsidRDefault="008746AE" w:rsidP="008C78BF">
      <w:pPr>
        <w:pStyle w:val="ListParagraph"/>
        <w:numPr>
          <w:ilvl w:val="0"/>
          <w:numId w:val="74"/>
        </w:numPr>
      </w:pPr>
      <w:r w:rsidRPr="00E36B15">
        <w:t xml:space="preserve">Lai </w:t>
      </w:r>
      <w:r w:rsidR="002D0D41" w:rsidRPr="00E36B15">
        <w:t xml:space="preserve">vecajām lietotnēm </w:t>
      </w:r>
      <w:r w:rsidRPr="00E36B15">
        <w:t xml:space="preserve">nokonfigurētu rakstīt </w:t>
      </w:r>
      <w:proofErr w:type="spellStart"/>
      <w:r w:rsidRPr="00E36B15">
        <w:t>RabbitMQ</w:t>
      </w:r>
      <w:proofErr w:type="spellEnd"/>
      <w:r w:rsidRPr="00E36B15">
        <w:t xml:space="preserve"> rindā</w:t>
      </w:r>
      <w:r w:rsidR="002D0D41" w:rsidRPr="00E36B15">
        <w:t xml:space="preserve"> </w:t>
      </w:r>
      <w:r w:rsidR="002D0D41" w:rsidRPr="00E36B15">
        <w:rPr>
          <w:i/>
        </w:rPr>
        <w:t>tikai</w:t>
      </w:r>
      <w:r w:rsidR="002D0D41" w:rsidRPr="00E36B15">
        <w:t xml:space="preserve"> </w:t>
      </w:r>
      <w:r w:rsidR="002D0D41" w:rsidRPr="00E36B15">
        <w:rPr>
          <w:b/>
        </w:rPr>
        <w:t>auditu</w:t>
      </w:r>
      <w:r w:rsidRPr="00E36B15">
        <w:t xml:space="preserve">, </w:t>
      </w:r>
      <w:r w:rsidR="00125D8D" w:rsidRPr="00E36B15">
        <w:t>bet</w:t>
      </w:r>
      <w:r w:rsidR="002D0D41" w:rsidRPr="00E36B15">
        <w:t xml:space="preserve"> pārējo </w:t>
      </w:r>
      <w:proofErr w:type="spellStart"/>
      <w:r w:rsidR="002D0D41" w:rsidRPr="00E36B15">
        <w:t>žurnalēšanas</w:t>
      </w:r>
      <w:proofErr w:type="spellEnd"/>
      <w:r w:rsidR="00125D8D" w:rsidRPr="00E36B15">
        <w:t xml:space="preserve"> </w:t>
      </w:r>
      <w:r w:rsidR="002D0D41" w:rsidRPr="00E36B15">
        <w:t>konfigurāciju neskartu</w:t>
      </w:r>
      <w:r w:rsidRPr="00E36B15">
        <w:t xml:space="preserve">, </w:t>
      </w:r>
      <w:r w:rsidR="003E25C6" w:rsidRPr="00E36B15">
        <w:t>izmain</w:t>
      </w:r>
      <w:r w:rsidR="00EF20DA" w:rsidRPr="00E36B15">
        <w:t>iet</w:t>
      </w:r>
      <w:r w:rsidR="003E25C6" w:rsidRPr="00E36B15">
        <w:t xml:space="preserve"> </w:t>
      </w:r>
      <w:r w:rsidRPr="00E36B15">
        <w:t xml:space="preserve">sekcija </w:t>
      </w:r>
      <w:proofErr w:type="spellStart"/>
      <w:r w:rsidRPr="00E36B15">
        <w:rPr>
          <w:i/>
        </w:rPr>
        <w:t>diagnosticConfiguration</w:t>
      </w:r>
      <w:proofErr w:type="spellEnd"/>
      <w:r w:rsidR="003E25C6" w:rsidRPr="00E36B15">
        <w:t>:</w:t>
      </w:r>
    </w:p>
    <w:p w14:paraId="5951E201" w14:textId="103ADAA8" w:rsidR="008746AE" w:rsidRPr="00E36B15" w:rsidRDefault="008746AE" w:rsidP="008C78BF">
      <w:pPr>
        <w:pStyle w:val="code0"/>
        <w:ind w:left="72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000821F4" w:rsidRPr="00E36B15">
        <w:rPr>
          <w:lang w:val="lv-LV"/>
        </w:rPr>
        <w:t>Diagnostic.RoutedLogWriter</w:t>
      </w:r>
      <w:proofErr w:type="spellEnd"/>
      <w:r w:rsidR="000821F4" w:rsidRPr="00E36B15">
        <w:rPr>
          <w:lang w:val="lv-LV"/>
        </w:rPr>
        <w:t xml:space="preserve">, </w:t>
      </w:r>
      <w:proofErr w:type="spellStart"/>
      <w:r w:rsidR="000821F4" w:rsidRPr="00E36B15">
        <w:rPr>
          <w:lang w:val="lv-LV"/>
        </w:rPr>
        <w:t>Diagnostic</w:t>
      </w:r>
      <w:proofErr w:type="spellEnd"/>
      <w:r w:rsidRPr="00E36B15">
        <w:rPr>
          <w:lang w:val="lv-LV"/>
        </w:rPr>
        <w:t xml:space="preserve">" </w:t>
      </w:r>
      <w:proofErr w:type="spellStart"/>
      <w:r w:rsidRPr="00E36B15">
        <w:rPr>
          <w:lang w:val="lv-LV"/>
        </w:rPr>
        <w:t>defaultCategory</w:t>
      </w:r>
      <w:proofErr w:type="spellEnd"/>
      <w:r w:rsidRPr="00E36B15">
        <w:rPr>
          <w:lang w:val="lv-LV"/>
        </w:rPr>
        <w:t>="</w:t>
      </w:r>
      <w:proofErr w:type="spellStart"/>
      <w:r w:rsidRPr="00E36B15">
        <w:rPr>
          <w:lang w:val="lv-LV"/>
        </w:rPr>
        <w:t>category</w:t>
      </w:r>
      <w:proofErr w:type="spellEnd"/>
      <w:r w:rsidRPr="00E36B15">
        <w:rPr>
          <w:lang w:val="lv-LV"/>
        </w:rPr>
        <w:t>"&gt;</w:t>
      </w:r>
    </w:p>
    <w:p w14:paraId="35583806" w14:textId="77777777" w:rsidR="008746AE" w:rsidRPr="00E36B15" w:rsidRDefault="008746AE" w:rsidP="008C78BF">
      <w:pPr>
        <w:pStyle w:val="code0"/>
        <w:ind w:left="720"/>
        <w:rPr>
          <w:lang w:val="lv-LV"/>
        </w:rPr>
      </w:pPr>
      <w:r w:rsidRPr="00E36B15">
        <w:rPr>
          <w:lang w:val="lv-LV"/>
        </w:rPr>
        <w:t xml:space="preserve">    &lt;</w:t>
      </w:r>
      <w:proofErr w:type="spellStart"/>
      <w:r w:rsidRPr="00E36B15">
        <w:rPr>
          <w:lang w:val="lv-LV"/>
        </w:rPr>
        <w:t>filters</w:t>
      </w:r>
      <w:proofErr w:type="spellEnd"/>
      <w:r w:rsidRPr="00E36B15">
        <w:rPr>
          <w:lang w:val="lv-LV"/>
        </w:rPr>
        <w:t>&gt;</w:t>
      </w:r>
    </w:p>
    <w:p w14:paraId="146A1B18" w14:textId="77777777" w:rsidR="008746AE" w:rsidRPr="00E36B15" w:rsidRDefault="008746AE" w:rsidP="008C78BF">
      <w:pPr>
        <w:pStyle w:val="code0"/>
        <w:ind w:left="72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w:t>
      </w:r>
      <w:r w:rsidRPr="00E36B15">
        <w:rPr>
          <w:b/>
          <w:lang w:val="lv-LV"/>
        </w:rPr>
        <w:t>Audit</w:t>
      </w:r>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Viss.Diagnostics.Serilog.VissSerilogWriter</w:t>
      </w:r>
      <w:proofErr w:type="spellEnd"/>
      <w:r w:rsidRPr="00E36B15">
        <w:rPr>
          <w:lang w:val="lv-LV"/>
        </w:rPr>
        <w:t xml:space="preserve">, </w:t>
      </w:r>
      <w:proofErr w:type="spellStart"/>
      <w:r w:rsidRPr="00E36B15">
        <w:rPr>
          <w:lang w:val="lv-LV"/>
        </w:rPr>
        <w:t>Viss.Diagnostics.Serilog</w:t>
      </w:r>
      <w:proofErr w:type="spellEnd"/>
      <w:r w:rsidRPr="00E36B15">
        <w:rPr>
          <w:lang w:val="lv-LV"/>
        </w:rPr>
        <w:t>" /&gt;</w:t>
      </w:r>
    </w:p>
    <w:p w14:paraId="459E2430" w14:textId="3CE30BC4" w:rsidR="008746AE" w:rsidRPr="00E36B15" w:rsidRDefault="008746AE" w:rsidP="008C78BF">
      <w:pPr>
        <w:pStyle w:val="code0"/>
        <w:ind w:left="720"/>
        <w:rPr>
          <w:lang w:val="lv-LV"/>
        </w:rPr>
      </w:pPr>
      <w:r w:rsidRPr="00E36B15">
        <w:rPr>
          <w:lang w:val="lv-LV"/>
        </w:rPr>
        <w:t xml:space="preserve">        &lt;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w:t>
      </w:r>
      <w:r w:rsidRPr="00E36B15">
        <w:rPr>
          <w:b/>
          <w:lang w:val="lv-LV"/>
        </w:rPr>
        <w:t>*</w:t>
      </w:r>
      <w:r w:rsidRPr="00E36B15">
        <w:rPr>
          <w:lang w:val="lv-LV"/>
        </w:rPr>
        <w:t xml:space="preserve">" </w:t>
      </w:r>
      <w:proofErr w:type="spellStart"/>
      <w:r w:rsidRPr="00E36B15">
        <w:rPr>
          <w:lang w:val="lv-LV"/>
        </w:rPr>
        <w:t>type</w:t>
      </w:r>
      <w:proofErr w:type="spellEnd"/>
      <w:r w:rsidRPr="00E36B15">
        <w:rPr>
          <w:lang w:val="lv-LV"/>
        </w:rPr>
        <w:t>="</w:t>
      </w:r>
      <w:proofErr w:type="spellStart"/>
      <w:r w:rsidR="00BA694F" w:rsidRPr="00E36B15">
        <w:rPr>
          <w:lang w:val="lv-LV"/>
        </w:rPr>
        <w:t>Diagnostic.DefaultLogWriter</w:t>
      </w:r>
      <w:proofErr w:type="spellEnd"/>
      <w:r w:rsidR="00BA694F" w:rsidRPr="00E36B15">
        <w:rPr>
          <w:lang w:val="lv-LV"/>
        </w:rPr>
        <w:t xml:space="preserve">, </w:t>
      </w:r>
      <w:proofErr w:type="spellStart"/>
      <w:r w:rsidR="00BA694F" w:rsidRPr="00E36B15">
        <w:rPr>
          <w:lang w:val="lv-LV"/>
        </w:rPr>
        <w:t>Diagnostic</w:t>
      </w:r>
      <w:proofErr w:type="spellEnd"/>
      <w:r w:rsidRPr="00E36B15">
        <w:rPr>
          <w:lang w:val="lv-LV"/>
        </w:rPr>
        <w:t>" /&gt;</w:t>
      </w:r>
    </w:p>
    <w:p w14:paraId="5EDF0F51" w14:textId="77777777" w:rsidR="008746AE" w:rsidRPr="00E36B15" w:rsidRDefault="008746AE" w:rsidP="008C78BF">
      <w:pPr>
        <w:pStyle w:val="code0"/>
        <w:ind w:left="720"/>
        <w:rPr>
          <w:lang w:val="lv-LV"/>
        </w:rPr>
      </w:pPr>
      <w:r w:rsidRPr="00E36B15">
        <w:rPr>
          <w:lang w:val="lv-LV"/>
        </w:rPr>
        <w:t xml:space="preserve">    &lt;/</w:t>
      </w:r>
      <w:proofErr w:type="spellStart"/>
      <w:r w:rsidRPr="00E36B15">
        <w:rPr>
          <w:lang w:val="lv-LV"/>
        </w:rPr>
        <w:t>filters</w:t>
      </w:r>
      <w:proofErr w:type="spellEnd"/>
      <w:r w:rsidRPr="00E36B15">
        <w:rPr>
          <w:lang w:val="lv-LV"/>
        </w:rPr>
        <w:t>&gt;</w:t>
      </w:r>
    </w:p>
    <w:p w14:paraId="2E5B7403" w14:textId="77777777" w:rsidR="008746AE" w:rsidRPr="00E36B15" w:rsidRDefault="008746AE" w:rsidP="008C78BF">
      <w:pPr>
        <w:pStyle w:val="code0"/>
        <w:ind w:left="720"/>
        <w:rPr>
          <w:lang w:val="lv-LV"/>
        </w:rPr>
      </w:pPr>
      <w:r w:rsidRPr="00E36B15">
        <w:rPr>
          <w:lang w:val="lv-LV"/>
        </w:rPr>
        <w:t>&lt;/</w:t>
      </w:r>
      <w:proofErr w:type="spellStart"/>
      <w:r w:rsidRPr="00E36B15">
        <w:rPr>
          <w:lang w:val="lv-LV"/>
        </w:rPr>
        <w:t>diagnosticConfiguration</w:t>
      </w:r>
      <w:proofErr w:type="spellEnd"/>
      <w:r w:rsidRPr="00E36B15">
        <w:rPr>
          <w:lang w:val="lv-LV"/>
        </w:rPr>
        <w:t>&gt;</w:t>
      </w:r>
    </w:p>
    <w:p w14:paraId="420EA115" w14:textId="6478F034" w:rsidR="008746AE" w:rsidRPr="00E36B15" w:rsidRDefault="008746AE" w:rsidP="008C78BF">
      <w:pPr>
        <w:ind w:left="360" w:firstLine="720"/>
      </w:pPr>
      <w:r w:rsidRPr="00E36B15">
        <w:t xml:space="preserve">Ja auditu ir nepieciešams novirzīt rakstīšanai </w:t>
      </w:r>
      <w:r w:rsidR="00125D8D" w:rsidRPr="00E36B15">
        <w:t xml:space="preserve">arī </w:t>
      </w:r>
      <w:proofErr w:type="spellStart"/>
      <w:r w:rsidR="003E25C6" w:rsidRPr="00E36B15">
        <w:t>svclog</w:t>
      </w:r>
      <w:proofErr w:type="spellEnd"/>
      <w:r w:rsidR="003E25C6" w:rsidRPr="00E36B15">
        <w:t xml:space="preserve"> datnē, ir jāizmaina filtrēšan</w:t>
      </w:r>
      <w:r w:rsidR="001926B7" w:rsidRPr="00E36B15">
        <w:t>a</w:t>
      </w:r>
      <w:r w:rsidR="003E25C6" w:rsidRPr="00E36B15">
        <w:t xml:space="preserve">s nosacījumi uz </w:t>
      </w:r>
      <w:r w:rsidR="001926B7" w:rsidRPr="00E36B15">
        <w:t>šādiem</w:t>
      </w:r>
      <w:r w:rsidR="003E25C6" w:rsidRPr="00E36B15">
        <w:t>, papildu</w:t>
      </w:r>
      <w:r w:rsidR="001926B7" w:rsidRPr="00E36B15">
        <w:t>s</w:t>
      </w:r>
      <w:r w:rsidR="003E25C6" w:rsidRPr="00E36B15">
        <w:t xml:space="preserve"> info</w:t>
      </w:r>
      <w:r w:rsidR="001926B7" w:rsidRPr="00E36B15">
        <w:t>rmāciju</w:t>
      </w:r>
      <w:r w:rsidR="003E25C6" w:rsidRPr="00E36B15">
        <w:t xml:space="preserve"> par ziņojumu maršrutēšanu skatīt </w:t>
      </w:r>
      <w:r w:rsidR="003E25C6" w:rsidRPr="00E36B15">
        <w:fldChar w:fldCharType="begin"/>
      </w:r>
      <w:r w:rsidR="003E25C6" w:rsidRPr="00E36B15">
        <w:instrText xml:space="preserve"> REF _Ref527029818 \r \h </w:instrText>
      </w:r>
      <w:r w:rsidR="003E25C6" w:rsidRPr="00E36B15">
        <w:fldChar w:fldCharType="separate"/>
      </w:r>
      <w:r w:rsidR="00A10890">
        <w:t>4.3.5.3.1</w:t>
      </w:r>
      <w:r w:rsidR="003E25C6" w:rsidRPr="00E36B15">
        <w:fldChar w:fldCharType="end"/>
      </w:r>
      <w:r w:rsidR="001926B7" w:rsidRPr="00E36B15">
        <w:t>. paragrāfā</w:t>
      </w:r>
      <w:r w:rsidR="003E25C6" w:rsidRPr="00E36B15">
        <w:t>:</w:t>
      </w:r>
    </w:p>
    <w:p w14:paraId="0BC7A617" w14:textId="56078CE8" w:rsidR="008746AE" w:rsidRPr="00E36B15" w:rsidRDefault="008746AE" w:rsidP="008C78BF">
      <w:pPr>
        <w:pStyle w:val="code0"/>
        <w:ind w:left="720"/>
        <w:rPr>
          <w:lang w:val="lv-LV"/>
        </w:rPr>
      </w:pPr>
      <w:r w:rsidRPr="00E36B15">
        <w:rPr>
          <w:lang w:val="lv-LV"/>
        </w:rPr>
        <w:t>&lt;</w:t>
      </w:r>
      <w:proofErr w:type="spellStart"/>
      <w:r w:rsidRPr="00E36B15">
        <w:rPr>
          <w:lang w:val="lv-LV"/>
        </w:rPr>
        <w:t>filter</w:t>
      </w:r>
      <w:proofErr w:type="spellEnd"/>
      <w:r w:rsidRPr="00E36B15">
        <w:rPr>
          <w:lang w:val="lv-LV"/>
        </w:rPr>
        <w:t xml:space="preserve"> </w:t>
      </w:r>
      <w:proofErr w:type="spellStart"/>
      <w:r w:rsidRPr="00E36B15">
        <w:rPr>
          <w:lang w:val="lv-LV"/>
        </w:rPr>
        <w:t>categories</w:t>
      </w:r>
      <w:proofErr w:type="spellEnd"/>
      <w:r w:rsidRPr="00E36B15">
        <w:rPr>
          <w:lang w:val="lv-LV"/>
        </w:rPr>
        <w:t>="</w:t>
      </w:r>
      <w:r w:rsidRPr="00E36B15">
        <w:rPr>
          <w:b/>
          <w:lang w:val="lv-LV"/>
        </w:rPr>
        <w:t>*,Audit</w:t>
      </w:r>
      <w:r w:rsidRPr="00E36B15">
        <w:rPr>
          <w:lang w:val="lv-LV"/>
        </w:rPr>
        <w:t xml:space="preserve">" </w:t>
      </w:r>
      <w:proofErr w:type="spellStart"/>
      <w:r w:rsidRPr="00E36B15">
        <w:rPr>
          <w:lang w:val="lv-LV"/>
        </w:rPr>
        <w:t>type</w:t>
      </w:r>
      <w:proofErr w:type="spellEnd"/>
      <w:r w:rsidRPr="00E36B15">
        <w:rPr>
          <w:lang w:val="lv-LV"/>
        </w:rPr>
        <w:t>="</w:t>
      </w:r>
      <w:proofErr w:type="spellStart"/>
      <w:r w:rsidR="00BA694F" w:rsidRPr="00E36B15">
        <w:rPr>
          <w:lang w:val="lv-LV"/>
        </w:rPr>
        <w:t>Diagnostic.DefaultLogWriter</w:t>
      </w:r>
      <w:proofErr w:type="spellEnd"/>
      <w:r w:rsidR="00BA694F" w:rsidRPr="00E36B15">
        <w:rPr>
          <w:lang w:val="lv-LV"/>
        </w:rPr>
        <w:t xml:space="preserve">, </w:t>
      </w:r>
      <w:proofErr w:type="spellStart"/>
      <w:r w:rsidR="00BA694F" w:rsidRPr="00E36B15">
        <w:rPr>
          <w:lang w:val="lv-LV"/>
        </w:rPr>
        <w:t>Diagnostic</w:t>
      </w:r>
      <w:proofErr w:type="spellEnd"/>
      <w:r w:rsidRPr="00E36B15">
        <w:rPr>
          <w:lang w:val="lv-LV"/>
        </w:rPr>
        <w:t xml:space="preserve">" /&gt;    </w:t>
      </w:r>
    </w:p>
    <w:p w14:paraId="1C1C20FD" w14:textId="401EC4D8" w:rsidR="002D0D41" w:rsidRPr="00E36B15" w:rsidRDefault="003E25C6" w:rsidP="008C78BF">
      <w:pPr>
        <w:pStyle w:val="ListParagraph"/>
        <w:numPr>
          <w:ilvl w:val="0"/>
          <w:numId w:val="74"/>
        </w:numPr>
      </w:pPr>
      <w:r w:rsidRPr="00E36B15">
        <w:t>konfigurē</w:t>
      </w:r>
      <w:r w:rsidR="00EF20DA" w:rsidRPr="00E36B15">
        <w:t>jiet</w:t>
      </w:r>
      <w:r w:rsidRPr="00E36B15">
        <w:t xml:space="preserve"> savienojum</w:t>
      </w:r>
      <w:r w:rsidR="00EF20DA" w:rsidRPr="00E36B15">
        <w:t>u</w:t>
      </w:r>
      <w:r w:rsidRPr="00E36B15">
        <w:t xml:space="preserve"> ar rindu, skatīt </w:t>
      </w:r>
      <w:r w:rsidRPr="00E36B15">
        <w:fldChar w:fldCharType="begin"/>
      </w:r>
      <w:r w:rsidRPr="00E36B15">
        <w:instrText xml:space="preserve"> REF _Ref527029846 \r \h </w:instrText>
      </w:r>
      <w:r w:rsidRPr="00E36B15">
        <w:fldChar w:fldCharType="separate"/>
      </w:r>
      <w:r w:rsidR="00A10890">
        <w:t>4.3.5.3</w:t>
      </w:r>
      <w:r w:rsidRPr="00E36B15">
        <w:fldChar w:fldCharType="end"/>
      </w:r>
      <w:r w:rsidR="001926B7" w:rsidRPr="00E36B15">
        <w:t>.paragrāfā</w:t>
      </w:r>
      <w:r w:rsidRPr="00E36B15">
        <w:t>.</w:t>
      </w:r>
    </w:p>
    <w:p w14:paraId="0C23ACD2" w14:textId="7D76A368" w:rsidR="00710A66" w:rsidRPr="00E36B15" w:rsidRDefault="00710A66" w:rsidP="008C78BF">
      <w:pPr>
        <w:pStyle w:val="ListParagraph"/>
        <w:numPr>
          <w:ilvl w:val="0"/>
          <w:numId w:val="74"/>
        </w:numPr>
      </w:pPr>
      <w:r w:rsidRPr="00E36B15">
        <w:t>Ar konfigurācijas palīdzību pārslēdz</w:t>
      </w:r>
      <w:r w:rsidR="00EF20DA" w:rsidRPr="00E36B15">
        <w:t>iet</w:t>
      </w:r>
      <w:r w:rsidRPr="00E36B15">
        <w:t xml:space="preserve"> lieto</w:t>
      </w:r>
      <w:r w:rsidR="00F0195A" w:rsidRPr="00E36B15">
        <w:t>j</w:t>
      </w:r>
      <w:r w:rsidRPr="00E36B15">
        <w:t>umu, lai izmanto</w:t>
      </w:r>
      <w:r w:rsidR="001926B7" w:rsidRPr="00E36B15">
        <w:t>tu</w:t>
      </w:r>
      <w:r w:rsidRPr="00E36B15">
        <w:t xml:space="preserve"> vismaz .NET4.5.2</w:t>
      </w:r>
      <w:r w:rsidR="00F0195A" w:rsidRPr="00E36B15">
        <w:t xml:space="preserve">. Katra lietojuma konfigurācija </w:t>
      </w:r>
      <w:r w:rsidR="001926B7" w:rsidRPr="00E36B15">
        <w:t>v</w:t>
      </w:r>
      <w:r w:rsidR="00F0195A" w:rsidRPr="00E36B15">
        <w:t>ar atšķirties atkarībā no tā tipa un funkcionalitātes,</w:t>
      </w:r>
      <w:r w:rsidRPr="00E36B15">
        <w:t xml:space="preserve"> piemēram:</w:t>
      </w:r>
    </w:p>
    <w:p w14:paraId="2250E960" w14:textId="42E8675A" w:rsidR="00710A66" w:rsidRPr="00E36B15" w:rsidRDefault="00710A66" w:rsidP="008C78BF">
      <w:pPr>
        <w:pStyle w:val="ListParagraph"/>
        <w:numPr>
          <w:ilvl w:val="2"/>
          <w:numId w:val="74"/>
        </w:numPr>
      </w:pPr>
      <w:r w:rsidRPr="00E36B15">
        <w:t>konsoles lietojumā:</w:t>
      </w:r>
    </w:p>
    <w:p w14:paraId="1C2BDE19" w14:textId="004E526C" w:rsidR="00F0195A" w:rsidRPr="00E36B15" w:rsidRDefault="00F0195A" w:rsidP="008C78BF">
      <w:pPr>
        <w:pStyle w:val="code0"/>
        <w:ind w:left="1080"/>
        <w:rPr>
          <w:lang w:val="lv-LV"/>
        </w:rPr>
      </w:pPr>
      <w:r w:rsidRPr="00E36B15">
        <w:rPr>
          <w:lang w:val="lv-LV"/>
        </w:rPr>
        <w:t>&lt;</w:t>
      </w:r>
      <w:proofErr w:type="spellStart"/>
      <w:r w:rsidRPr="00E36B15">
        <w:rPr>
          <w:lang w:val="lv-LV"/>
        </w:rPr>
        <w:t>configuration</w:t>
      </w:r>
      <w:proofErr w:type="spellEnd"/>
      <w:r w:rsidRPr="00E36B15">
        <w:rPr>
          <w:lang w:val="lv-LV"/>
        </w:rPr>
        <w:t xml:space="preserve">&gt; </w:t>
      </w:r>
    </w:p>
    <w:p w14:paraId="7CCB0DF8" w14:textId="1978A845" w:rsidR="00710A66" w:rsidRPr="00E36B15" w:rsidRDefault="00710A66" w:rsidP="008C78BF">
      <w:pPr>
        <w:pStyle w:val="code0"/>
        <w:ind w:left="1080" w:firstLine="360"/>
        <w:rPr>
          <w:lang w:val="lv-LV"/>
        </w:rPr>
      </w:pPr>
      <w:r w:rsidRPr="00E36B15">
        <w:rPr>
          <w:lang w:val="lv-LV"/>
        </w:rPr>
        <w:t>&lt;</w:t>
      </w:r>
      <w:proofErr w:type="spellStart"/>
      <w:r w:rsidRPr="00E36B15">
        <w:rPr>
          <w:lang w:val="lv-LV"/>
        </w:rPr>
        <w:t>startup</w:t>
      </w:r>
      <w:proofErr w:type="spellEnd"/>
      <w:r w:rsidRPr="00E36B15">
        <w:rPr>
          <w:lang w:val="lv-LV"/>
        </w:rPr>
        <w:t>&gt;</w:t>
      </w:r>
    </w:p>
    <w:p w14:paraId="14E3CFBE" w14:textId="0A38D604" w:rsidR="00710A66" w:rsidRPr="00E36B15" w:rsidRDefault="00F0195A" w:rsidP="008C78BF">
      <w:pPr>
        <w:pStyle w:val="code0"/>
        <w:ind w:left="1080" w:firstLine="360"/>
        <w:rPr>
          <w:lang w:val="lv-LV"/>
        </w:rPr>
      </w:pPr>
      <w:r w:rsidRPr="00E36B15">
        <w:rPr>
          <w:lang w:val="lv-LV"/>
        </w:rPr>
        <w:t xml:space="preserve">   </w:t>
      </w:r>
      <w:r w:rsidR="00710A66" w:rsidRPr="00E36B15">
        <w:rPr>
          <w:lang w:val="lv-LV"/>
        </w:rPr>
        <w:t>&lt;</w:t>
      </w:r>
      <w:proofErr w:type="spellStart"/>
      <w:r w:rsidR="00710A66" w:rsidRPr="00E36B15">
        <w:rPr>
          <w:lang w:val="lv-LV"/>
        </w:rPr>
        <w:t>supportedRuntime</w:t>
      </w:r>
      <w:proofErr w:type="spellEnd"/>
      <w:r w:rsidR="00710A66" w:rsidRPr="00E36B15">
        <w:rPr>
          <w:lang w:val="lv-LV"/>
        </w:rPr>
        <w:t xml:space="preserve"> </w:t>
      </w:r>
      <w:proofErr w:type="spellStart"/>
      <w:r w:rsidR="00710A66" w:rsidRPr="00E36B15">
        <w:rPr>
          <w:lang w:val="lv-LV"/>
        </w:rPr>
        <w:t>version</w:t>
      </w:r>
      <w:proofErr w:type="spellEnd"/>
      <w:r w:rsidR="00710A66" w:rsidRPr="00E36B15">
        <w:rPr>
          <w:lang w:val="lv-LV"/>
        </w:rPr>
        <w:t xml:space="preserve">="v4.0" </w:t>
      </w:r>
      <w:proofErr w:type="spellStart"/>
      <w:r w:rsidR="00710A66" w:rsidRPr="00E36B15">
        <w:rPr>
          <w:lang w:val="lv-LV"/>
        </w:rPr>
        <w:t>sku</w:t>
      </w:r>
      <w:proofErr w:type="spellEnd"/>
      <w:r w:rsidR="00710A66" w:rsidRPr="00E36B15">
        <w:rPr>
          <w:lang w:val="lv-LV"/>
        </w:rPr>
        <w:t>=".</w:t>
      </w:r>
      <w:proofErr w:type="spellStart"/>
      <w:r w:rsidR="00710A66" w:rsidRPr="00E36B15">
        <w:rPr>
          <w:lang w:val="lv-LV"/>
        </w:rPr>
        <w:t>NETFramework,Version</w:t>
      </w:r>
      <w:proofErr w:type="spellEnd"/>
      <w:r w:rsidR="00710A66" w:rsidRPr="00E36B15">
        <w:rPr>
          <w:lang w:val="lv-LV"/>
        </w:rPr>
        <w:t>=v4.5.2"/&gt;</w:t>
      </w:r>
    </w:p>
    <w:p w14:paraId="02A56E30" w14:textId="77777777" w:rsidR="00710A66" w:rsidRPr="00E36B15" w:rsidRDefault="00710A66" w:rsidP="008C78BF">
      <w:pPr>
        <w:pStyle w:val="code0"/>
        <w:ind w:left="1080" w:firstLine="360"/>
        <w:rPr>
          <w:lang w:val="lv-LV"/>
        </w:rPr>
      </w:pPr>
      <w:r w:rsidRPr="00E36B15">
        <w:rPr>
          <w:lang w:val="lv-LV"/>
        </w:rPr>
        <w:t>&lt;/</w:t>
      </w:r>
      <w:proofErr w:type="spellStart"/>
      <w:r w:rsidRPr="00E36B15">
        <w:rPr>
          <w:lang w:val="lv-LV"/>
        </w:rPr>
        <w:t>startup</w:t>
      </w:r>
      <w:proofErr w:type="spellEnd"/>
      <w:r w:rsidRPr="00E36B15">
        <w:rPr>
          <w:lang w:val="lv-LV"/>
        </w:rPr>
        <w:t>&gt;</w:t>
      </w:r>
    </w:p>
    <w:p w14:paraId="6BB53AEE" w14:textId="1F80E9D4" w:rsidR="00710A66" w:rsidRPr="00E36B15" w:rsidRDefault="00710A66" w:rsidP="008C78BF">
      <w:pPr>
        <w:pStyle w:val="code0"/>
        <w:ind w:left="1080"/>
        <w:rPr>
          <w:lang w:val="lv-LV"/>
        </w:rPr>
      </w:pPr>
      <w:r w:rsidRPr="00E36B15">
        <w:rPr>
          <w:lang w:val="lv-LV"/>
        </w:rPr>
        <w:t>&lt;/</w:t>
      </w:r>
      <w:proofErr w:type="spellStart"/>
      <w:r w:rsidRPr="00E36B15">
        <w:rPr>
          <w:lang w:val="lv-LV"/>
        </w:rPr>
        <w:t>configuration</w:t>
      </w:r>
      <w:proofErr w:type="spellEnd"/>
      <w:r w:rsidRPr="00E36B15">
        <w:rPr>
          <w:lang w:val="lv-LV"/>
        </w:rPr>
        <w:t xml:space="preserve">&gt;    </w:t>
      </w:r>
    </w:p>
    <w:p w14:paraId="0F277B6C" w14:textId="35A90485" w:rsidR="00F0195A" w:rsidRPr="00E36B15" w:rsidRDefault="00F0195A" w:rsidP="00F0195A">
      <w:pPr>
        <w:pStyle w:val="ListParagraph"/>
        <w:numPr>
          <w:ilvl w:val="0"/>
          <w:numId w:val="75"/>
        </w:numPr>
      </w:pPr>
      <w:proofErr w:type="spellStart"/>
      <w:r w:rsidRPr="00E36B15">
        <w:t>web</w:t>
      </w:r>
      <w:proofErr w:type="spellEnd"/>
      <w:r w:rsidRPr="00E36B15">
        <w:t xml:space="preserve"> lietojumā:</w:t>
      </w:r>
    </w:p>
    <w:p w14:paraId="79EF44E0" w14:textId="77777777" w:rsidR="00F0195A" w:rsidRPr="00E36B15" w:rsidRDefault="00F0195A" w:rsidP="008C78BF">
      <w:pPr>
        <w:pStyle w:val="code0"/>
        <w:ind w:left="1080"/>
        <w:rPr>
          <w:lang w:val="lv-LV"/>
        </w:rPr>
      </w:pPr>
      <w:r w:rsidRPr="00E36B15">
        <w:rPr>
          <w:lang w:val="lv-LV"/>
        </w:rPr>
        <w:t>&lt;</w:t>
      </w:r>
      <w:proofErr w:type="spellStart"/>
      <w:r w:rsidRPr="00E36B15">
        <w:rPr>
          <w:lang w:val="lv-LV"/>
        </w:rPr>
        <w:t>configuration</w:t>
      </w:r>
      <w:proofErr w:type="spellEnd"/>
      <w:r w:rsidRPr="00E36B15">
        <w:rPr>
          <w:lang w:val="lv-LV"/>
        </w:rPr>
        <w:t xml:space="preserve">&gt; </w:t>
      </w:r>
    </w:p>
    <w:p w14:paraId="29F64CA4" w14:textId="45A27C43" w:rsidR="00F0195A" w:rsidRPr="00E36B15" w:rsidRDefault="00F0195A" w:rsidP="008C78BF">
      <w:pPr>
        <w:pStyle w:val="code0"/>
        <w:ind w:left="1080" w:firstLine="360"/>
        <w:rPr>
          <w:lang w:val="lv-LV"/>
        </w:rPr>
      </w:pPr>
      <w:r w:rsidRPr="00E36B15">
        <w:rPr>
          <w:lang w:val="lv-LV"/>
        </w:rPr>
        <w:t>&lt;</w:t>
      </w:r>
      <w:proofErr w:type="spellStart"/>
      <w:r w:rsidRPr="00E36B15">
        <w:rPr>
          <w:lang w:val="lv-LV"/>
        </w:rPr>
        <w:t>compilation</w:t>
      </w:r>
      <w:proofErr w:type="spellEnd"/>
      <w:r w:rsidRPr="00E36B15">
        <w:rPr>
          <w:lang w:val="lv-LV"/>
        </w:rPr>
        <w:t xml:space="preserve"> </w:t>
      </w:r>
      <w:proofErr w:type="spellStart"/>
      <w:r w:rsidRPr="00E36B15">
        <w:rPr>
          <w:lang w:val="lv-LV"/>
        </w:rPr>
        <w:t>targetFramework</w:t>
      </w:r>
      <w:proofErr w:type="spellEnd"/>
      <w:r w:rsidRPr="00E36B15">
        <w:rPr>
          <w:lang w:val="lv-LV"/>
        </w:rPr>
        <w:t>="4.0"&gt;</w:t>
      </w:r>
    </w:p>
    <w:p w14:paraId="60CA4E83" w14:textId="03288C7E" w:rsidR="00F0195A" w:rsidRPr="00E36B15" w:rsidRDefault="00F0195A" w:rsidP="008C78BF">
      <w:pPr>
        <w:pStyle w:val="code0"/>
        <w:ind w:left="1080" w:firstLine="360"/>
        <w:rPr>
          <w:lang w:val="lv-LV"/>
        </w:rPr>
      </w:pPr>
      <w:r w:rsidRPr="00E36B15">
        <w:rPr>
          <w:lang w:val="lv-LV"/>
        </w:rPr>
        <w:t>...</w:t>
      </w:r>
    </w:p>
    <w:p w14:paraId="66C7C210" w14:textId="77777777" w:rsidR="00F0195A" w:rsidRPr="00E36B15" w:rsidRDefault="00F0195A" w:rsidP="008C78BF">
      <w:pPr>
        <w:pStyle w:val="code0"/>
        <w:ind w:left="1080"/>
        <w:rPr>
          <w:lang w:val="lv-LV"/>
        </w:rPr>
      </w:pPr>
      <w:r w:rsidRPr="00E36B15">
        <w:rPr>
          <w:lang w:val="lv-LV"/>
        </w:rPr>
        <w:t>&lt;/</w:t>
      </w:r>
      <w:proofErr w:type="spellStart"/>
      <w:r w:rsidRPr="00E36B15">
        <w:rPr>
          <w:lang w:val="lv-LV"/>
        </w:rPr>
        <w:t>configuration</w:t>
      </w:r>
      <w:proofErr w:type="spellEnd"/>
      <w:r w:rsidRPr="00E36B15">
        <w:rPr>
          <w:lang w:val="lv-LV"/>
        </w:rPr>
        <w:t xml:space="preserve">&gt;    </w:t>
      </w:r>
    </w:p>
    <w:p w14:paraId="33566B82" w14:textId="77777777" w:rsidR="00403B82" w:rsidRPr="00E36B15" w:rsidRDefault="00403B82" w:rsidP="00403B82">
      <w:pPr>
        <w:pStyle w:val="Heading3"/>
      </w:pPr>
      <w:bookmarkStart w:id="1793" w:name="_Toc528072990"/>
      <w:bookmarkStart w:id="1794" w:name="_Toc528158497"/>
      <w:bookmarkStart w:id="1795" w:name="_Toc157765367"/>
      <w:bookmarkEnd w:id="1793"/>
      <w:bookmarkEnd w:id="1794"/>
      <w:r w:rsidRPr="00E36B15">
        <w:t>Notifikācija V1</w:t>
      </w:r>
      <w:bookmarkEnd w:id="1795"/>
      <w:r w:rsidRPr="00E36B15">
        <w:t xml:space="preserve"> </w:t>
      </w:r>
    </w:p>
    <w:p w14:paraId="15672216" w14:textId="4E95F659" w:rsidR="00403B82" w:rsidRPr="00E36B15" w:rsidRDefault="00403B82" w:rsidP="00F06971">
      <w:r w:rsidRPr="00E36B15">
        <w:t xml:space="preserve">Sekcijā </w:t>
      </w:r>
      <w:proofErr w:type="spellStart"/>
      <w:r w:rsidRPr="00E36B15">
        <w:rPr>
          <w:i/>
        </w:rPr>
        <w:t>system.diagnostics</w:t>
      </w:r>
      <w:proofErr w:type="spellEnd"/>
      <w:r w:rsidRPr="00E36B15">
        <w:t xml:space="preserve"> pievienojiet elementu </w:t>
      </w:r>
      <w:proofErr w:type="spellStart"/>
      <w:r w:rsidRPr="00E36B15">
        <w:rPr>
          <w:i/>
        </w:rPr>
        <w:t>source</w:t>
      </w:r>
      <w:proofErr w:type="spellEnd"/>
      <w:r w:rsidRPr="00E36B15">
        <w:t xml:space="preserve"> ar nosaukumu </w:t>
      </w:r>
      <w:proofErr w:type="spellStart"/>
      <w:r w:rsidRPr="00E36B15">
        <w:rPr>
          <w:b/>
          <w:i/>
        </w:rPr>
        <w:t>Notification</w:t>
      </w:r>
      <w:proofErr w:type="spellEnd"/>
      <w:r w:rsidRPr="00E36B15">
        <w:t xml:space="preserve"> un </w:t>
      </w:r>
      <w:r w:rsidR="000C0B05" w:rsidRPr="00E36B15">
        <w:t>norādiet</w:t>
      </w:r>
      <w:r w:rsidRPr="00E36B15">
        <w:t xml:space="preserve"> vērtību </w:t>
      </w:r>
      <w:proofErr w:type="spellStart"/>
      <w:r w:rsidRPr="00E36B15">
        <w:rPr>
          <w:i/>
        </w:rPr>
        <w:t>swithValue</w:t>
      </w:r>
      <w:proofErr w:type="spellEnd"/>
      <w:r w:rsidRPr="00E36B15">
        <w:t xml:space="preserve"> uz </w:t>
      </w:r>
      <w:proofErr w:type="spellStart"/>
      <w:r w:rsidRPr="00E36B15">
        <w:rPr>
          <w:b/>
          <w:i/>
        </w:rPr>
        <w:t>All</w:t>
      </w:r>
      <w:proofErr w:type="spellEnd"/>
      <w:r w:rsidRPr="00E36B15">
        <w:t>.</w:t>
      </w:r>
    </w:p>
    <w:p w14:paraId="309360E3" w14:textId="77777777" w:rsidR="00403B82" w:rsidRPr="00E36B15" w:rsidRDefault="00403B82" w:rsidP="00F06971">
      <w:r w:rsidRPr="00E36B15">
        <w:t xml:space="preserve">Pie </w:t>
      </w:r>
      <w:proofErr w:type="spellStart"/>
      <w:r w:rsidRPr="00E36B15">
        <w:rPr>
          <w:i/>
        </w:rPr>
        <w:t>source</w:t>
      </w:r>
      <w:proofErr w:type="spellEnd"/>
      <w:r w:rsidRPr="00E36B15">
        <w:t xml:space="preserve"> elementa pievienojiet </w:t>
      </w:r>
      <w:proofErr w:type="spellStart"/>
      <w:r w:rsidRPr="00E36B15">
        <w:rPr>
          <w:i/>
        </w:rPr>
        <w:t>NotificationTraceListener</w:t>
      </w:r>
      <w:proofErr w:type="spellEnd"/>
      <w:r w:rsidRPr="00E36B15">
        <w:t xml:space="preserve"> un norādiet parametrus </w:t>
      </w:r>
      <w:proofErr w:type="spellStart"/>
      <w:r w:rsidRPr="00E36B15">
        <w:rPr>
          <w:i/>
        </w:rPr>
        <w:t>host</w:t>
      </w:r>
      <w:proofErr w:type="spellEnd"/>
      <w:r w:rsidRPr="00E36B15">
        <w:rPr>
          <w:i/>
        </w:rPr>
        <w:t xml:space="preserve">, </w:t>
      </w:r>
      <w:proofErr w:type="spellStart"/>
      <w:r w:rsidRPr="00E36B15">
        <w:rPr>
          <w:i/>
        </w:rPr>
        <w:t>TransformationUrn</w:t>
      </w:r>
      <w:proofErr w:type="spellEnd"/>
      <w:r w:rsidRPr="00E36B15">
        <w:rPr>
          <w:i/>
        </w:rPr>
        <w:t xml:space="preserve">, </w:t>
      </w:r>
      <w:proofErr w:type="spellStart"/>
      <w:r w:rsidRPr="00E36B15">
        <w:rPr>
          <w:i/>
        </w:rPr>
        <w:t>MessageTitle</w:t>
      </w:r>
      <w:proofErr w:type="spellEnd"/>
      <w:r w:rsidRPr="00E36B15">
        <w:t>.</w:t>
      </w:r>
    </w:p>
    <w:p w14:paraId="00565746"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0B5EBF05"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4CD2EB33"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Notification</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5295D73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96E1F6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NotificationTraceListener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IVIS.Diagnostics.NotificationServiceTraceListener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 xml:space="preserve">="https://{host}/Notification/v1-0/soap11" </w:t>
      </w:r>
      <w:proofErr w:type="spellStart"/>
      <w:r w:rsidRPr="00E36B15">
        <w:rPr>
          <w:lang w:val="lv-LV"/>
        </w:rPr>
        <w:t>transformationSchemaURN</w:t>
      </w:r>
      <w:proofErr w:type="spellEnd"/>
      <w:r w:rsidRPr="00E36B15">
        <w:rPr>
          <w:lang w:val="lv-LV"/>
        </w:rPr>
        <w:t>="{$</w:t>
      </w:r>
      <w:proofErr w:type="spellStart"/>
      <w:r w:rsidRPr="00E36B15">
        <w:rPr>
          <w:lang w:val="lv-LV"/>
        </w:rPr>
        <w:t>TransformationUrn</w:t>
      </w:r>
      <w:proofErr w:type="spellEnd"/>
      <w:r w:rsidRPr="00E36B15">
        <w:rPr>
          <w:lang w:val="lv-LV"/>
        </w:rPr>
        <w:t xml:space="preserve">}" </w:t>
      </w:r>
      <w:proofErr w:type="spellStart"/>
      <w:r w:rsidRPr="00E36B15">
        <w:rPr>
          <w:lang w:val="lv-LV"/>
        </w:rPr>
        <w:t>defaultMessageTitle</w:t>
      </w:r>
      <w:proofErr w:type="spellEnd"/>
      <w:r w:rsidRPr="00E36B15">
        <w:rPr>
          <w:lang w:val="lv-LV"/>
        </w:rPr>
        <w:t>="{$</w:t>
      </w:r>
      <w:proofErr w:type="spellStart"/>
      <w:r w:rsidRPr="00E36B15">
        <w:rPr>
          <w:lang w:val="lv-LV"/>
        </w:rPr>
        <w:t>MessageTitle</w:t>
      </w:r>
      <w:proofErr w:type="spellEnd"/>
      <w:r w:rsidRPr="00E36B15">
        <w:rPr>
          <w:lang w:val="lv-LV"/>
        </w:rPr>
        <w:t>}" /&gt;</w:t>
      </w:r>
    </w:p>
    <w:p w14:paraId="70B7F574"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C505C13"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11E92557"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384A2551"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0F865C6F" w14:textId="77777777" w:rsidR="00403B82" w:rsidRPr="00E36B15" w:rsidRDefault="00403B82" w:rsidP="00403B82">
      <w:pPr>
        <w:pStyle w:val="Heading3"/>
      </w:pPr>
      <w:bookmarkStart w:id="1796" w:name="_Toc157765368"/>
      <w:r w:rsidRPr="00E36B15">
        <w:t>Notifikācija V2</w:t>
      </w:r>
      <w:bookmarkEnd w:id="1796"/>
      <w:r w:rsidRPr="00E36B15">
        <w:t xml:space="preserve"> </w:t>
      </w:r>
    </w:p>
    <w:p w14:paraId="3094D728" w14:textId="2DCA681F" w:rsidR="00403B82" w:rsidRPr="00E36B15" w:rsidRDefault="00403B82" w:rsidP="00F06971">
      <w:r w:rsidRPr="00E36B15">
        <w:t xml:space="preserve">Sekcijā </w:t>
      </w:r>
      <w:proofErr w:type="spellStart"/>
      <w:r w:rsidRPr="00E36B15">
        <w:rPr>
          <w:i/>
        </w:rPr>
        <w:t>system.diagnostics</w:t>
      </w:r>
      <w:proofErr w:type="spellEnd"/>
      <w:r w:rsidRPr="00E36B15">
        <w:t xml:space="preserve"> pievienojiet elementu </w:t>
      </w:r>
      <w:proofErr w:type="spellStart"/>
      <w:r w:rsidRPr="00E36B15">
        <w:rPr>
          <w:i/>
        </w:rPr>
        <w:t>source</w:t>
      </w:r>
      <w:proofErr w:type="spellEnd"/>
      <w:r w:rsidRPr="00E36B15">
        <w:t xml:space="preserve"> ar nosaukumu </w:t>
      </w:r>
      <w:proofErr w:type="spellStart"/>
      <w:r w:rsidRPr="00E36B15">
        <w:rPr>
          <w:b/>
          <w:i/>
        </w:rPr>
        <w:t>Notification</w:t>
      </w:r>
      <w:proofErr w:type="spellEnd"/>
      <w:r w:rsidRPr="00E36B15">
        <w:t xml:space="preserve"> un </w:t>
      </w:r>
      <w:r w:rsidR="000C0B05" w:rsidRPr="00E36B15">
        <w:t>norādiet</w:t>
      </w:r>
      <w:r w:rsidRPr="00E36B15">
        <w:t xml:space="preserve"> vērtību </w:t>
      </w:r>
      <w:proofErr w:type="spellStart"/>
      <w:r w:rsidRPr="00E36B15">
        <w:rPr>
          <w:i/>
        </w:rPr>
        <w:t>swithValue</w:t>
      </w:r>
      <w:proofErr w:type="spellEnd"/>
      <w:r w:rsidRPr="00E36B15">
        <w:t xml:space="preserve"> uz </w:t>
      </w:r>
      <w:proofErr w:type="spellStart"/>
      <w:r w:rsidRPr="00E36B15">
        <w:rPr>
          <w:b/>
          <w:i/>
        </w:rPr>
        <w:t>All</w:t>
      </w:r>
      <w:proofErr w:type="spellEnd"/>
      <w:r w:rsidRPr="00E36B15">
        <w:t>.</w:t>
      </w:r>
    </w:p>
    <w:p w14:paraId="2B0BF2AC" w14:textId="4A806640" w:rsidR="00403B82" w:rsidRPr="00E36B15" w:rsidRDefault="00403B82" w:rsidP="00403B82">
      <w:r w:rsidRPr="00E36B15">
        <w:t xml:space="preserve">Pie </w:t>
      </w:r>
      <w:proofErr w:type="spellStart"/>
      <w:r w:rsidRPr="00E36B15">
        <w:rPr>
          <w:i/>
        </w:rPr>
        <w:t>source</w:t>
      </w:r>
      <w:proofErr w:type="spellEnd"/>
      <w:r w:rsidRPr="00E36B15">
        <w:t xml:space="preserve"> elementa pievienojiet </w:t>
      </w:r>
      <w:r w:rsidRPr="00E36B15">
        <w:rPr>
          <w:i/>
        </w:rPr>
        <w:t>Notification2TraceListener</w:t>
      </w:r>
      <w:r w:rsidRPr="00E36B15">
        <w:t xml:space="preserve"> un norādiet parametrus</w:t>
      </w:r>
      <w:r w:rsidRPr="00E36B15">
        <w:rPr>
          <w:i/>
        </w:rPr>
        <w:t xml:space="preserve"> </w:t>
      </w:r>
      <w:proofErr w:type="spellStart"/>
      <w:r w:rsidRPr="00E36B15">
        <w:rPr>
          <w:i/>
        </w:rPr>
        <w:t>TransformationUrn</w:t>
      </w:r>
      <w:proofErr w:type="spellEnd"/>
      <w:r w:rsidRPr="00E36B15">
        <w:rPr>
          <w:i/>
        </w:rPr>
        <w:t xml:space="preserve">, </w:t>
      </w:r>
      <w:proofErr w:type="spellStart"/>
      <w:r w:rsidRPr="00E36B15">
        <w:rPr>
          <w:i/>
        </w:rPr>
        <w:t>MessageTitle</w:t>
      </w:r>
      <w:proofErr w:type="spellEnd"/>
      <w:r w:rsidR="000C0B05" w:rsidRPr="00E36B15">
        <w:t>.</w:t>
      </w:r>
    </w:p>
    <w:p w14:paraId="04697665" w14:textId="77777777" w:rsidR="00403B82" w:rsidRPr="00E36B15" w:rsidRDefault="00403B82" w:rsidP="00403B82">
      <w:pPr>
        <w:pStyle w:val="code0"/>
        <w:ind w:left="360"/>
        <w:rPr>
          <w:lang w:val="lv-LV"/>
        </w:rPr>
      </w:pPr>
      <w:r w:rsidRPr="00E36B15">
        <w:rPr>
          <w:lang w:val="lv-LV"/>
        </w:rPr>
        <w:lastRenderedPageBreak/>
        <w:t>&lt;</w:t>
      </w:r>
      <w:proofErr w:type="spellStart"/>
      <w:r w:rsidRPr="00E36B15">
        <w:rPr>
          <w:lang w:val="lv-LV"/>
        </w:rPr>
        <w:t>system.diagnostics</w:t>
      </w:r>
      <w:proofErr w:type="spellEnd"/>
      <w:r w:rsidRPr="00E36B15">
        <w:rPr>
          <w:lang w:val="lv-LV"/>
        </w:rPr>
        <w:t>&gt;</w:t>
      </w:r>
    </w:p>
    <w:p w14:paraId="5CEFC63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7594681F"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Notification</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596B714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9E5D97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="Notification2TraceListener" </w:t>
      </w:r>
      <w:proofErr w:type="spellStart"/>
      <w:r w:rsidRPr="00E36B15">
        <w:rPr>
          <w:lang w:val="lv-LV"/>
        </w:rPr>
        <w:t>type</w:t>
      </w:r>
      <w:proofErr w:type="spellEnd"/>
      <w:r w:rsidRPr="00E36B15">
        <w:rPr>
          <w:lang w:val="lv-LV"/>
        </w:rPr>
        <w:t xml:space="preserve">="IVIS.Diagnostics.NotificationService2TraceListener,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NotificationEndpoint</w:t>
      </w:r>
      <w:proofErr w:type="spellEnd"/>
      <w:r w:rsidRPr="00E36B15">
        <w:rPr>
          <w:lang w:val="lv-LV"/>
        </w:rPr>
        <w:t xml:space="preserve">" </w:t>
      </w:r>
      <w:proofErr w:type="spellStart"/>
      <w:r w:rsidRPr="00E36B15">
        <w:rPr>
          <w:lang w:val="lv-LV"/>
        </w:rPr>
        <w:t>defaultMessageTitle</w:t>
      </w:r>
      <w:proofErr w:type="spellEnd"/>
      <w:r w:rsidRPr="00E36B15">
        <w:rPr>
          <w:lang w:val="lv-LV"/>
        </w:rPr>
        <w:t>="{$</w:t>
      </w:r>
      <w:proofErr w:type="spellStart"/>
      <w:r w:rsidRPr="00E36B15">
        <w:rPr>
          <w:lang w:val="lv-LV"/>
        </w:rPr>
        <w:t>MessageTitle</w:t>
      </w:r>
      <w:proofErr w:type="spellEnd"/>
      <w:r w:rsidRPr="00E36B15">
        <w:rPr>
          <w:lang w:val="lv-LV"/>
        </w:rPr>
        <w:t>}" /&gt;</w:t>
      </w:r>
    </w:p>
    <w:p w14:paraId="51D43279"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4A1250C"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45171613"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21B6B324"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7903368E" w14:textId="77777777" w:rsidR="00403B82" w:rsidRPr="00E36B15" w:rsidRDefault="00403B82" w:rsidP="00403B82">
      <w:pPr>
        <w:pStyle w:val="code0"/>
        <w:ind w:left="360"/>
        <w:rPr>
          <w:lang w:val="lv-LV"/>
        </w:rPr>
      </w:pPr>
    </w:p>
    <w:p w14:paraId="36F725E0" w14:textId="463B940B" w:rsidR="00403B82" w:rsidRPr="00E36B15" w:rsidRDefault="000C0B05" w:rsidP="00403B82">
      <w:r w:rsidRPr="00E36B15">
        <w:t>K</w:t>
      </w:r>
      <w:r w:rsidR="00403B82" w:rsidRPr="00E36B15">
        <w:t xml:space="preserve">onfigurējiet </w:t>
      </w:r>
      <w:proofErr w:type="spellStart"/>
      <w:r w:rsidR="00403B82" w:rsidRPr="00E36B15">
        <w:t>NotificationEndpoint</w:t>
      </w:r>
      <w:proofErr w:type="spellEnd"/>
      <w:r w:rsidR="00403B82" w:rsidRPr="00E36B15">
        <w:t xml:space="preserve"> pie notifikācijas servisa V2</w:t>
      </w:r>
      <w:r w:rsidRPr="00E36B15">
        <w:t>,</w:t>
      </w:r>
      <w:r w:rsidR="00403B82" w:rsidRPr="00E36B15">
        <w:t xml:space="preserve"> saskaņā WCF vadlīnijām</w:t>
      </w:r>
      <w:r w:rsidRPr="00E36B15">
        <w:t>.</w:t>
      </w:r>
    </w:p>
    <w:p w14:paraId="4274D77E" w14:textId="2D6EC414" w:rsidR="00403B82" w:rsidRPr="00E36B15" w:rsidRDefault="001926B7" w:rsidP="00403B82">
      <w:pPr>
        <w:pStyle w:val="Heading2"/>
      </w:pPr>
      <w:bookmarkStart w:id="1797" w:name="_Toc157765369"/>
      <w:proofErr w:type="spellStart"/>
      <w:r w:rsidRPr="00E36B15">
        <w:t>Žurnalēšana</w:t>
      </w:r>
      <w:proofErr w:type="spellEnd"/>
      <w:r w:rsidRPr="00E36B15">
        <w:t xml:space="preserve"> </w:t>
      </w:r>
      <w:r w:rsidR="00403B82" w:rsidRPr="00E36B15">
        <w:t xml:space="preserve">sekošanas </w:t>
      </w:r>
      <w:r w:rsidR="005A30AD" w:rsidRPr="00E36B15">
        <w:t>programmatūrai</w:t>
      </w:r>
      <w:bookmarkEnd w:id="1797"/>
    </w:p>
    <w:p w14:paraId="06DEFFF3" w14:textId="7658F1A3" w:rsidR="00403B82" w:rsidRPr="00E36B15" w:rsidRDefault="000C0B05" w:rsidP="00403B82">
      <w:proofErr w:type="spellStart"/>
      <w:r w:rsidRPr="00E36B15">
        <w:rPr>
          <w:i/>
        </w:rPr>
        <w:t>S</w:t>
      </w:r>
      <w:r w:rsidR="00403B82" w:rsidRPr="00E36B15">
        <w:rPr>
          <w:i/>
        </w:rPr>
        <w:t>ystem.diagnostics</w:t>
      </w:r>
      <w:proofErr w:type="spellEnd"/>
      <w:r w:rsidR="00403B82" w:rsidRPr="00E36B15">
        <w:t xml:space="preserve"> sekcijā </w:t>
      </w:r>
      <w:r w:rsidR="005A30AD" w:rsidRPr="00E36B15">
        <w:t>pievienojiet</w:t>
      </w:r>
      <w:r w:rsidR="00403B82" w:rsidRPr="00E36B15">
        <w:t xml:space="preserve"> </w:t>
      </w:r>
      <w:proofErr w:type="spellStart"/>
      <w:r w:rsidR="00403B82" w:rsidRPr="00E36B15">
        <w:rPr>
          <w:i/>
        </w:rPr>
        <w:t>source</w:t>
      </w:r>
      <w:proofErr w:type="spellEnd"/>
      <w:r w:rsidR="00403B82" w:rsidRPr="00E36B15">
        <w:t xml:space="preserve"> elementu un </w:t>
      </w:r>
      <w:r w:rsidRPr="00E36B15">
        <w:t>norādiet</w:t>
      </w:r>
      <w:r w:rsidR="00403B82" w:rsidRPr="00E36B15">
        <w:t xml:space="preserve"> </w:t>
      </w:r>
      <w:proofErr w:type="spellStart"/>
      <w:r w:rsidR="00403B82" w:rsidRPr="00E36B15">
        <w:rPr>
          <w:i/>
        </w:rPr>
        <w:t>swithValue</w:t>
      </w:r>
      <w:proofErr w:type="spellEnd"/>
      <w:r w:rsidR="00403B82" w:rsidRPr="00E36B15">
        <w:t xml:space="preserve"> uz </w:t>
      </w:r>
      <w:proofErr w:type="spellStart"/>
      <w:r w:rsidR="00403B82" w:rsidRPr="00E36B15">
        <w:rPr>
          <w:b/>
        </w:rPr>
        <w:t>Error</w:t>
      </w:r>
      <w:proofErr w:type="spellEnd"/>
      <w:r w:rsidRPr="00E36B15">
        <w:t xml:space="preserve">. </w:t>
      </w:r>
      <w:proofErr w:type="spellStart"/>
      <w:r w:rsidRPr="00E36B15">
        <w:rPr>
          <w:i/>
          <w:iCs/>
        </w:rPr>
        <w:t>S</w:t>
      </w:r>
      <w:r w:rsidR="00403B82" w:rsidRPr="00E36B15">
        <w:rPr>
          <w:i/>
          <w:iCs/>
        </w:rPr>
        <w:t>ource</w:t>
      </w:r>
      <w:proofErr w:type="spellEnd"/>
      <w:r w:rsidR="00403B82" w:rsidRPr="00E36B15">
        <w:rPr>
          <w:i/>
          <w:iCs/>
        </w:rPr>
        <w:t xml:space="preserve"> </w:t>
      </w:r>
      <w:r w:rsidR="00403B82" w:rsidRPr="00E36B15">
        <w:t>elementam pievien</w:t>
      </w:r>
      <w:r w:rsidR="005A30AD" w:rsidRPr="00E36B15">
        <w:t>oj</w:t>
      </w:r>
      <w:r w:rsidRPr="00E36B15">
        <w:t>iet</w:t>
      </w:r>
      <w:r w:rsidR="00403B82" w:rsidRPr="00E36B15">
        <w:t xml:space="preserve"> </w:t>
      </w:r>
      <w:proofErr w:type="spellStart"/>
      <w:r w:rsidR="00403B82" w:rsidRPr="00E36B15">
        <w:rPr>
          <w:i/>
        </w:rPr>
        <w:t>LogEventLogTraceListener</w:t>
      </w:r>
      <w:proofErr w:type="spellEnd"/>
      <w:r w:rsidRPr="00E36B15">
        <w:rPr>
          <w:i/>
        </w:rPr>
        <w:t>,</w:t>
      </w:r>
      <w:r w:rsidR="00403B82" w:rsidRPr="00E36B15">
        <w:t xml:space="preserve"> </w:t>
      </w:r>
      <w:r w:rsidRPr="00E36B15">
        <w:t>norādot</w:t>
      </w:r>
      <w:r w:rsidR="00403B82" w:rsidRPr="00E36B15">
        <w:t xml:space="preserve"> parametru </w:t>
      </w:r>
      <w:proofErr w:type="spellStart"/>
      <w:r w:rsidR="00403B82" w:rsidRPr="00E36B15">
        <w:rPr>
          <w:i/>
        </w:rPr>
        <w:t>initializeData</w:t>
      </w:r>
      <w:proofErr w:type="spellEnd"/>
      <w:r w:rsidR="00403B82" w:rsidRPr="00E36B15">
        <w:t>.</w:t>
      </w:r>
    </w:p>
    <w:p w14:paraId="0F21385B"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087BC0D2"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0EA0EFE4"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LogName</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Error</w:t>
      </w:r>
      <w:proofErr w:type="spellEnd"/>
      <w:r w:rsidRPr="00E36B15">
        <w:rPr>
          <w:lang w:val="lv-LV"/>
        </w:rPr>
        <w:t>"&gt;</w:t>
      </w:r>
    </w:p>
    <w:p w14:paraId="4F1FA8C3"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C9A1DC1"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LogEventLogTraceListener</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IVIS.Diagnostics.LogEventLogTraceListener</w:t>
      </w:r>
      <w:proofErr w:type="spellEnd"/>
      <w:r w:rsidRPr="00E36B15">
        <w:rPr>
          <w:lang w:val="lv-LV"/>
        </w:rPr>
        <w:t xml:space="preserve">, </w:t>
      </w:r>
      <w:proofErr w:type="spellStart"/>
      <w:r w:rsidRPr="00E36B15">
        <w:rPr>
          <w:lang w:val="lv-LV"/>
        </w:rPr>
        <w:t>IVIS.Diagnostics</w:t>
      </w:r>
      <w:proofErr w:type="spellEnd"/>
      <w:r w:rsidRPr="00E36B15">
        <w:rPr>
          <w:lang w:val="lv-LV"/>
        </w:rPr>
        <w:t xml:space="preserve">" </w:t>
      </w:r>
      <w:proofErr w:type="spellStart"/>
      <w:r w:rsidRPr="00E36B15">
        <w:rPr>
          <w:lang w:val="lv-LV"/>
        </w:rPr>
        <w:t>initializeData</w:t>
      </w:r>
      <w:proofErr w:type="spellEnd"/>
      <w:r w:rsidRPr="00E36B15">
        <w:rPr>
          <w:lang w:val="lv-LV"/>
        </w:rPr>
        <w:t>="</w:t>
      </w:r>
      <w:proofErr w:type="spellStart"/>
      <w:r w:rsidRPr="00E36B15">
        <w:rPr>
          <w:lang w:val="lv-LV"/>
        </w:rPr>
        <w:t>TraceListenerLog</w:t>
      </w:r>
      <w:proofErr w:type="spellEnd"/>
      <w:r w:rsidRPr="00E36B15">
        <w:rPr>
          <w:lang w:val="lv-LV"/>
        </w:rPr>
        <w:t>" /&gt;</w:t>
      </w:r>
    </w:p>
    <w:p w14:paraId="0F743195"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79EEB01"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26AA8950"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776296F4"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1C460721"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458C3376" w14:textId="77777777" w:rsidR="00403B82" w:rsidRPr="00E36B15" w:rsidRDefault="00403B82" w:rsidP="00403B82">
      <w:r w:rsidRPr="00E36B15">
        <w:rPr>
          <w:rFonts w:cs="Arial"/>
          <w:color w:val="222222"/>
        </w:rPr>
        <w:t xml:space="preserve">Ja notikumu žurnāla avots, kas ir saistīts ar </w:t>
      </w:r>
      <w:proofErr w:type="spellStart"/>
      <w:r w:rsidRPr="00E36B15">
        <w:rPr>
          <w:rFonts w:cs="Arial"/>
          <w:color w:val="222222"/>
        </w:rPr>
        <w:t>EventLogTraceListener</w:t>
      </w:r>
      <w:proofErr w:type="spellEnd"/>
      <w:r w:rsidRPr="00E36B15">
        <w:rPr>
          <w:rFonts w:cs="Arial"/>
          <w:color w:val="222222"/>
        </w:rPr>
        <w:t xml:space="preserve"> nepastāv, tad tiek izveidots jauns notikumu avots. Lai izveidotu notikumu avotu operētājsistēmā Windows Vista, Windows XP Professional vai Windows Server 2003, jums ir jābūt administratora tiesībām.</w:t>
      </w:r>
    </w:p>
    <w:p w14:paraId="2E9F11BB" w14:textId="0E4A5F03" w:rsidR="00403B82" w:rsidRPr="00E36B15" w:rsidRDefault="00403B82" w:rsidP="00403B82">
      <w:r w:rsidRPr="00E36B15">
        <w:rPr>
          <w:rFonts w:cs="Arial"/>
          <w:color w:val="222222"/>
        </w:rPr>
        <w:t>Lai izvairītos no iespējas rakstīt lielu datu apjomu</w:t>
      </w:r>
      <w:r w:rsidR="005A30AD" w:rsidRPr="00E36B15">
        <w:rPr>
          <w:rFonts w:cs="Arial"/>
          <w:color w:val="222222"/>
        </w:rPr>
        <w:t>,</w:t>
      </w:r>
      <w:r w:rsidRPr="00E36B15">
        <w:rPr>
          <w:rFonts w:cs="Arial"/>
          <w:color w:val="222222"/>
        </w:rPr>
        <w:t xml:space="preserve"> notikumu žurnālam </w:t>
      </w:r>
      <w:proofErr w:type="spellStart"/>
      <w:r w:rsidRPr="00E36B15">
        <w:rPr>
          <w:rFonts w:cs="Arial"/>
          <w:color w:val="222222"/>
        </w:rPr>
        <w:t>EventLogTraceListener</w:t>
      </w:r>
      <w:proofErr w:type="spellEnd"/>
      <w:r w:rsidRPr="00E36B15">
        <w:rPr>
          <w:rFonts w:cs="Arial"/>
          <w:color w:val="222222"/>
        </w:rPr>
        <w:t xml:space="preserve"> neizsniedz izvēles datus</w:t>
      </w:r>
      <w:r w:rsidR="000C0B05" w:rsidRPr="00E36B15">
        <w:rPr>
          <w:rFonts w:cs="Arial"/>
          <w:color w:val="222222"/>
        </w:rPr>
        <w:t>,</w:t>
      </w:r>
      <w:r w:rsidRPr="00E36B15">
        <w:rPr>
          <w:rFonts w:cs="Arial"/>
          <w:color w:val="222222"/>
        </w:rPr>
        <w:t xml:space="preserve"> kas definē</w:t>
      </w:r>
      <w:r w:rsidR="000C0B05" w:rsidRPr="00E36B15">
        <w:rPr>
          <w:rFonts w:cs="Arial"/>
          <w:color w:val="222222"/>
        </w:rPr>
        <w:t>ti</w:t>
      </w:r>
      <w:r w:rsidRPr="00E36B15">
        <w:rPr>
          <w:rFonts w:cs="Arial"/>
          <w:color w:val="222222"/>
        </w:rPr>
        <w:t xml:space="preserve"> </w:t>
      </w:r>
      <w:proofErr w:type="spellStart"/>
      <w:r w:rsidRPr="00E36B15">
        <w:rPr>
          <w:rFonts w:cs="Arial"/>
          <w:color w:val="222222"/>
        </w:rPr>
        <w:t>raceOutputOptions</w:t>
      </w:r>
      <w:proofErr w:type="spellEnd"/>
      <w:r w:rsidRPr="00E36B15">
        <w:rPr>
          <w:rFonts w:cs="Arial"/>
          <w:color w:val="222222"/>
        </w:rPr>
        <w:t xml:space="preserve"> parametrā.</w:t>
      </w:r>
    </w:p>
    <w:p w14:paraId="277800F0" w14:textId="4D3AE909" w:rsidR="00403B82" w:rsidRPr="00E36B15" w:rsidRDefault="00403B82" w:rsidP="00403B82">
      <w:pPr>
        <w:pStyle w:val="Heading2"/>
      </w:pPr>
      <w:bookmarkStart w:id="1798" w:name="_Toc157765370"/>
      <w:r w:rsidRPr="00E36B15">
        <w:t xml:space="preserve">Asinhronā </w:t>
      </w:r>
      <w:proofErr w:type="spellStart"/>
      <w:r w:rsidRPr="00E36B15">
        <w:t>žurnalēšana</w:t>
      </w:r>
      <w:bookmarkEnd w:id="1798"/>
      <w:proofErr w:type="spellEnd"/>
    </w:p>
    <w:p w14:paraId="41C8AE09" w14:textId="680ACA9F" w:rsidR="00403B82" w:rsidRPr="00E36B15" w:rsidRDefault="00403B82" w:rsidP="00403B82">
      <w:r w:rsidRPr="00E36B15">
        <w:t xml:space="preserve">Asinhronā logošana un audita </w:t>
      </w:r>
      <w:r w:rsidR="005A30AD" w:rsidRPr="00E36B15">
        <w:t>rakstīšana</w:t>
      </w:r>
      <w:r w:rsidRPr="00E36B15">
        <w:t xml:space="preserve"> ļauj atsl</w:t>
      </w:r>
      <w:r w:rsidR="000C0B05" w:rsidRPr="00E36B15">
        <w:t>ogot datubāzes serverus, tādējādi u</w:t>
      </w:r>
      <w:r w:rsidRPr="00E36B15">
        <w:t>zlabo</w:t>
      </w:r>
      <w:r w:rsidR="000C0B05" w:rsidRPr="00E36B15">
        <w:t>jo</w:t>
      </w:r>
      <w:r w:rsidRPr="00E36B15">
        <w:t>t sistēmas ātrdarbību.</w:t>
      </w:r>
    </w:p>
    <w:p w14:paraId="7FCB3CC7" w14:textId="77777777" w:rsidR="009F33BE" w:rsidRPr="00E36B15" w:rsidRDefault="009F33BE" w:rsidP="00F06971">
      <w:pPr>
        <w:pStyle w:val="Pictureposition"/>
      </w:pPr>
      <w:r w:rsidRPr="00E36B15">
        <w:object w:dxaOrig="14070" w:dyaOrig="3106" w14:anchorId="1A4B8111">
          <v:shape id="_x0000_i1026" type="#_x0000_t75" style="width:454.5pt;height:100pt" o:ole="">
            <v:imagedata r:id="rId47" o:title=""/>
          </v:shape>
          <o:OLEObject Type="Embed" ProgID="Visio.Drawing.15" ShapeID="_x0000_i1026" DrawAspect="Content" ObjectID="_1774784831" r:id="rId48"/>
        </w:object>
      </w:r>
    </w:p>
    <w:p w14:paraId="2B98AB6F" w14:textId="13A939BD" w:rsidR="00403B82" w:rsidRPr="00E36B15" w:rsidRDefault="008A1C8C">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799" w:name="_Toc157765395"/>
      <w:r w:rsidR="00A10890">
        <w:rPr>
          <w:noProof/>
        </w:rPr>
        <w:t>15</w:t>
      </w:r>
      <w:r w:rsidRPr="00E36B15">
        <w:rPr>
          <w:noProof/>
        </w:rPr>
        <w:fldChar w:fldCharType="end"/>
      </w:r>
      <w:r w:rsidR="00403B82" w:rsidRPr="00E36B15">
        <w:t>.attēls. Asinhronas logošanas un audita diagramma</w:t>
      </w:r>
      <w:bookmarkEnd w:id="1799"/>
    </w:p>
    <w:p w14:paraId="4DF6915A" w14:textId="010C1320" w:rsidR="00D16E98" w:rsidRPr="00E36B15" w:rsidRDefault="00D16E98" w:rsidP="008C78BF">
      <w:pPr>
        <w:pStyle w:val="Heading3"/>
      </w:pPr>
      <w:bookmarkStart w:id="1800" w:name="_Toc157765371"/>
      <w:r w:rsidRPr="00E36B15">
        <w:t>As</w:t>
      </w:r>
      <w:r w:rsidR="001926B7" w:rsidRPr="00E36B15">
        <w:t>i</w:t>
      </w:r>
      <w:r w:rsidRPr="00E36B15">
        <w:t>nhronas logošanas konfigurācijas scenārija izvēle</w:t>
      </w:r>
      <w:bookmarkEnd w:id="1800"/>
    </w:p>
    <w:p w14:paraId="5CCAA3DF" w14:textId="0D1E1A1A" w:rsidR="00D16E98" w:rsidRPr="00E36B15" w:rsidRDefault="005A30AD" w:rsidP="008C78BF">
      <w:r w:rsidRPr="00E36B15">
        <w:t>Iespējami</w:t>
      </w:r>
      <w:r w:rsidR="00D16E98" w:rsidRPr="00E36B15">
        <w:t xml:space="preserve"> </w:t>
      </w:r>
      <w:r w:rsidRPr="00E36B15">
        <w:t>dažādi</w:t>
      </w:r>
      <w:r w:rsidR="00D16E98" w:rsidRPr="00E36B15">
        <w:t xml:space="preserve"> konfigurācijas scenāriji, kuri atkarīgi no .NET </w:t>
      </w:r>
      <w:proofErr w:type="spellStart"/>
      <w:r w:rsidR="00D16E98" w:rsidRPr="00E36B15">
        <w:t>Framework</w:t>
      </w:r>
      <w:proofErr w:type="spellEnd"/>
      <w:r w:rsidR="00D16E98" w:rsidRPr="00E36B15">
        <w:t xml:space="preserve"> un Enterprise </w:t>
      </w:r>
      <w:proofErr w:type="spellStart"/>
      <w:r w:rsidR="00D16E98" w:rsidRPr="00E36B15">
        <w:t>Library</w:t>
      </w:r>
      <w:proofErr w:type="spellEnd"/>
      <w:r w:rsidR="00D16E98" w:rsidRPr="00E36B15">
        <w:t xml:space="preserve"> </w:t>
      </w:r>
      <w:r w:rsidRPr="00E36B15">
        <w:t>versijām</w:t>
      </w:r>
      <w:r w:rsidR="00D16E98" w:rsidRPr="00E36B15">
        <w:t xml:space="preserve">. Šajā dokumenta </w:t>
      </w:r>
      <w:r w:rsidR="001926B7" w:rsidRPr="00E36B15">
        <w:t xml:space="preserve">tiks </w:t>
      </w:r>
      <w:r w:rsidRPr="00E36B15">
        <w:t>izskatīti</w:t>
      </w:r>
      <w:r w:rsidR="00D16E98" w:rsidRPr="00E36B15">
        <w:t xml:space="preserve"> </w:t>
      </w:r>
      <w:r w:rsidRPr="00E36B15">
        <w:t>izplatītākie</w:t>
      </w:r>
      <w:r w:rsidR="00D16E98" w:rsidRPr="00E36B15">
        <w:t>.</w:t>
      </w:r>
    </w:p>
    <w:p w14:paraId="0D14CBFC" w14:textId="56DC0BAB" w:rsidR="00D16E98" w:rsidRPr="00E36B15" w:rsidRDefault="005A30AD" w:rsidP="008C78BF">
      <w:r w:rsidRPr="00E36B15">
        <w:t>Izvēles</w:t>
      </w:r>
      <w:r w:rsidR="00D16E98" w:rsidRPr="00E36B15">
        <w:t xml:space="preserve"> scenārijs:</w:t>
      </w:r>
    </w:p>
    <w:p w14:paraId="6D354781" w14:textId="52B8901D" w:rsidR="00D16E98" w:rsidRPr="00E36B15" w:rsidRDefault="00D16E98" w:rsidP="008C78BF">
      <w:pPr>
        <w:pStyle w:val="ListParagraph"/>
        <w:numPr>
          <w:ilvl w:val="0"/>
          <w:numId w:val="56"/>
        </w:numPr>
      </w:pPr>
      <w:r w:rsidRPr="00E36B15">
        <w:t>Aizej</w:t>
      </w:r>
      <w:r w:rsidR="001926B7" w:rsidRPr="00E36B15">
        <w:t>iet</w:t>
      </w:r>
      <w:r w:rsidRPr="00E36B15">
        <w:t xml:space="preserve"> uz programmas palaišanas mapi</w:t>
      </w:r>
      <w:r w:rsidR="001926B7" w:rsidRPr="00E36B15">
        <w:t>;</w:t>
      </w:r>
    </w:p>
    <w:p w14:paraId="2B0BC424" w14:textId="4826970F" w:rsidR="00D16E98" w:rsidRPr="00E36B15" w:rsidRDefault="00D16E98" w:rsidP="008C78BF">
      <w:pPr>
        <w:pStyle w:val="ListParagraph"/>
        <w:numPr>
          <w:ilvl w:val="0"/>
          <w:numId w:val="56"/>
        </w:numPr>
      </w:pPr>
      <w:r w:rsidRPr="00E36B15">
        <w:lastRenderedPageBreak/>
        <w:t>Mekl</w:t>
      </w:r>
      <w:r w:rsidR="005A30AD" w:rsidRPr="00E36B15">
        <w:t>ē</w:t>
      </w:r>
      <w:r w:rsidRPr="00E36B15">
        <w:t>j</w:t>
      </w:r>
      <w:r w:rsidR="001926B7" w:rsidRPr="00E36B15">
        <w:t>ie</w:t>
      </w:r>
      <w:r w:rsidR="005A30AD" w:rsidRPr="00E36B15">
        <w:t>t</w:t>
      </w:r>
      <w:r w:rsidRPr="00E36B15">
        <w:t xml:space="preserve"> datni </w:t>
      </w:r>
      <w:r w:rsidRPr="00E36B15">
        <w:rPr>
          <w:i/>
        </w:rPr>
        <w:t>Diagnostic.dll</w:t>
      </w:r>
      <w:r w:rsidRPr="00E36B15">
        <w:t xml:space="preserve"> vai </w:t>
      </w:r>
      <w:r w:rsidRPr="00E36B15">
        <w:rPr>
          <w:i/>
        </w:rPr>
        <w:t>Abc.Diagnostics.dll</w:t>
      </w:r>
      <w:r w:rsidR="001926B7" w:rsidRPr="00E36B15">
        <w:rPr>
          <w:i/>
        </w:rPr>
        <w:t>;</w:t>
      </w:r>
    </w:p>
    <w:p w14:paraId="6E054E0F" w14:textId="59CB8668" w:rsidR="00D16E98" w:rsidRPr="00E36B15" w:rsidRDefault="00D16E98" w:rsidP="008C78BF">
      <w:pPr>
        <w:pStyle w:val="ListParagraph"/>
        <w:numPr>
          <w:ilvl w:val="0"/>
          <w:numId w:val="56"/>
        </w:numPr>
      </w:pPr>
      <w:r w:rsidRPr="00E36B15">
        <w:t xml:space="preserve">Ja ir </w:t>
      </w:r>
      <w:r w:rsidRPr="00E36B15">
        <w:rPr>
          <w:i/>
        </w:rPr>
        <w:t>Diagnostic.dll</w:t>
      </w:r>
      <w:r w:rsidRPr="00E36B15">
        <w:t xml:space="preserve">, tad </w:t>
      </w:r>
      <w:r w:rsidR="005A30AD" w:rsidRPr="00E36B15">
        <w:t>konfigurācija</w:t>
      </w:r>
      <w:r w:rsidRPr="00E36B15">
        <w:t xml:space="preserve"> būs kā .NET3.5 projektiem, j</w:t>
      </w:r>
      <w:r w:rsidR="001926B7" w:rsidRPr="00E36B15">
        <w:t>a</w:t>
      </w:r>
      <w:r w:rsidRPr="00E36B15">
        <w:t xml:space="preserve"> </w:t>
      </w:r>
      <w:r w:rsidR="005A30AD" w:rsidRPr="00E36B15">
        <w:t>tomēr</w:t>
      </w:r>
      <w:r w:rsidRPr="00E36B15">
        <w:t xml:space="preserve"> ir </w:t>
      </w:r>
      <w:r w:rsidRPr="00E36B15">
        <w:rPr>
          <w:i/>
        </w:rPr>
        <w:t>Abc.Diagnostics.dll</w:t>
      </w:r>
      <w:r w:rsidRPr="00E36B15">
        <w:t>, tad konfigurācijai jābūt kā .NET4.5 projektiem</w:t>
      </w:r>
      <w:r w:rsidR="001926B7" w:rsidRPr="00E36B15">
        <w:t>;</w:t>
      </w:r>
    </w:p>
    <w:p w14:paraId="3E1DBAC1" w14:textId="6FF01779" w:rsidR="0039523F" w:rsidRPr="00E36B15" w:rsidRDefault="0039523F" w:rsidP="008C78BF">
      <w:pPr>
        <w:pStyle w:val="ListParagraph"/>
        <w:numPr>
          <w:ilvl w:val="0"/>
          <w:numId w:val="56"/>
        </w:numPr>
      </w:pPr>
      <w:r w:rsidRPr="00E36B15">
        <w:t>Scenārijs kad .NET4.5 projektiem nokonfigur</w:t>
      </w:r>
      <w:r w:rsidR="001926B7" w:rsidRPr="00E36B15">
        <w:t>ē</w:t>
      </w:r>
      <w:r w:rsidRPr="00E36B15">
        <w:t xml:space="preserve"> Enterprise </w:t>
      </w:r>
      <w:proofErr w:type="spellStart"/>
      <w:r w:rsidRPr="00E36B15">
        <w:t>Library</w:t>
      </w:r>
      <w:proofErr w:type="spellEnd"/>
      <w:r w:rsidRPr="00E36B15">
        <w:t xml:space="preserve"> 5.0 nav izskatīts.</w:t>
      </w:r>
    </w:p>
    <w:p w14:paraId="56CBD16F" w14:textId="77777777" w:rsidR="009C2968" w:rsidRPr="00E36B15" w:rsidRDefault="009C2968" w:rsidP="009C2968">
      <w:pPr>
        <w:pStyle w:val="Heading3"/>
      </w:pPr>
      <w:bookmarkStart w:id="1801" w:name="_Ref494296600"/>
      <w:bookmarkStart w:id="1802" w:name="_Toc157765372"/>
      <w:r w:rsidRPr="00E36B15">
        <w:t xml:space="preserve">Asinhronā logošana .NET4.5 projektiem, izmantojot Microsoft Enterprise </w:t>
      </w:r>
      <w:proofErr w:type="spellStart"/>
      <w:r w:rsidRPr="00E36B15">
        <w:t>Library</w:t>
      </w:r>
      <w:proofErr w:type="spellEnd"/>
      <w:r w:rsidRPr="00E36B15">
        <w:t xml:space="preserve"> 6.0</w:t>
      </w:r>
      <w:bookmarkEnd w:id="1801"/>
      <w:bookmarkEnd w:id="1802"/>
    </w:p>
    <w:p w14:paraId="642E61BE" w14:textId="598DDBE6" w:rsidR="009C2968" w:rsidRPr="00E36B15" w:rsidRDefault="005A30AD" w:rsidP="009C2968">
      <w:r w:rsidRPr="00E36B15">
        <w:t>Pievienojiet</w:t>
      </w:r>
      <w:r w:rsidR="009C2968" w:rsidRPr="00E36B15">
        <w:t xml:space="preserve"> </w:t>
      </w:r>
      <w:proofErr w:type="spellStart"/>
      <w:r w:rsidR="009C2968" w:rsidRPr="00E36B15">
        <w:rPr>
          <w:i/>
        </w:rPr>
        <w:t>configSections</w:t>
      </w:r>
      <w:proofErr w:type="spellEnd"/>
      <w:r w:rsidR="009C2968" w:rsidRPr="00E36B15">
        <w:t xml:space="preserve"> elementu lietojuma konfigurācijas datnē,</w:t>
      </w:r>
      <w:r w:rsidR="001926B7" w:rsidRPr="00E36B15">
        <w:t xml:space="preserve"> </w:t>
      </w:r>
      <w:r w:rsidR="009C2968" w:rsidRPr="00E36B15">
        <w:t xml:space="preserve">kā pirmo elementu pēc </w:t>
      </w:r>
      <w:proofErr w:type="spellStart"/>
      <w:r w:rsidR="009C2968" w:rsidRPr="00E36B15">
        <w:rPr>
          <w:i/>
        </w:rPr>
        <w:t>configuration</w:t>
      </w:r>
      <w:proofErr w:type="spellEnd"/>
      <w:r w:rsidR="009C2968" w:rsidRPr="00E36B15">
        <w:t xml:space="preserve"> elementa:</w:t>
      </w:r>
    </w:p>
    <w:p w14:paraId="6268AEBB"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65042DAC"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 xml:space="preserve">" type="Microsoft.Practices.EnterpriseLibrary.Logging.Configuration.LoggingSettings,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 xml:space="preserve">=31bf3856ad364e35" </w:t>
      </w:r>
      <w:proofErr w:type="spellStart"/>
      <w:r w:rsidRPr="00E36B15">
        <w:rPr>
          <w:lang w:val="lv-LV"/>
        </w:rPr>
        <w:t>requirePermission</w:t>
      </w:r>
      <w:proofErr w:type="spellEnd"/>
      <w:r w:rsidRPr="00E36B15">
        <w:rPr>
          <w:lang w:val="lv-LV"/>
        </w:rPr>
        <w:t>="</w:t>
      </w:r>
      <w:proofErr w:type="spellStart"/>
      <w:r w:rsidRPr="00E36B15">
        <w:rPr>
          <w:lang w:val="lv-LV"/>
        </w:rPr>
        <w:t>true</w:t>
      </w:r>
      <w:proofErr w:type="spellEnd"/>
      <w:r w:rsidRPr="00E36B15">
        <w:rPr>
          <w:lang w:val="lv-LV"/>
        </w:rPr>
        <w:t>" /&gt;</w:t>
      </w:r>
    </w:p>
    <w:p w14:paraId="6C591558"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=1.2.0.0"/&gt;</w:t>
      </w:r>
    </w:p>
    <w:p w14:paraId="3094C675"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568E4926"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2B991E0F" w14:textId="3239F5D3" w:rsidR="009C2968" w:rsidRPr="00E36B15" w:rsidRDefault="009C2968" w:rsidP="009C2968">
      <w:pPr>
        <w:rPr>
          <w:rFonts w:ascii="Consolas" w:hAnsi="Consolas" w:cs="Consolas"/>
          <w:color w:val="000000"/>
          <w:sz w:val="19"/>
          <w:szCs w:val="19"/>
        </w:rPr>
      </w:pPr>
      <w:r w:rsidRPr="00E36B15">
        <w:t>Nokonfigurē</w:t>
      </w:r>
      <w:r w:rsidR="001926B7" w:rsidRPr="00E36B15">
        <w:t>jiet</w:t>
      </w:r>
      <w:r w:rsidRPr="00E36B15">
        <w:t xml:space="preserve"> ABC </w:t>
      </w:r>
      <w:proofErr w:type="spellStart"/>
      <w:r w:rsidRPr="00E36B15">
        <w:t>diagnostics</w:t>
      </w:r>
      <w:proofErr w:type="spellEnd"/>
      <w:r w:rsidRPr="00E36B15">
        <w:t xml:space="preserve"> konfigurācijas sekciju </w:t>
      </w:r>
      <w:proofErr w:type="spellStart"/>
      <w:r w:rsidRPr="00E36B15">
        <w:rPr>
          <w:i/>
        </w:rPr>
        <w:t>diagnosticConfiguration</w:t>
      </w:r>
      <w:proofErr w:type="spellEnd"/>
    </w:p>
    <w:p w14:paraId="2C22E477" w14:textId="6C8D922F"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Abc.Diagnostics.EntrLib.EntrLibLogWriter</w:t>
      </w:r>
      <w:proofErr w:type="spellEnd"/>
      <w:r w:rsidRPr="00E36B15">
        <w:rPr>
          <w:lang w:val="lv-LV"/>
        </w:rPr>
        <w:t xml:space="preserve">, Abc.Diagnostics.EntrLib60, </w:t>
      </w:r>
      <w:proofErr w:type="spellStart"/>
      <w:r w:rsidRPr="00E36B15">
        <w:rPr>
          <w:lang w:val="lv-LV"/>
        </w:rPr>
        <w:t>Version</w:t>
      </w:r>
      <w:proofErr w:type="spellEnd"/>
      <w:r w:rsidRPr="00E36B15">
        <w:rPr>
          <w:lang w:val="lv-LV"/>
        </w:rPr>
        <w:t xml:space="preserve">=1.0.0.0" </w:t>
      </w:r>
      <w:proofErr w:type="spellStart"/>
      <w:r w:rsidRPr="00E36B15">
        <w:rPr>
          <w:lang w:val="lv-LV"/>
        </w:rPr>
        <w:t>applicationIdentity</w:t>
      </w:r>
      <w:proofErr w:type="spellEnd"/>
      <w:r w:rsidRPr="00E36B15">
        <w:rPr>
          <w:lang w:val="lv-LV"/>
        </w:rPr>
        <w:t>="{$</w:t>
      </w:r>
      <w:proofErr w:type="spellStart"/>
      <w:r w:rsidRPr="00E36B15">
        <w:rPr>
          <w:lang w:val="lv-LV"/>
        </w:rPr>
        <w:t>ApplicationIdentity</w:t>
      </w:r>
      <w:proofErr w:type="spellEnd"/>
      <w:r w:rsidRPr="00E36B15">
        <w:rPr>
          <w:lang w:val="lv-LV"/>
        </w:rPr>
        <w:t>}" /&gt;</w:t>
      </w:r>
    </w:p>
    <w:p w14:paraId="51A379DA"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07868B1F" w14:textId="671E1FA3" w:rsidR="009C2968" w:rsidRPr="00E36B15" w:rsidRDefault="009C2968" w:rsidP="009C2968">
      <w:pPr>
        <w:rPr>
          <w:rFonts w:ascii="Consolas" w:hAnsi="Consolas" w:cs="Consolas"/>
          <w:color w:val="000000"/>
          <w:sz w:val="19"/>
          <w:szCs w:val="19"/>
        </w:rPr>
      </w:pPr>
      <w:r w:rsidRPr="00E36B15">
        <w:t>Nokonfigurēj</w:t>
      </w:r>
      <w:r w:rsidR="001926B7" w:rsidRPr="00E36B15">
        <w:t>iet</w:t>
      </w:r>
      <w:r w:rsidRPr="00E36B15">
        <w:t xml:space="preserve"> Enterprise </w:t>
      </w:r>
      <w:proofErr w:type="spellStart"/>
      <w:r w:rsidRPr="00E36B15">
        <w:t>Library</w:t>
      </w:r>
      <w:proofErr w:type="spellEnd"/>
      <w:r w:rsidRPr="00E36B15">
        <w:t xml:space="preserve"> logoš</w:t>
      </w:r>
      <w:r w:rsidR="005A30AD" w:rsidRPr="00E36B15">
        <w:t>a</w:t>
      </w:r>
      <w:r w:rsidRPr="00E36B15">
        <w:t xml:space="preserve">nas konfigurācijas sekciju </w:t>
      </w:r>
      <w:proofErr w:type="spellStart"/>
      <w:r w:rsidRPr="00E36B15">
        <w:rPr>
          <w:i/>
        </w:rPr>
        <w:t>loggingConfiguration</w:t>
      </w:r>
      <w:proofErr w:type="spellEnd"/>
      <w:r w:rsidRPr="00E36B15">
        <w:t xml:space="preserve"> </w:t>
      </w:r>
    </w:p>
    <w:p w14:paraId="4F93DF74" w14:textId="77777777" w:rsidR="009C2968" w:rsidRPr="00E36B15" w:rsidRDefault="009C2968" w:rsidP="009C2968">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Application</w:t>
      </w:r>
      <w:proofErr w:type="spellEnd"/>
      <w:r w:rsidRPr="00E36B15">
        <w:rPr>
          <w:lang w:val="lv-LV"/>
        </w:rPr>
        <w:t xml:space="preserve"> </w:t>
      </w:r>
      <w:proofErr w:type="spellStart"/>
      <w:r w:rsidRPr="00E36B15">
        <w:rPr>
          <w:lang w:val="lv-LV"/>
        </w:rPr>
        <w:t>Block</w:t>
      </w:r>
      <w:proofErr w:type="spellEnd"/>
      <w:r w:rsidRPr="00E36B15">
        <w:rPr>
          <w:lang w:val="lv-LV"/>
        </w:rPr>
        <w:t xml:space="preserve">" </w:t>
      </w:r>
      <w:proofErr w:type="spellStart"/>
      <w:r w:rsidRPr="00E36B15">
        <w:rPr>
          <w:lang w:val="lv-LV"/>
        </w:rPr>
        <w:t>tracingEnabled</w:t>
      </w:r>
      <w:proofErr w:type="spellEnd"/>
      <w:r w:rsidRPr="00E36B15">
        <w:rPr>
          <w:lang w:val="lv-LV"/>
        </w:rPr>
        <w:t>="</w:t>
      </w:r>
      <w:proofErr w:type="spellStart"/>
      <w:r w:rsidRPr="00E36B15">
        <w:rPr>
          <w:lang w:val="lv-LV"/>
        </w:rPr>
        <w:t>true</w:t>
      </w:r>
      <w:proofErr w:type="spellEnd"/>
      <w:r w:rsidRPr="00E36B15">
        <w:rPr>
          <w:lang w:val="lv-LV"/>
        </w:rPr>
        <w:t xml:space="preserve">" </w:t>
      </w:r>
      <w:proofErr w:type="spellStart"/>
      <w:r w:rsidRPr="00E36B15">
        <w:rPr>
          <w:lang w:val="lv-LV"/>
        </w:rPr>
        <w:t>defaultCategory</w:t>
      </w:r>
      <w:proofErr w:type="spellEnd"/>
      <w:r w:rsidRPr="00E36B15">
        <w:rPr>
          <w:lang w:val="lv-LV"/>
        </w:rPr>
        <w:t xml:space="preserve">="Log" </w:t>
      </w:r>
      <w:proofErr w:type="spellStart"/>
      <w:r w:rsidRPr="00E36B15">
        <w:rPr>
          <w:lang w:val="lv-LV"/>
        </w:rPr>
        <w:t>logWarningsWhenNoCategoriesMatch</w:t>
      </w:r>
      <w:proofErr w:type="spellEnd"/>
      <w:r w:rsidRPr="00E36B15">
        <w:rPr>
          <w:lang w:val="lv-LV"/>
        </w:rPr>
        <w:t>="</w:t>
      </w:r>
      <w:proofErr w:type="spellStart"/>
      <w:r w:rsidRPr="00E36B15">
        <w:rPr>
          <w:lang w:val="lv-LV"/>
        </w:rPr>
        <w:t>true</w:t>
      </w:r>
      <w:proofErr w:type="spellEnd"/>
      <w:r w:rsidRPr="00E36B15">
        <w:rPr>
          <w:lang w:val="lv-LV"/>
        </w:rPr>
        <w:t>"&gt;</w:t>
      </w:r>
    </w:p>
    <w:p w14:paraId="76F05202"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C871401"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AuditTraceListener</w:t>
      </w:r>
      <w:proofErr w:type="spellEnd"/>
      <w:r w:rsidRPr="00E36B15">
        <w:rPr>
          <w:lang w:val="lv-LV"/>
        </w:rPr>
        <w:t>"</w:t>
      </w:r>
    </w:p>
    <w:p w14:paraId="65175F2D"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None</w:t>
      </w:r>
      <w:proofErr w:type="spellEnd"/>
      <w:r w:rsidRPr="00E36B15">
        <w:rPr>
          <w:lang w:val="lv-LV"/>
        </w:rPr>
        <w:t>"</w:t>
      </w:r>
    </w:p>
    <w:p w14:paraId="4CAB2214" w14:textId="77777777" w:rsidR="009C2968" w:rsidRPr="00E36B15" w:rsidRDefault="009C2968" w:rsidP="009C2968">
      <w:pPr>
        <w:pStyle w:val="code0"/>
        <w:keepNext w:val="0"/>
        <w:ind w:left="357"/>
        <w:rPr>
          <w:lang w:val="lv-LV"/>
        </w:rPr>
      </w:pPr>
      <w:r w:rsidRPr="00E36B15">
        <w:rPr>
          <w:lang w:val="lv-LV"/>
        </w:rPr>
        <w:t xml:space="preserve">         listenerDataType="Microsoft.Practices.EnterpriseLibrary.Logging.Configuration.MsmqTraceListenerData,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5C474636" w14:textId="77777777" w:rsidR="009C2968" w:rsidRPr="00E36B15" w:rsidRDefault="009C2968" w:rsidP="009C2968">
      <w:pPr>
        <w:pStyle w:val="code0"/>
        <w:keepNext w:val="0"/>
        <w:ind w:left="357"/>
        <w:rPr>
          <w:lang w:val="lv-LV"/>
        </w:rPr>
      </w:pPr>
      <w:r w:rsidRPr="00E36B15">
        <w:rPr>
          <w:lang w:val="lv-LV"/>
        </w:rPr>
        <w:t xml:space="preserve">         type="Microsoft.Practices.EnterpriseLibrary.Logging.TraceListeners.MsmqTraceListener,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355D6381"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queuePath</w:t>
      </w:r>
      <w:proofErr w:type="spellEnd"/>
      <w:r w:rsidRPr="00E36B15">
        <w:rPr>
          <w:lang w:val="lv-LV"/>
        </w:rPr>
        <w:t>="{$</w:t>
      </w:r>
      <w:proofErr w:type="spellStart"/>
      <w:r w:rsidRPr="00E36B15">
        <w:rPr>
          <w:lang w:val="lv-LV"/>
        </w:rPr>
        <w:t>MSMQAuditQueuePath</w:t>
      </w:r>
      <w:proofErr w:type="spellEnd"/>
      <w:r w:rsidRPr="00E36B15">
        <w:rPr>
          <w:lang w:val="lv-LV"/>
        </w:rPr>
        <w:t>}"</w:t>
      </w:r>
    </w:p>
    <w:p w14:paraId="5ABF1631"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formatter</w:t>
      </w:r>
      <w:proofErr w:type="spellEnd"/>
      <w:r w:rsidRPr="00E36B15">
        <w:rPr>
          <w:lang w:val="lv-LV"/>
        </w:rPr>
        <w:t>="</w:t>
      </w:r>
      <w:proofErr w:type="spellStart"/>
      <w:r w:rsidRPr="00E36B15">
        <w:rPr>
          <w:lang w:val="lv-LV"/>
        </w:rPr>
        <w:t>BinaryFormatter</w:t>
      </w:r>
      <w:proofErr w:type="spellEnd"/>
      <w:r w:rsidRPr="00E36B15">
        <w:rPr>
          <w:lang w:val="lv-LV"/>
        </w:rPr>
        <w:t>"</w:t>
      </w:r>
    </w:p>
    <w:p w14:paraId="6FC336D5"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useDeadLetterQueue</w:t>
      </w:r>
      <w:proofErr w:type="spellEnd"/>
      <w:r w:rsidRPr="00E36B15">
        <w:rPr>
          <w:lang w:val="lv-LV"/>
        </w:rPr>
        <w:t>="</w:t>
      </w:r>
      <w:proofErr w:type="spellStart"/>
      <w:r w:rsidRPr="00E36B15">
        <w:rPr>
          <w:lang w:val="lv-LV"/>
        </w:rPr>
        <w:t>true</w:t>
      </w:r>
      <w:proofErr w:type="spellEnd"/>
      <w:r w:rsidRPr="00E36B15">
        <w:rPr>
          <w:lang w:val="lv-LV"/>
        </w:rPr>
        <w:t>" /&gt;</w:t>
      </w:r>
    </w:p>
    <w:p w14:paraId="2F1B6BD6"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LogTraceListener</w:t>
      </w:r>
      <w:proofErr w:type="spellEnd"/>
      <w:r w:rsidRPr="00E36B15">
        <w:rPr>
          <w:lang w:val="lv-LV"/>
        </w:rPr>
        <w:t>"</w:t>
      </w:r>
    </w:p>
    <w:p w14:paraId="4A04BE4B"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None</w:t>
      </w:r>
      <w:proofErr w:type="spellEnd"/>
      <w:r w:rsidRPr="00E36B15">
        <w:rPr>
          <w:lang w:val="lv-LV"/>
        </w:rPr>
        <w:t>"</w:t>
      </w:r>
    </w:p>
    <w:p w14:paraId="33051D03" w14:textId="77777777" w:rsidR="009C2968" w:rsidRPr="00E36B15" w:rsidRDefault="009C2968" w:rsidP="009C2968">
      <w:pPr>
        <w:pStyle w:val="code0"/>
        <w:keepNext w:val="0"/>
        <w:ind w:left="357"/>
        <w:rPr>
          <w:lang w:val="lv-LV"/>
        </w:rPr>
      </w:pPr>
      <w:r w:rsidRPr="00E36B15">
        <w:rPr>
          <w:lang w:val="lv-LV"/>
        </w:rPr>
        <w:t xml:space="preserve">         listenerDataType="Microsoft.Practices.EnterpriseLibrary.Logging.Configuration.MsmqTraceListenerData,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6636C6CB" w14:textId="77777777" w:rsidR="009C2968" w:rsidRPr="00E36B15" w:rsidRDefault="009C2968" w:rsidP="009C2968">
      <w:pPr>
        <w:pStyle w:val="code0"/>
        <w:keepNext w:val="0"/>
        <w:ind w:left="357"/>
        <w:rPr>
          <w:lang w:val="lv-LV"/>
        </w:rPr>
      </w:pPr>
      <w:r w:rsidRPr="00E36B15">
        <w:rPr>
          <w:lang w:val="lv-LV"/>
        </w:rPr>
        <w:t xml:space="preserve">         type="Microsoft.Practices.EnterpriseLibrary.Logging.TraceListeners.MsmqTraceListener,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5E753741"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queuePath</w:t>
      </w:r>
      <w:proofErr w:type="spellEnd"/>
      <w:r w:rsidRPr="00E36B15">
        <w:rPr>
          <w:lang w:val="lv-LV"/>
        </w:rPr>
        <w:t>="{$</w:t>
      </w:r>
      <w:proofErr w:type="spellStart"/>
      <w:r w:rsidRPr="00E36B15">
        <w:rPr>
          <w:lang w:val="lv-LV"/>
        </w:rPr>
        <w:t>MSMQLogQueuePath</w:t>
      </w:r>
      <w:proofErr w:type="spellEnd"/>
      <w:r w:rsidRPr="00E36B15">
        <w:rPr>
          <w:lang w:val="lv-LV"/>
        </w:rPr>
        <w:t>}"</w:t>
      </w:r>
    </w:p>
    <w:p w14:paraId="51D5ACD4"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formatter</w:t>
      </w:r>
      <w:proofErr w:type="spellEnd"/>
      <w:r w:rsidRPr="00E36B15">
        <w:rPr>
          <w:lang w:val="lv-LV"/>
        </w:rPr>
        <w:t>="</w:t>
      </w:r>
      <w:proofErr w:type="spellStart"/>
      <w:r w:rsidRPr="00E36B15">
        <w:rPr>
          <w:lang w:val="lv-LV"/>
        </w:rPr>
        <w:t>BinaryFormatter</w:t>
      </w:r>
      <w:proofErr w:type="spellEnd"/>
      <w:r w:rsidRPr="00E36B15">
        <w:rPr>
          <w:lang w:val="lv-LV"/>
        </w:rPr>
        <w:t>"</w:t>
      </w:r>
    </w:p>
    <w:p w14:paraId="0D54104B" w14:textId="77777777" w:rsidR="009C2968" w:rsidRPr="00E36B15" w:rsidRDefault="009C2968" w:rsidP="009C2968">
      <w:pPr>
        <w:pStyle w:val="code0"/>
        <w:keepNext w:val="0"/>
        <w:ind w:left="357"/>
        <w:rPr>
          <w:lang w:val="lv-LV"/>
        </w:rPr>
      </w:pPr>
      <w:r w:rsidRPr="00E36B15">
        <w:rPr>
          <w:lang w:val="lv-LV"/>
        </w:rPr>
        <w:t xml:space="preserve">         </w:t>
      </w:r>
      <w:proofErr w:type="spellStart"/>
      <w:r w:rsidRPr="00E36B15">
        <w:rPr>
          <w:lang w:val="lv-LV"/>
        </w:rPr>
        <w:t>useDeadLetterQueue</w:t>
      </w:r>
      <w:proofErr w:type="spellEnd"/>
      <w:r w:rsidRPr="00E36B15">
        <w:rPr>
          <w:lang w:val="lv-LV"/>
        </w:rPr>
        <w:t>="</w:t>
      </w:r>
      <w:proofErr w:type="spellStart"/>
      <w:r w:rsidRPr="00E36B15">
        <w:rPr>
          <w:lang w:val="lv-LV"/>
        </w:rPr>
        <w:t>true</w:t>
      </w:r>
      <w:proofErr w:type="spellEnd"/>
      <w:r w:rsidRPr="00E36B15">
        <w:rPr>
          <w:lang w:val="lv-LV"/>
        </w:rPr>
        <w:t>" /&gt;</w:t>
      </w:r>
    </w:p>
    <w:p w14:paraId="6D01C777"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84DFF3D"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6345AD49"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="Audit"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0315B98B"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37BABCF"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AuditTraceListener</w:t>
      </w:r>
      <w:proofErr w:type="spellEnd"/>
      <w:r w:rsidRPr="00E36B15">
        <w:rPr>
          <w:lang w:val="lv-LV"/>
        </w:rPr>
        <w:t>" /&gt;</w:t>
      </w:r>
    </w:p>
    <w:p w14:paraId="6A7B2BBF"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24A1F6C"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40A42E54"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="Log"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759219EA"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0F91834"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LogTraceListener</w:t>
      </w:r>
      <w:proofErr w:type="spellEnd"/>
      <w:r w:rsidRPr="00E36B15">
        <w:rPr>
          <w:lang w:val="lv-LV"/>
        </w:rPr>
        <w:t>" /&gt;</w:t>
      </w:r>
    </w:p>
    <w:p w14:paraId="6F222F78"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D8411B9" w14:textId="77777777" w:rsidR="009C2968" w:rsidRPr="00E36B15" w:rsidRDefault="009C2968" w:rsidP="009C2968">
      <w:pPr>
        <w:pStyle w:val="code0"/>
        <w:keepNext w:val="0"/>
        <w:ind w:left="357"/>
        <w:rPr>
          <w:lang w:val="lv-LV"/>
        </w:rPr>
      </w:pPr>
      <w:r w:rsidRPr="00E36B15">
        <w:rPr>
          <w:lang w:val="lv-LV"/>
        </w:rPr>
        <w:lastRenderedPageBreak/>
        <w:t xml:space="preserve">    &lt;/</w:t>
      </w:r>
      <w:proofErr w:type="spellStart"/>
      <w:r w:rsidRPr="00E36B15">
        <w:rPr>
          <w:lang w:val="lv-LV"/>
        </w:rPr>
        <w:t>add</w:t>
      </w:r>
      <w:proofErr w:type="spellEnd"/>
      <w:r w:rsidRPr="00E36B15">
        <w:rPr>
          <w:lang w:val="lv-LV"/>
        </w:rPr>
        <w:t>&gt;</w:t>
      </w:r>
    </w:p>
    <w:p w14:paraId="1EA8A047"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461994DE"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5E70D0A7"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allEvents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Events</w:t>
      </w:r>
      <w:proofErr w:type="spellEnd"/>
      <w:r w:rsidRPr="00E36B15">
        <w:rPr>
          <w:lang w:val="lv-LV"/>
        </w:rPr>
        <w:t>"/&gt;</w:t>
      </w:r>
    </w:p>
    <w:p w14:paraId="290185DD"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notProcessed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Unprocessed</w:t>
      </w:r>
      <w:proofErr w:type="spellEnd"/>
      <w:r w:rsidRPr="00E36B15">
        <w:rPr>
          <w:lang w:val="lv-LV"/>
        </w:rPr>
        <w:t xml:space="preserve"> </w:t>
      </w:r>
      <w:proofErr w:type="spellStart"/>
      <w:r w:rsidRPr="00E36B15">
        <w:rPr>
          <w:lang w:val="lv-LV"/>
        </w:rPr>
        <w:t>Category</w:t>
      </w:r>
      <w:proofErr w:type="spellEnd"/>
      <w:r w:rsidRPr="00E36B15">
        <w:rPr>
          <w:lang w:val="lv-LV"/>
        </w:rPr>
        <w:t>" /&gt;</w:t>
      </w:r>
    </w:p>
    <w:p w14:paraId="3A79380B"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errors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Errors</w:t>
      </w:r>
      <w:proofErr w:type="spellEnd"/>
      <w:r w:rsidRPr="00E36B15">
        <w:rPr>
          <w:lang w:val="lv-LV"/>
        </w:rPr>
        <w:t xml:space="preserve"> &amp;</w:t>
      </w:r>
      <w:proofErr w:type="spellStart"/>
      <w:r w:rsidRPr="00E36B15">
        <w:rPr>
          <w:lang w:val="lv-LV"/>
        </w:rPr>
        <w:t>amp</w:t>
      </w:r>
      <w:proofErr w:type="spellEnd"/>
      <w:r w:rsidRPr="00E36B15">
        <w:rPr>
          <w:lang w:val="lv-LV"/>
        </w:rPr>
        <w:t xml:space="preserve">; </w:t>
      </w:r>
      <w:proofErr w:type="spellStart"/>
      <w:r w:rsidRPr="00E36B15">
        <w:rPr>
          <w:lang w:val="lv-LV"/>
        </w:rPr>
        <w:t>Warnings</w:t>
      </w:r>
      <w:proofErr w:type="spellEnd"/>
      <w:r w:rsidRPr="00E36B15">
        <w:rPr>
          <w:lang w:val="lv-LV"/>
        </w:rPr>
        <w:t>" /&gt;</w:t>
      </w:r>
    </w:p>
    <w:p w14:paraId="5767BFC8"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423547EE" w14:textId="77777777" w:rsidR="009C2968" w:rsidRPr="00E36B15" w:rsidRDefault="009C2968" w:rsidP="009C2968">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&gt;</w:t>
      </w:r>
    </w:p>
    <w:p w14:paraId="11153AFF"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768511B0" w14:textId="1692C812" w:rsidR="009C2968" w:rsidRPr="00E36B15" w:rsidRDefault="005A30AD" w:rsidP="009C2968">
      <w:r w:rsidRPr="00E36B15">
        <w:t>Pievienojiet</w:t>
      </w:r>
      <w:r w:rsidR="009C2968" w:rsidRPr="00E36B15">
        <w:t xml:space="preserve"> bibliot</w:t>
      </w:r>
      <w:r w:rsidR="007E006B" w:rsidRPr="00E36B15">
        <w:t>ē</w:t>
      </w:r>
      <w:r w:rsidR="009C2968" w:rsidRPr="00E36B15">
        <w:t>kas programmas palaišanas mapē:</w:t>
      </w:r>
    </w:p>
    <w:p w14:paraId="6A0490F5" w14:textId="77777777" w:rsidR="009C2968" w:rsidRPr="00E36B15" w:rsidRDefault="009C2968" w:rsidP="009C2968">
      <w:pPr>
        <w:pStyle w:val="ListParagraph"/>
        <w:numPr>
          <w:ilvl w:val="0"/>
          <w:numId w:val="54"/>
        </w:numPr>
      </w:pPr>
      <w:r w:rsidRPr="00E36B15">
        <w:t xml:space="preserve">Microsoft.Practices.Unity.dll </w:t>
      </w:r>
    </w:p>
    <w:p w14:paraId="4C3A094E" w14:textId="77777777" w:rsidR="009C2968" w:rsidRPr="00E36B15" w:rsidRDefault="009C2968" w:rsidP="009C2968">
      <w:pPr>
        <w:pStyle w:val="ListParagraph"/>
        <w:numPr>
          <w:ilvl w:val="0"/>
          <w:numId w:val="54"/>
        </w:numPr>
      </w:pPr>
      <w:r w:rsidRPr="00E36B15">
        <w:t xml:space="preserve">Microsoft.Practices.Unity.Interception.dll </w:t>
      </w:r>
    </w:p>
    <w:p w14:paraId="6983CA4D" w14:textId="77777777" w:rsidR="009C2968" w:rsidRPr="00E36B15" w:rsidRDefault="009C2968" w:rsidP="009C2968">
      <w:pPr>
        <w:pStyle w:val="ListParagraph"/>
        <w:numPr>
          <w:ilvl w:val="0"/>
          <w:numId w:val="54"/>
        </w:numPr>
      </w:pPr>
      <w:r w:rsidRPr="00E36B15">
        <w:t xml:space="preserve">Microsoft.Practices.ServiceLocation.dll </w:t>
      </w:r>
    </w:p>
    <w:p w14:paraId="7FF4EB6C" w14:textId="77777777" w:rsidR="009C2968" w:rsidRPr="00E36B15" w:rsidRDefault="009C2968" w:rsidP="009C2968">
      <w:pPr>
        <w:pStyle w:val="ListParagraph"/>
        <w:numPr>
          <w:ilvl w:val="0"/>
          <w:numId w:val="54"/>
        </w:numPr>
      </w:pPr>
      <w:r w:rsidRPr="00E36B15">
        <w:t xml:space="preserve">Microsoft.Practices.EnterpriseLibrary.Common.dll </w:t>
      </w:r>
    </w:p>
    <w:p w14:paraId="71F88D4F" w14:textId="77777777" w:rsidR="009C2968" w:rsidRPr="00E36B15" w:rsidRDefault="009C2968" w:rsidP="009C2968">
      <w:pPr>
        <w:pStyle w:val="ListParagraph"/>
        <w:numPr>
          <w:ilvl w:val="0"/>
          <w:numId w:val="54"/>
        </w:numPr>
      </w:pPr>
      <w:r w:rsidRPr="00E36B15">
        <w:t>Microsoft.Practices.EnterpriseLibrary.Logging.dll</w:t>
      </w:r>
    </w:p>
    <w:p w14:paraId="6752124C" w14:textId="77777777" w:rsidR="009C2968" w:rsidRPr="00E36B15" w:rsidRDefault="009C2968" w:rsidP="009C2968">
      <w:pPr>
        <w:pStyle w:val="ListParagraph"/>
        <w:numPr>
          <w:ilvl w:val="0"/>
          <w:numId w:val="54"/>
        </w:numPr>
      </w:pPr>
      <w:r w:rsidRPr="00E36B15">
        <w:t>Abc.Diagnostics.EntrLib60.dll</w:t>
      </w:r>
    </w:p>
    <w:p w14:paraId="5294DE87" w14:textId="63D9AB28" w:rsidR="009C2968" w:rsidRPr="00E36B15" w:rsidRDefault="009C2968" w:rsidP="009C2968">
      <w:r w:rsidRPr="00E36B15">
        <w:t>Kā alternatīva</w:t>
      </w:r>
      <w:r w:rsidR="007E006B" w:rsidRPr="00E36B15">
        <w:t>i</w:t>
      </w:r>
      <w:r w:rsidRPr="00E36B15">
        <w:t>s variants ievieto</w:t>
      </w:r>
      <w:r w:rsidR="007E006B" w:rsidRPr="00E36B15">
        <w:t>t</w:t>
      </w:r>
      <w:r w:rsidRPr="00E36B15">
        <w:t xml:space="preserve"> šis </w:t>
      </w:r>
      <w:r w:rsidR="005A30AD" w:rsidRPr="00E36B15">
        <w:t>bibliotēkas</w:t>
      </w:r>
      <w:r w:rsidRPr="00E36B15">
        <w:t xml:space="preserve"> </w:t>
      </w:r>
      <w:proofErr w:type="spellStart"/>
      <w:r w:rsidRPr="00E36B15">
        <w:t>Global</w:t>
      </w:r>
      <w:proofErr w:type="spellEnd"/>
      <w:r w:rsidRPr="00E36B15">
        <w:t xml:space="preserve"> </w:t>
      </w:r>
      <w:proofErr w:type="spellStart"/>
      <w:r w:rsidRPr="00E36B15">
        <w:t>Assembly</w:t>
      </w:r>
      <w:proofErr w:type="spellEnd"/>
      <w:r w:rsidRPr="00E36B15">
        <w:t xml:space="preserve"> </w:t>
      </w:r>
      <w:proofErr w:type="spellStart"/>
      <w:r w:rsidRPr="00E36B15">
        <w:t>Cache</w:t>
      </w:r>
      <w:proofErr w:type="spellEnd"/>
      <w:r w:rsidRPr="00E36B15">
        <w:t xml:space="preserve">, tad </w:t>
      </w:r>
      <w:r w:rsidR="005A30AD" w:rsidRPr="00E36B15">
        <w:t>bibliotēkas</w:t>
      </w:r>
      <w:r w:rsidRPr="00E36B15">
        <w:t xml:space="preserve"> būs pieejamas visiem lietojumiem uz mašīnas. </w:t>
      </w:r>
      <w:hyperlink r:id="rId49" w:history="1">
        <w:r w:rsidRPr="00E36B15">
          <w:rPr>
            <w:rStyle w:val="Hyperlink"/>
          </w:rPr>
          <w:t>https://msdn.microsoft.com/en-us/library/ex0ss12c(VS.80).aspx</w:t>
        </w:r>
      </w:hyperlink>
      <w:r w:rsidRPr="00E36B15">
        <w:t xml:space="preserve"> </w:t>
      </w:r>
    </w:p>
    <w:p w14:paraId="763DF011" w14:textId="77777777" w:rsidR="009C2968" w:rsidRPr="00E36B15" w:rsidRDefault="009C2968" w:rsidP="009C2968">
      <w:pPr>
        <w:pStyle w:val="Heading3"/>
      </w:pPr>
      <w:bookmarkStart w:id="1803" w:name="_Toc157765373"/>
      <w:proofErr w:type="spellStart"/>
      <w:r w:rsidRPr="00E36B15">
        <w:t>Entriprise</w:t>
      </w:r>
      <w:proofErr w:type="spellEnd"/>
      <w:r w:rsidRPr="00E36B15">
        <w:t xml:space="preserve"> </w:t>
      </w:r>
      <w:proofErr w:type="spellStart"/>
      <w:r w:rsidRPr="00E36B15">
        <w:t>Library</w:t>
      </w:r>
      <w:proofErr w:type="spellEnd"/>
      <w:r w:rsidRPr="00E36B15">
        <w:t xml:space="preserve"> 6.0 </w:t>
      </w:r>
      <w:proofErr w:type="spellStart"/>
      <w:r w:rsidRPr="00E36B15">
        <w:t>MSMQDistributor</w:t>
      </w:r>
      <w:proofErr w:type="spellEnd"/>
      <w:r w:rsidRPr="00E36B15">
        <w:t xml:space="preserve"> to ABC </w:t>
      </w:r>
      <w:proofErr w:type="spellStart"/>
      <w:r w:rsidRPr="00E36B15">
        <w:t>diagnostics</w:t>
      </w:r>
      <w:bookmarkEnd w:id="1803"/>
      <w:proofErr w:type="spellEnd"/>
    </w:p>
    <w:p w14:paraId="412FBA94" w14:textId="77777777" w:rsidR="009C2968" w:rsidRPr="00E36B15" w:rsidRDefault="009C2968" w:rsidP="009C2968">
      <w:r w:rsidRPr="00E36B15">
        <w:t xml:space="preserve">Piemērs parāda, kā nokonfigurēt Enterprise </w:t>
      </w:r>
      <w:proofErr w:type="spellStart"/>
      <w:r w:rsidRPr="00E36B15">
        <w:t>Library</w:t>
      </w:r>
      <w:proofErr w:type="spellEnd"/>
      <w:r w:rsidRPr="00E36B15">
        <w:t xml:space="preserve"> 6.0 </w:t>
      </w:r>
      <w:proofErr w:type="spellStart"/>
      <w:r w:rsidRPr="00E36B15">
        <w:t>MSMQDistributer</w:t>
      </w:r>
      <w:proofErr w:type="spellEnd"/>
      <w:r w:rsidRPr="00E36B15">
        <w:t xml:space="preserve">, izmantojot ABC </w:t>
      </w:r>
      <w:proofErr w:type="spellStart"/>
      <w:r w:rsidRPr="00E36B15">
        <w:t>Diagnostics</w:t>
      </w:r>
      <w:proofErr w:type="spellEnd"/>
      <w:r w:rsidRPr="00E36B15">
        <w:t xml:space="preserve">. </w:t>
      </w:r>
    </w:p>
    <w:p w14:paraId="5F15AA16" w14:textId="188B6146" w:rsidR="009C2968" w:rsidRPr="00E36B15" w:rsidRDefault="009C2968" w:rsidP="009C2968">
      <w:r w:rsidRPr="00E36B15">
        <w:t>Pievienoj</w:t>
      </w:r>
      <w:r w:rsidR="007E006B" w:rsidRPr="00E36B15">
        <w:t>iet</w:t>
      </w:r>
      <w:r w:rsidRPr="00E36B15">
        <w:t xml:space="preserve"> </w:t>
      </w:r>
      <w:proofErr w:type="spellStart"/>
      <w:r w:rsidRPr="00E36B15">
        <w:rPr>
          <w:i/>
        </w:rPr>
        <w:t>configSections</w:t>
      </w:r>
      <w:proofErr w:type="spellEnd"/>
      <w:r w:rsidRPr="00E36B15">
        <w:t xml:space="preserve"> elementu </w:t>
      </w:r>
      <w:proofErr w:type="spellStart"/>
      <w:r w:rsidRPr="00E36B15">
        <w:rPr>
          <w:b/>
          <w:i/>
        </w:rPr>
        <w:t>MsmqDistributor.exe.config</w:t>
      </w:r>
      <w:proofErr w:type="spellEnd"/>
      <w:r w:rsidRPr="00E36B15">
        <w:t xml:space="preserve"> datnē, ka pirmo elementu pēc </w:t>
      </w:r>
      <w:proofErr w:type="spellStart"/>
      <w:r w:rsidRPr="00E36B15">
        <w:rPr>
          <w:i/>
        </w:rPr>
        <w:t>configuration</w:t>
      </w:r>
      <w:proofErr w:type="spellEnd"/>
      <w:r w:rsidRPr="00E36B15">
        <w:t xml:space="preserve"> elementa:</w:t>
      </w:r>
    </w:p>
    <w:p w14:paraId="5D2B0487"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56599685"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45F0403C"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 xml:space="preserve">" type="Microsoft.Practices.EnterpriseLibrary.Logging.Configuration.LoggingSettings,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=6.0.0.0,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 xml:space="preserve">=31bf3856ad364e35" </w:t>
      </w:r>
      <w:proofErr w:type="spellStart"/>
      <w:r w:rsidRPr="00E36B15">
        <w:rPr>
          <w:lang w:val="lv-LV"/>
        </w:rPr>
        <w:t>requirePermission</w:t>
      </w:r>
      <w:proofErr w:type="spellEnd"/>
      <w:r w:rsidRPr="00E36B15">
        <w:rPr>
          <w:lang w:val="lv-LV"/>
        </w:rPr>
        <w:t>="</w:t>
      </w:r>
      <w:proofErr w:type="spellStart"/>
      <w:r w:rsidRPr="00E36B15">
        <w:rPr>
          <w:lang w:val="lv-LV"/>
        </w:rPr>
        <w:t>true</w:t>
      </w:r>
      <w:proofErr w:type="spellEnd"/>
      <w:r w:rsidRPr="00E36B15">
        <w:rPr>
          <w:lang w:val="lv-LV"/>
        </w:rPr>
        <w:t>" /&gt;</w:t>
      </w:r>
    </w:p>
    <w:p w14:paraId="2CDD286C"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Abc.Diagnostics.Configuration.DiagnosticSettings</w:t>
      </w:r>
      <w:proofErr w:type="spellEnd"/>
      <w:r w:rsidRPr="00E36B15">
        <w:rPr>
          <w:lang w:val="lv-LV"/>
        </w:rPr>
        <w:t xml:space="preserve">, </w:t>
      </w:r>
      <w:proofErr w:type="spellStart"/>
      <w:r w:rsidRPr="00E36B15">
        <w:rPr>
          <w:lang w:val="lv-LV"/>
        </w:rPr>
        <w:t>Abc.Diagnostics</w:t>
      </w:r>
      <w:proofErr w:type="spellEnd"/>
      <w:r w:rsidRPr="00E36B15">
        <w:rPr>
          <w:lang w:val="lv-LV"/>
        </w:rPr>
        <w:t xml:space="preserve">, </w:t>
      </w:r>
      <w:proofErr w:type="spellStart"/>
      <w:r w:rsidRPr="00E36B15">
        <w:rPr>
          <w:lang w:val="lv-LV"/>
        </w:rPr>
        <w:t>Version</w:t>
      </w:r>
      <w:proofErr w:type="spellEnd"/>
      <w:r w:rsidRPr="00E36B15">
        <w:rPr>
          <w:lang w:val="lv-LV"/>
        </w:rPr>
        <w:t>=1.2.0.0"/&gt;</w:t>
      </w:r>
    </w:p>
    <w:p w14:paraId="3B647CEB"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19191A5E"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73153733" w14:textId="361F8A4E"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r w:rsidRPr="00E36B15">
        <w:t>Nokonfigurēj</w:t>
      </w:r>
      <w:r w:rsidR="007E006B" w:rsidRPr="00E36B15">
        <w:t>iet</w:t>
      </w:r>
      <w:r w:rsidRPr="00E36B15">
        <w:t xml:space="preserve"> </w:t>
      </w:r>
      <w:proofErr w:type="spellStart"/>
      <w:r w:rsidRPr="00E36B15">
        <w:t>Enterprice</w:t>
      </w:r>
      <w:proofErr w:type="spellEnd"/>
      <w:r w:rsidRPr="00E36B15">
        <w:t xml:space="preserve"> </w:t>
      </w:r>
      <w:proofErr w:type="spellStart"/>
      <w:r w:rsidRPr="00E36B15">
        <w:t>Library</w:t>
      </w:r>
      <w:proofErr w:type="spellEnd"/>
      <w:r w:rsidRPr="00E36B15">
        <w:t xml:space="preserve"> logošanas sekciju </w:t>
      </w:r>
      <w:proofErr w:type="spellStart"/>
      <w:r w:rsidRPr="00E36B15">
        <w:rPr>
          <w:i/>
        </w:rPr>
        <w:t>loggingConfiguration</w:t>
      </w:r>
      <w:proofErr w:type="spellEnd"/>
    </w:p>
    <w:p w14:paraId="0FF3A26E" w14:textId="77777777" w:rsidR="009C2968" w:rsidRPr="00E36B15" w:rsidRDefault="009C2968" w:rsidP="009C2968">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lang w:val="lv-LV"/>
        </w:rPr>
        <w:t>name</w:t>
      </w:r>
      <w:proofErr w:type="spellEnd"/>
      <w:r w:rsidRPr="00E36B15">
        <w:rPr>
          <w:lang w:val="lv-LV"/>
        </w:rPr>
        <w:t xml:space="preserve">="" </w:t>
      </w:r>
      <w:proofErr w:type="spellStart"/>
      <w:r w:rsidRPr="00E36B15">
        <w:rPr>
          <w:lang w:val="lv-LV"/>
        </w:rPr>
        <w:t>tracingEnabled</w:t>
      </w:r>
      <w:proofErr w:type="spellEnd"/>
      <w:r w:rsidRPr="00E36B15">
        <w:rPr>
          <w:lang w:val="lv-LV"/>
        </w:rPr>
        <w:t>="</w:t>
      </w:r>
      <w:proofErr w:type="spellStart"/>
      <w:r w:rsidRPr="00E36B15">
        <w:rPr>
          <w:lang w:val="lv-LV"/>
        </w:rPr>
        <w:t>true</w:t>
      </w:r>
      <w:proofErr w:type="spellEnd"/>
      <w:r w:rsidRPr="00E36B15">
        <w:rPr>
          <w:lang w:val="lv-LV"/>
        </w:rPr>
        <w:t xml:space="preserve">" </w:t>
      </w:r>
      <w:proofErr w:type="spellStart"/>
      <w:r w:rsidRPr="00E36B15">
        <w:rPr>
          <w:lang w:val="lv-LV"/>
        </w:rPr>
        <w:t>defaultCategory</w:t>
      </w:r>
      <w:proofErr w:type="spellEnd"/>
      <w:r w:rsidRPr="00E36B15">
        <w:rPr>
          <w:lang w:val="lv-LV"/>
        </w:rPr>
        <w:t xml:space="preserve">="category0" </w:t>
      </w:r>
      <w:proofErr w:type="spellStart"/>
      <w:r w:rsidRPr="00E36B15">
        <w:rPr>
          <w:lang w:val="lv-LV"/>
        </w:rPr>
        <w:t>logWarningsWhenNoCategoriesMatch</w:t>
      </w:r>
      <w:proofErr w:type="spellEnd"/>
      <w:r w:rsidRPr="00E36B15">
        <w:rPr>
          <w:lang w:val="lv-LV"/>
        </w:rPr>
        <w:t>="</w:t>
      </w:r>
      <w:proofErr w:type="spellStart"/>
      <w:r w:rsidRPr="00E36B15">
        <w:rPr>
          <w:lang w:val="lv-LV"/>
        </w:rPr>
        <w:t>true</w:t>
      </w:r>
      <w:proofErr w:type="spellEnd"/>
      <w:r w:rsidRPr="00E36B15">
        <w:rPr>
          <w:lang w:val="lv-LV"/>
        </w:rPr>
        <w:t>"&gt;</w:t>
      </w:r>
    </w:p>
    <w:p w14:paraId="10AB1607"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E78C9A3"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Abc.Diagnostic.EntLib</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Abc.Diagnostics.EntLib.AbcDiagnosticsProxyTraceListener</w:t>
      </w:r>
      <w:proofErr w:type="spellEnd"/>
      <w:r w:rsidRPr="00E36B15">
        <w:rPr>
          <w:lang w:val="lv-LV"/>
        </w:rPr>
        <w:t xml:space="preserve">, Abc.Diagnostics.EntLib60, </w:t>
      </w:r>
      <w:proofErr w:type="spellStart"/>
      <w:r w:rsidRPr="00E36B15">
        <w:rPr>
          <w:lang w:val="lv-LV"/>
        </w:rPr>
        <w:t>Version</w:t>
      </w:r>
      <w:proofErr w:type="spellEnd"/>
      <w:r w:rsidRPr="00E36B15">
        <w:rPr>
          <w:lang w:val="lv-LV"/>
        </w:rPr>
        <w:t xml:space="preserve">=1.0.0.0,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w:t>
      </w:r>
      <w:proofErr w:type="spellStart"/>
      <w:r w:rsidRPr="00E36B15">
        <w:rPr>
          <w:lang w:val="lv-LV"/>
        </w:rPr>
        <w:t>null</w:t>
      </w:r>
      <w:proofErr w:type="spellEnd"/>
      <w:r w:rsidRPr="00E36B15">
        <w:rPr>
          <w:lang w:val="lv-LV"/>
        </w:rPr>
        <w:t>"</w:t>
      </w:r>
    </w:p>
    <w:p w14:paraId="4ADC2371" w14:textId="77777777" w:rsidR="009C2968" w:rsidRPr="00E36B15" w:rsidRDefault="009C2968" w:rsidP="009C2968">
      <w:pPr>
        <w:pStyle w:val="code0"/>
        <w:keepNext w:val="0"/>
        <w:ind w:left="357"/>
        <w:rPr>
          <w:lang w:val="lv-LV"/>
        </w:rPr>
      </w:pPr>
      <w:r w:rsidRPr="00E36B15">
        <w:rPr>
          <w:lang w:val="lv-LV"/>
        </w:rPr>
        <w:t xml:space="preserve">         listenerDataType="Abc.Diagnostics.EntLib50.AbcDiagnosticsProxyTraceListenerData, Abc.Diagnostics.EntLib50, </w:t>
      </w:r>
      <w:proofErr w:type="spellStart"/>
      <w:r w:rsidRPr="00E36B15">
        <w:rPr>
          <w:lang w:val="lv-LV"/>
        </w:rPr>
        <w:t>Version</w:t>
      </w:r>
      <w:proofErr w:type="spellEnd"/>
      <w:r w:rsidRPr="00E36B15">
        <w:rPr>
          <w:lang w:val="lv-LV"/>
        </w:rPr>
        <w:t xml:space="preserve">=1.0.0.0,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w:t>
      </w:r>
      <w:proofErr w:type="spellStart"/>
      <w:r w:rsidRPr="00E36B15">
        <w:rPr>
          <w:lang w:val="lv-LV"/>
        </w:rPr>
        <w:t>null</w:t>
      </w:r>
      <w:proofErr w:type="spellEnd"/>
      <w:r w:rsidRPr="00E36B15">
        <w:rPr>
          <w:lang w:val="lv-LV"/>
        </w:rPr>
        <w:t>"/&gt;</w:t>
      </w:r>
    </w:p>
    <w:p w14:paraId="7A488CD9"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4C506920"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43DDDA0D"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="category0"&gt;</w:t>
      </w:r>
    </w:p>
    <w:p w14:paraId="3102EE01"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8716890"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Abc.Diagnostic.EntLib</w:t>
      </w:r>
      <w:proofErr w:type="spellEnd"/>
      <w:r w:rsidRPr="00E36B15">
        <w:rPr>
          <w:lang w:val="lv-LV"/>
        </w:rPr>
        <w:t>" /&gt;</w:t>
      </w:r>
    </w:p>
    <w:p w14:paraId="11C5521A"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9EB779A"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395825B7"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05AB9DFF"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23D9022D"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allEvents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Events</w:t>
      </w:r>
      <w:proofErr w:type="spellEnd"/>
      <w:r w:rsidRPr="00E36B15">
        <w:rPr>
          <w:lang w:val="lv-LV"/>
        </w:rPr>
        <w:t>" /&gt;</w:t>
      </w:r>
    </w:p>
    <w:p w14:paraId="57353736"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notProcessed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Unprocessed</w:t>
      </w:r>
      <w:proofErr w:type="spellEnd"/>
      <w:r w:rsidRPr="00E36B15">
        <w:rPr>
          <w:lang w:val="lv-LV"/>
        </w:rPr>
        <w:t xml:space="preserve"> </w:t>
      </w:r>
      <w:proofErr w:type="spellStart"/>
      <w:r w:rsidRPr="00E36B15">
        <w:rPr>
          <w:lang w:val="lv-LV"/>
        </w:rPr>
        <w:t>Category</w:t>
      </w:r>
      <w:proofErr w:type="spellEnd"/>
      <w:r w:rsidRPr="00E36B15">
        <w:rPr>
          <w:lang w:val="lv-LV"/>
        </w:rPr>
        <w:t>" /&gt;</w:t>
      </w:r>
    </w:p>
    <w:p w14:paraId="2F93FBAB"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errors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Errors</w:t>
      </w:r>
      <w:proofErr w:type="spellEnd"/>
      <w:r w:rsidRPr="00E36B15">
        <w:rPr>
          <w:lang w:val="lv-LV"/>
        </w:rPr>
        <w:t xml:space="preserve"> &amp;</w:t>
      </w:r>
      <w:proofErr w:type="spellStart"/>
      <w:r w:rsidRPr="00E36B15">
        <w:rPr>
          <w:lang w:val="lv-LV"/>
        </w:rPr>
        <w:t>amp</w:t>
      </w:r>
      <w:proofErr w:type="spellEnd"/>
      <w:r w:rsidRPr="00E36B15">
        <w:rPr>
          <w:lang w:val="lv-LV"/>
        </w:rPr>
        <w:t xml:space="preserve">; </w:t>
      </w:r>
      <w:proofErr w:type="spellStart"/>
      <w:r w:rsidRPr="00E36B15">
        <w:rPr>
          <w:lang w:val="lv-LV"/>
        </w:rPr>
        <w:t>Warnings</w:t>
      </w:r>
      <w:proofErr w:type="spellEnd"/>
      <w:r w:rsidRPr="00E36B15">
        <w:rPr>
          <w:lang w:val="lv-LV"/>
        </w:rPr>
        <w:t>" /&gt;</w:t>
      </w:r>
    </w:p>
    <w:p w14:paraId="5B2A9BEC" w14:textId="77777777" w:rsidR="009C2968" w:rsidRPr="00E36B15" w:rsidRDefault="009C2968" w:rsidP="009C2968">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0CAC8D8C" w14:textId="77777777" w:rsidR="009C2968" w:rsidRPr="00E36B15" w:rsidRDefault="009C2968" w:rsidP="009C2968">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&gt;</w:t>
      </w:r>
    </w:p>
    <w:p w14:paraId="52BEDB0C"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7EE6351F" w14:textId="52FCE497" w:rsidR="009C2968" w:rsidRPr="00E36B15" w:rsidRDefault="009C2968" w:rsidP="009C2968">
      <w:pPr>
        <w:autoSpaceDE w:val="0"/>
        <w:autoSpaceDN w:val="0"/>
        <w:adjustRightInd w:val="0"/>
        <w:spacing w:before="0" w:after="0" w:line="240" w:lineRule="auto"/>
        <w:jc w:val="left"/>
      </w:pPr>
      <w:r w:rsidRPr="00E36B15">
        <w:t>Pievienoj</w:t>
      </w:r>
      <w:r w:rsidR="007E006B" w:rsidRPr="00E36B15">
        <w:t>iet</w:t>
      </w:r>
      <w:r w:rsidRPr="00E36B15">
        <w:t xml:space="preserve"> </w:t>
      </w:r>
      <w:proofErr w:type="spellStart"/>
      <w:r w:rsidRPr="00E36B15">
        <w:rPr>
          <w:i/>
        </w:rPr>
        <w:t>diagnosticConfiguration</w:t>
      </w:r>
      <w:proofErr w:type="spellEnd"/>
      <w:r w:rsidRPr="00E36B15">
        <w:t xml:space="preserve"> elementu </w:t>
      </w:r>
      <w:proofErr w:type="spellStart"/>
      <w:r w:rsidRPr="00E36B15">
        <w:rPr>
          <w:b/>
        </w:rPr>
        <w:t>MsmqDistributor.exe.config</w:t>
      </w:r>
      <w:proofErr w:type="spellEnd"/>
      <w:r w:rsidRPr="00E36B15">
        <w:t xml:space="preserve"> datnē.</w:t>
      </w:r>
    </w:p>
    <w:p w14:paraId="6090D754"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Abc.Diagnostics.DefaultLogWriter</w:t>
      </w:r>
      <w:proofErr w:type="spellEnd"/>
      <w:r w:rsidRPr="00E36B15">
        <w:rPr>
          <w:lang w:val="lv-LV"/>
        </w:rPr>
        <w:t xml:space="preserve">, </w:t>
      </w:r>
      <w:proofErr w:type="spellStart"/>
      <w:r w:rsidRPr="00E36B15">
        <w:rPr>
          <w:lang w:val="lv-LV"/>
        </w:rPr>
        <w:t>Abc.Diagnostics</w:t>
      </w:r>
      <w:proofErr w:type="spellEnd"/>
      <w:r w:rsidRPr="00E36B15">
        <w:rPr>
          <w:lang w:val="lv-LV"/>
        </w:rPr>
        <w:t>"/&gt;</w:t>
      </w:r>
    </w:p>
    <w:p w14:paraId="2FA18F1A" w14:textId="77777777" w:rsidR="009C2968" w:rsidRPr="00E36B15" w:rsidRDefault="009C2968" w:rsidP="009C2968">
      <w:pPr>
        <w:autoSpaceDE w:val="0"/>
        <w:autoSpaceDN w:val="0"/>
        <w:adjustRightInd w:val="0"/>
        <w:spacing w:before="0" w:after="0" w:line="240" w:lineRule="auto"/>
        <w:jc w:val="left"/>
        <w:rPr>
          <w:rFonts w:ascii="Consolas" w:hAnsi="Consolas" w:cs="Consolas"/>
          <w:color w:val="000000"/>
          <w:sz w:val="19"/>
          <w:szCs w:val="19"/>
        </w:rPr>
      </w:pPr>
    </w:p>
    <w:p w14:paraId="63FBAD43" w14:textId="58402253" w:rsidR="009C2968" w:rsidRPr="00E36B15" w:rsidRDefault="009C2968" w:rsidP="009C2968">
      <w:pPr>
        <w:autoSpaceDE w:val="0"/>
        <w:autoSpaceDN w:val="0"/>
        <w:adjustRightInd w:val="0"/>
        <w:spacing w:before="0" w:after="0" w:line="240" w:lineRule="auto"/>
        <w:jc w:val="left"/>
      </w:pPr>
      <w:r w:rsidRPr="00E36B15">
        <w:t>Piev</w:t>
      </w:r>
      <w:r w:rsidR="007E006B" w:rsidRPr="00E36B15">
        <w:t>ie</w:t>
      </w:r>
      <w:r w:rsidRPr="00E36B15">
        <w:t>noj</w:t>
      </w:r>
      <w:r w:rsidR="007E006B" w:rsidRPr="00E36B15">
        <w:t>iet</w:t>
      </w:r>
      <w:r w:rsidRPr="00E36B15">
        <w:t xml:space="preserve"> </w:t>
      </w:r>
      <w:proofErr w:type="spellStart"/>
      <w:r w:rsidRPr="00E36B15">
        <w:rPr>
          <w:i/>
        </w:rPr>
        <w:t>system.diagnostics</w:t>
      </w:r>
      <w:proofErr w:type="spellEnd"/>
      <w:r w:rsidRPr="00E36B15">
        <w:t xml:space="preserve"> elementu </w:t>
      </w:r>
      <w:proofErr w:type="spellStart"/>
      <w:r w:rsidRPr="00E36B15">
        <w:rPr>
          <w:b/>
        </w:rPr>
        <w:t>MsmqDistributor.exe.config</w:t>
      </w:r>
      <w:proofErr w:type="spellEnd"/>
      <w:r w:rsidRPr="00E36B15">
        <w:t xml:space="preserve"> datnē.</w:t>
      </w:r>
    </w:p>
    <w:p w14:paraId="4932D4DB"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3E1CB684"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trace</w:t>
      </w:r>
      <w:proofErr w:type="spellEnd"/>
      <w:r w:rsidRPr="00E36B15">
        <w:rPr>
          <w:lang w:val="lv-LV"/>
        </w:rPr>
        <w:t xml:space="preserve"> </w:t>
      </w:r>
      <w:proofErr w:type="spellStart"/>
      <w:r w:rsidRPr="00E36B15">
        <w:rPr>
          <w:lang w:val="lv-LV"/>
        </w:rPr>
        <w:t>autoflush</w:t>
      </w:r>
      <w:proofErr w:type="spellEnd"/>
      <w:r w:rsidRPr="00E36B15">
        <w:rPr>
          <w:lang w:val="lv-LV"/>
        </w:rPr>
        <w:t>="</w:t>
      </w:r>
      <w:proofErr w:type="spellStart"/>
      <w:r w:rsidRPr="00E36B15">
        <w:rPr>
          <w:lang w:val="lv-LV"/>
        </w:rPr>
        <w:t>true</w:t>
      </w:r>
      <w:proofErr w:type="spellEnd"/>
      <w:r w:rsidRPr="00E36B15">
        <w:rPr>
          <w:lang w:val="lv-LV"/>
        </w:rPr>
        <w:t>"/&gt;</w:t>
      </w:r>
    </w:p>
    <w:p w14:paraId="6E92C170"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0F13DD93"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 xml:space="preserve">="category0"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08281BDC"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5C17708"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="Log" </w:t>
      </w:r>
      <w:proofErr w:type="spellStart"/>
      <w:r w:rsidRPr="00E36B15">
        <w:rPr>
          <w:lang w:val="lv-LV"/>
        </w:rPr>
        <w:t>initializeData</w:t>
      </w:r>
      <w:proofErr w:type="spellEnd"/>
      <w:r w:rsidRPr="00E36B15">
        <w:rPr>
          <w:lang w:val="lv-LV"/>
        </w:rPr>
        <w:t>="</w:t>
      </w:r>
      <w:proofErr w:type="spellStart"/>
      <w:r w:rsidRPr="00E36B15">
        <w:rPr>
          <w:lang w:val="lv-LV"/>
        </w:rPr>
        <w:t>log.svclog</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6A00128B"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FD457E2"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303C3678" w14:textId="77777777" w:rsidR="009C2968" w:rsidRPr="00E36B15" w:rsidRDefault="009C2968" w:rsidP="009C2968">
      <w:pPr>
        <w:pStyle w:val="code0"/>
        <w:ind w:left="360"/>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11026A5F" w14:textId="77777777" w:rsidR="009C2968" w:rsidRPr="00E36B15" w:rsidRDefault="009C2968" w:rsidP="009C2968">
      <w:pPr>
        <w:pStyle w:val="code0"/>
        <w:ind w:left="360"/>
        <w:rPr>
          <w:lang w:val="lv-LV"/>
        </w:rPr>
      </w:pPr>
      <w:r w:rsidRPr="00E36B15">
        <w:rPr>
          <w:lang w:val="lv-LV"/>
        </w:rPr>
        <w:t>&lt;/</w:t>
      </w:r>
      <w:proofErr w:type="spellStart"/>
      <w:r w:rsidRPr="00E36B15">
        <w:rPr>
          <w:lang w:val="lv-LV"/>
        </w:rPr>
        <w:t>system.diagnostics</w:t>
      </w:r>
      <w:proofErr w:type="spellEnd"/>
      <w:r w:rsidRPr="00E36B15">
        <w:rPr>
          <w:lang w:val="lv-LV"/>
        </w:rPr>
        <w:t>&gt;</w:t>
      </w:r>
    </w:p>
    <w:p w14:paraId="1AF57A0C" w14:textId="15D09858" w:rsidR="00403B82" w:rsidRPr="00E36B15" w:rsidRDefault="00403B82" w:rsidP="00403B82">
      <w:pPr>
        <w:pStyle w:val="Heading3"/>
      </w:pPr>
      <w:bookmarkStart w:id="1804" w:name="_Ref494296607"/>
      <w:bookmarkStart w:id="1805" w:name="_Toc157765374"/>
      <w:r w:rsidRPr="00E36B15">
        <w:t xml:space="preserve">Asinhronā </w:t>
      </w:r>
      <w:r w:rsidR="000C0B05" w:rsidRPr="00E36B15">
        <w:t>logošana</w:t>
      </w:r>
      <w:r w:rsidR="00FA15FD" w:rsidRPr="00E36B15">
        <w:t xml:space="preserve"> .NET3.5 projektiem</w:t>
      </w:r>
      <w:r w:rsidR="000C0B05" w:rsidRPr="00E36B15">
        <w:t>,</w:t>
      </w:r>
      <w:r w:rsidRPr="00E36B15">
        <w:t xml:space="preserve"> izmantojot Microsoft Enterprise </w:t>
      </w:r>
      <w:proofErr w:type="spellStart"/>
      <w:r w:rsidRPr="00E36B15">
        <w:t>Library</w:t>
      </w:r>
      <w:proofErr w:type="spellEnd"/>
      <w:r w:rsidRPr="00E36B15">
        <w:t xml:space="preserve"> 5.0</w:t>
      </w:r>
      <w:bookmarkEnd w:id="1804"/>
      <w:bookmarkEnd w:id="1805"/>
    </w:p>
    <w:p w14:paraId="5657E517" w14:textId="044815E1" w:rsidR="00403B82" w:rsidRPr="00E36B15" w:rsidRDefault="007E006B" w:rsidP="00403B82">
      <w:r w:rsidRPr="00E36B15">
        <w:t xml:space="preserve">Pievienojiet </w:t>
      </w:r>
      <w:proofErr w:type="spellStart"/>
      <w:r w:rsidR="00403B82" w:rsidRPr="00E36B15">
        <w:rPr>
          <w:i/>
        </w:rPr>
        <w:t>configSections</w:t>
      </w:r>
      <w:proofErr w:type="spellEnd"/>
      <w:r w:rsidR="00403B82" w:rsidRPr="00E36B15">
        <w:t xml:space="preserve"> elementu lietojuma konfigurācijas datnē</w:t>
      </w:r>
      <w:r w:rsidRPr="00E36B15">
        <w:t xml:space="preserve"> kā pirmo elementu pēc</w:t>
      </w:r>
      <w:r w:rsidR="00403B82" w:rsidRPr="00E36B15">
        <w:t xml:space="preserve"> </w:t>
      </w:r>
      <w:proofErr w:type="spellStart"/>
      <w:r w:rsidR="00403B82" w:rsidRPr="00E36B15">
        <w:rPr>
          <w:i/>
        </w:rPr>
        <w:t>configuration</w:t>
      </w:r>
      <w:proofErr w:type="spellEnd"/>
      <w:r w:rsidR="00403B82" w:rsidRPr="00E36B15">
        <w:t xml:space="preserve"> elementa:</w:t>
      </w:r>
    </w:p>
    <w:p w14:paraId="680D99CC"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6CD208E3"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 xml:space="preserve">" type="Microsoft.Practices.EnterpriseLibrary.Logging.Configuration.LoggingSettings,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 xml:space="preserve">=31bf3856ad364e35" </w:t>
      </w:r>
      <w:proofErr w:type="spellStart"/>
      <w:r w:rsidRPr="00E36B15">
        <w:rPr>
          <w:lang w:val="lv-LV"/>
        </w:rPr>
        <w:t>requirePermission</w:t>
      </w:r>
      <w:proofErr w:type="spellEnd"/>
      <w:r w:rsidRPr="00E36B15">
        <w:rPr>
          <w:lang w:val="lv-LV"/>
        </w:rPr>
        <w:t>="</w:t>
      </w:r>
      <w:proofErr w:type="spellStart"/>
      <w:r w:rsidRPr="00E36B15">
        <w:rPr>
          <w:lang w:val="lv-LV"/>
        </w:rPr>
        <w:t>true</w:t>
      </w:r>
      <w:proofErr w:type="spellEnd"/>
      <w:r w:rsidRPr="00E36B15">
        <w:rPr>
          <w:lang w:val="lv-LV"/>
        </w:rPr>
        <w:t>" /&gt;</w:t>
      </w:r>
    </w:p>
    <w:p w14:paraId="50ABEE3D"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=1.0.0.0"/&gt;</w:t>
      </w:r>
    </w:p>
    <w:p w14:paraId="6EDF8B13"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10E74DD8"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14A2075A" w14:textId="5C7C0B77" w:rsidR="00403B82" w:rsidRPr="00E36B15" w:rsidRDefault="007E006B" w:rsidP="00403B82">
      <w:pPr>
        <w:rPr>
          <w:rFonts w:ascii="Consolas" w:hAnsi="Consolas" w:cs="Consolas"/>
          <w:color w:val="000000"/>
          <w:sz w:val="19"/>
          <w:szCs w:val="19"/>
        </w:rPr>
      </w:pPr>
      <w:r w:rsidRPr="00E36B15">
        <w:t xml:space="preserve">Nokonfigurējiet </w:t>
      </w:r>
      <w:r w:rsidR="00403B82" w:rsidRPr="00E36B15">
        <w:t xml:space="preserve">ABC </w:t>
      </w:r>
      <w:proofErr w:type="spellStart"/>
      <w:r w:rsidR="00403B82" w:rsidRPr="00E36B15">
        <w:t>diagnostics</w:t>
      </w:r>
      <w:proofErr w:type="spellEnd"/>
      <w:r w:rsidR="00403B82" w:rsidRPr="00E36B15">
        <w:t xml:space="preserve"> konfigurācijas sekciju </w:t>
      </w:r>
      <w:proofErr w:type="spellStart"/>
      <w:r w:rsidR="00403B82" w:rsidRPr="00E36B15">
        <w:rPr>
          <w:i/>
        </w:rPr>
        <w:t>diagnosticConfiguration</w:t>
      </w:r>
      <w:proofErr w:type="spellEnd"/>
    </w:p>
    <w:p w14:paraId="627DF421" w14:textId="1DD0ACF3" w:rsidR="00403B82" w:rsidRPr="00E36B15" w:rsidRDefault="00403B82" w:rsidP="00FA15FD">
      <w:pPr>
        <w:pStyle w:val="code0"/>
        <w:ind w:left="360"/>
        <w:rPr>
          <w:lang w:val="lv-LV"/>
        </w:rPr>
      </w:pPr>
      <w:r w:rsidRPr="00E36B15">
        <w:rPr>
          <w:lang w:val="lv-LV"/>
        </w:rPr>
        <w:t xml:space="preserve">  </w:t>
      </w:r>
      <w:r w:rsidR="00FA15FD" w:rsidRPr="00E36B15">
        <w:rPr>
          <w:lang w:val="lv-LV"/>
        </w:rPr>
        <w:t>&lt;</w:t>
      </w:r>
      <w:proofErr w:type="spellStart"/>
      <w:r w:rsidR="00FA15FD" w:rsidRPr="00E36B15">
        <w:rPr>
          <w:lang w:val="lv-LV"/>
        </w:rPr>
        <w:t>diagnosticConfiguration</w:t>
      </w:r>
      <w:proofErr w:type="spellEnd"/>
      <w:r w:rsidR="00FA15FD" w:rsidRPr="00E36B15">
        <w:rPr>
          <w:lang w:val="lv-LV"/>
        </w:rPr>
        <w:t xml:space="preserve"> </w:t>
      </w:r>
      <w:proofErr w:type="spellStart"/>
      <w:r w:rsidR="00FA15FD" w:rsidRPr="00E36B15">
        <w:rPr>
          <w:lang w:val="lv-LV"/>
        </w:rPr>
        <w:t>type</w:t>
      </w:r>
      <w:proofErr w:type="spellEnd"/>
      <w:r w:rsidR="00FA15FD" w:rsidRPr="00E36B15">
        <w:rPr>
          <w:lang w:val="lv-LV"/>
        </w:rPr>
        <w:t>="</w:t>
      </w:r>
      <w:proofErr w:type="spellStart"/>
      <w:r w:rsidR="00FA15FD" w:rsidRPr="00E36B15">
        <w:rPr>
          <w:lang w:val="lv-LV"/>
        </w:rPr>
        <w:t>Abc.Diagnostics.EntrLib.EntrLibLogWriter</w:t>
      </w:r>
      <w:proofErr w:type="spellEnd"/>
      <w:r w:rsidR="00FA15FD" w:rsidRPr="00E36B15">
        <w:rPr>
          <w:lang w:val="lv-LV"/>
        </w:rPr>
        <w:t xml:space="preserve">, Abc.Diagnostics.EntrLib50, </w:t>
      </w:r>
      <w:proofErr w:type="spellStart"/>
      <w:r w:rsidR="00FA15FD" w:rsidRPr="00E36B15">
        <w:rPr>
          <w:lang w:val="lv-LV"/>
        </w:rPr>
        <w:t>Version</w:t>
      </w:r>
      <w:proofErr w:type="spellEnd"/>
      <w:r w:rsidR="00FA15FD" w:rsidRPr="00E36B15">
        <w:rPr>
          <w:lang w:val="lv-LV"/>
        </w:rPr>
        <w:t xml:space="preserve">=1.0.0.0" </w:t>
      </w:r>
      <w:proofErr w:type="spellStart"/>
      <w:r w:rsidR="00FA15FD" w:rsidRPr="00E36B15">
        <w:rPr>
          <w:lang w:val="lv-LV"/>
        </w:rPr>
        <w:t>applicationIdentity</w:t>
      </w:r>
      <w:proofErr w:type="spellEnd"/>
      <w:r w:rsidR="00FA15FD" w:rsidRPr="00E36B15">
        <w:rPr>
          <w:lang w:val="lv-LV"/>
        </w:rPr>
        <w:t>="{$</w:t>
      </w:r>
      <w:proofErr w:type="spellStart"/>
      <w:r w:rsidR="009C2968" w:rsidRPr="00E36B15">
        <w:rPr>
          <w:lang w:val="lv-LV"/>
        </w:rPr>
        <w:t>A</w:t>
      </w:r>
      <w:r w:rsidR="00FA15FD" w:rsidRPr="00E36B15">
        <w:rPr>
          <w:lang w:val="lv-LV"/>
        </w:rPr>
        <w:t>pplicationIdentity</w:t>
      </w:r>
      <w:proofErr w:type="spellEnd"/>
      <w:r w:rsidR="00FA15FD" w:rsidRPr="00E36B15">
        <w:rPr>
          <w:lang w:val="lv-LV"/>
        </w:rPr>
        <w:t>}" /&gt;</w:t>
      </w:r>
    </w:p>
    <w:p w14:paraId="150B7899"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741E3A8E" w14:textId="127E4EA6" w:rsidR="00403B82" w:rsidRPr="00E36B15" w:rsidRDefault="007E006B" w:rsidP="00403B82">
      <w:pPr>
        <w:rPr>
          <w:rFonts w:ascii="Consolas" w:hAnsi="Consolas" w:cs="Consolas"/>
          <w:color w:val="000000"/>
          <w:sz w:val="19"/>
          <w:szCs w:val="19"/>
        </w:rPr>
      </w:pPr>
      <w:r w:rsidRPr="00E36B15">
        <w:t xml:space="preserve">Nokonfigurējiet </w:t>
      </w:r>
      <w:r w:rsidR="00403B82" w:rsidRPr="00E36B15">
        <w:t xml:space="preserve">Enterprise </w:t>
      </w:r>
      <w:proofErr w:type="spellStart"/>
      <w:r w:rsidR="00403B82" w:rsidRPr="00E36B15">
        <w:t>Library</w:t>
      </w:r>
      <w:proofErr w:type="spellEnd"/>
      <w:r w:rsidR="00403B82" w:rsidRPr="00E36B15">
        <w:t xml:space="preserve"> </w:t>
      </w:r>
      <w:r w:rsidR="00927969" w:rsidRPr="00E36B15">
        <w:t>logošanas</w:t>
      </w:r>
      <w:r w:rsidR="00403B82" w:rsidRPr="00E36B15">
        <w:t xml:space="preserve"> konfigurācijas sekciju </w:t>
      </w:r>
      <w:proofErr w:type="spellStart"/>
      <w:r w:rsidR="00403B82" w:rsidRPr="00E36B15">
        <w:rPr>
          <w:i/>
        </w:rPr>
        <w:t>loggingConfiguration</w:t>
      </w:r>
      <w:proofErr w:type="spellEnd"/>
      <w:r w:rsidR="00403B82" w:rsidRPr="00E36B15">
        <w:t xml:space="preserve"> </w:t>
      </w:r>
    </w:p>
    <w:p w14:paraId="4C60B29D"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Application</w:t>
      </w:r>
      <w:proofErr w:type="spellEnd"/>
      <w:r w:rsidRPr="00E36B15">
        <w:rPr>
          <w:lang w:val="lv-LV"/>
        </w:rPr>
        <w:t xml:space="preserve"> </w:t>
      </w:r>
      <w:proofErr w:type="spellStart"/>
      <w:r w:rsidRPr="00E36B15">
        <w:rPr>
          <w:lang w:val="lv-LV"/>
        </w:rPr>
        <w:t>Block</w:t>
      </w:r>
      <w:proofErr w:type="spellEnd"/>
      <w:r w:rsidRPr="00E36B15">
        <w:rPr>
          <w:lang w:val="lv-LV"/>
        </w:rPr>
        <w:t xml:space="preserve">" </w:t>
      </w:r>
      <w:proofErr w:type="spellStart"/>
      <w:r w:rsidRPr="00E36B15">
        <w:rPr>
          <w:lang w:val="lv-LV"/>
        </w:rPr>
        <w:t>tracingEnabled</w:t>
      </w:r>
      <w:proofErr w:type="spellEnd"/>
      <w:r w:rsidRPr="00E36B15">
        <w:rPr>
          <w:lang w:val="lv-LV"/>
        </w:rPr>
        <w:t>="</w:t>
      </w:r>
      <w:proofErr w:type="spellStart"/>
      <w:r w:rsidRPr="00E36B15">
        <w:rPr>
          <w:lang w:val="lv-LV"/>
        </w:rPr>
        <w:t>true</w:t>
      </w:r>
      <w:proofErr w:type="spellEnd"/>
      <w:r w:rsidRPr="00E36B15">
        <w:rPr>
          <w:lang w:val="lv-LV"/>
        </w:rPr>
        <w:t xml:space="preserve">" </w:t>
      </w:r>
      <w:proofErr w:type="spellStart"/>
      <w:r w:rsidRPr="00E36B15">
        <w:rPr>
          <w:lang w:val="lv-LV"/>
        </w:rPr>
        <w:t>defaultCategory</w:t>
      </w:r>
      <w:proofErr w:type="spellEnd"/>
      <w:r w:rsidRPr="00E36B15">
        <w:rPr>
          <w:lang w:val="lv-LV"/>
        </w:rPr>
        <w:t xml:space="preserve">="Log" </w:t>
      </w:r>
      <w:proofErr w:type="spellStart"/>
      <w:r w:rsidRPr="00E36B15">
        <w:rPr>
          <w:lang w:val="lv-LV"/>
        </w:rPr>
        <w:t>logWarningsWhenNoCategoriesMatch</w:t>
      </w:r>
      <w:proofErr w:type="spellEnd"/>
      <w:r w:rsidRPr="00E36B15">
        <w:rPr>
          <w:lang w:val="lv-LV"/>
        </w:rPr>
        <w:t>="</w:t>
      </w:r>
      <w:proofErr w:type="spellStart"/>
      <w:r w:rsidRPr="00E36B15">
        <w:rPr>
          <w:lang w:val="lv-LV"/>
        </w:rPr>
        <w:t>true</w:t>
      </w:r>
      <w:proofErr w:type="spellEnd"/>
      <w:r w:rsidRPr="00E36B15">
        <w:rPr>
          <w:lang w:val="lv-LV"/>
        </w:rPr>
        <w:t>"&gt;</w:t>
      </w:r>
    </w:p>
    <w:p w14:paraId="34B114B1"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0873941C"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AuditTraceListener</w:t>
      </w:r>
      <w:proofErr w:type="spellEnd"/>
      <w:r w:rsidRPr="00E36B15">
        <w:rPr>
          <w:lang w:val="lv-LV"/>
        </w:rPr>
        <w:t>"</w:t>
      </w:r>
    </w:p>
    <w:p w14:paraId="5505A66D"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None</w:t>
      </w:r>
      <w:proofErr w:type="spellEnd"/>
      <w:r w:rsidRPr="00E36B15">
        <w:rPr>
          <w:lang w:val="lv-LV"/>
        </w:rPr>
        <w:t>"</w:t>
      </w:r>
    </w:p>
    <w:p w14:paraId="54CE7C89" w14:textId="77777777" w:rsidR="00403B82" w:rsidRPr="00E36B15" w:rsidRDefault="00403B82" w:rsidP="00F06971">
      <w:pPr>
        <w:pStyle w:val="code0"/>
        <w:keepNext w:val="0"/>
        <w:ind w:left="357"/>
        <w:rPr>
          <w:lang w:val="lv-LV"/>
        </w:rPr>
      </w:pPr>
      <w:r w:rsidRPr="00E36B15">
        <w:rPr>
          <w:lang w:val="lv-LV"/>
        </w:rPr>
        <w:t xml:space="preserve">         listenerDataType="Microsoft.Practices.EnterpriseLibrary.Logging.Configuration.MsmqTraceListenerData,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108C84EA" w14:textId="77777777" w:rsidR="00403B82" w:rsidRPr="00E36B15" w:rsidRDefault="00403B82" w:rsidP="00F06971">
      <w:pPr>
        <w:pStyle w:val="code0"/>
        <w:keepNext w:val="0"/>
        <w:ind w:left="357"/>
        <w:rPr>
          <w:lang w:val="lv-LV"/>
        </w:rPr>
      </w:pPr>
      <w:r w:rsidRPr="00E36B15">
        <w:rPr>
          <w:lang w:val="lv-LV"/>
        </w:rPr>
        <w:t xml:space="preserve">         type="Microsoft.Practices.EnterpriseLibrary.Logging.TraceListeners.MsmqTraceListener,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79D3C31F"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queuePath</w:t>
      </w:r>
      <w:proofErr w:type="spellEnd"/>
      <w:r w:rsidRPr="00E36B15">
        <w:rPr>
          <w:lang w:val="lv-LV"/>
        </w:rPr>
        <w:t>="{$</w:t>
      </w:r>
      <w:proofErr w:type="spellStart"/>
      <w:r w:rsidRPr="00E36B15">
        <w:rPr>
          <w:lang w:val="lv-LV"/>
        </w:rPr>
        <w:t>MSMQAuditQueuePath</w:t>
      </w:r>
      <w:proofErr w:type="spellEnd"/>
      <w:r w:rsidRPr="00E36B15">
        <w:rPr>
          <w:lang w:val="lv-LV"/>
        </w:rPr>
        <w:t>}"</w:t>
      </w:r>
    </w:p>
    <w:p w14:paraId="4BF16C5B"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formatter</w:t>
      </w:r>
      <w:proofErr w:type="spellEnd"/>
      <w:r w:rsidRPr="00E36B15">
        <w:rPr>
          <w:lang w:val="lv-LV"/>
        </w:rPr>
        <w:t>="</w:t>
      </w:r>
      <w:proofErr w:type="spellStart"/>
      <w:r w:rsidRPr="00E36B15">
        <w:rPr>
          <w:lang w:val="lv-LV"/>
        </w:rPr>
        <w:t>BinaryFormatter</w:t>
      </w:r>
      <w:proofErr w:type="spellEnd"/>
      <w:r w:rsidRPr="00E36B15">
        <w:rPr>
          <w:lang w:val="lv-LV"/>
        </w:rPr>
        <w:t>"</w:t>
      </w:r>
    </w:p>
    <w:p w14:paraId="07D6AEB6"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useDeadLetterQueue</w:t>
      </w:r>
      <w:proofErr w:type="spellEnd"/>
      <w:r w:rsidRPr="00E36B15">
        <w:rPr>
          <w:lang w:val="lv-LV"/>
        </w:rPr>
        <w:t>="</w:t>
      </w:r>
      <w:proofErr w:type="spellStart"/>
      <w:r w:rsidRPr="00E36B15">
        <w:rPr>
          <w:lang w:val="lv-LV"/>
        </w:rPr>
        <w:t>true</w:t>
      </w:r>
      <w:proofErr w:type="spellEnd"/>
      <w:r w:rsidRPr="00E36B15">
        <w:rPr>
          <w:lang w:val="lv-LV"/>
        </w:rPr>
        <w:t>" /&gt;</w:t>
      </w:r>
    </w:p>
    <w:p w14:paraId="51F932D0"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LogTraceListener</w:t>
      </w:r>
      <w:proofErr w:type="spellEnd"/>
      <w:r w:rsidRPr="00E36B15">
        <w:rPr>
          <w:lang w:val="lv-LV"/>
        </w:rPr>
        <w:t>"</w:t>
      </w:r>
    </w:p>
    <w:p w14:paraId="601F4654"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None</w:t>
      </w:r>
      <w:proofErr w:type="spellEnd"/>
      <w:r w:rsidRPr="00E36B15">
        <w:rPr>
          <w:lang w:val="lv-LV"/>
        </w:rPr>
        <w:t>"</w:t>
      </w:r>
    </w:p>
    <w:p w14:paraId="2AD9EC85" w14:textId="77777777" w:rsidR="00403B82" w:rsidRPr="00E36B15" w:rsidRDefault="00403B82" w:rsidP="00F06971">
      <w:pPr>
        <w:pStyle w:val="code0"/>
        <w:keepNext w:val="0"/>
        <w:ind w:left="357"/>
        <w:rPr>
          <w:lang w:val="lv-LV"/>
        </w:rPr>
      </w:pPr>
      <w:r w:rsidRPr="00E36B15">
        <w:rPr>
          <w:lang w:val="lv-LV"/>
        </w:rPr>
        <w:t xml:space="preserve">         listenerDataType="Microsoft.Practices.EnterpriseLibrary.Logging.Configuration.MsmqTraceListenerData,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0553624B" w14:textId="77777777" w:rsidR="00403B82" w:rsidRPr="00E36B15" w:rsidRDefault="00403B82" w:rsidP="00F06971">
      <w:pPr>
        <w:pStyle w:val="code0"/>
        <w:keepNext w:val="0"/>
        <w:ind w:left="357"/>
        <w:rPr>
          <w:lang w:val="lv-LV"/>
        </w:rPr>
      </w:pPr>
      <w:r w:rsidRPr="00E36B15">
        <w:rPr>
          <w:lang w:val="lv-LV"/>
        </w:rPr>
        <w:t xml:space="preserve">         type="Microsoft.Practices.EnterpriseLibrary.Logging.TraceListeners.MsmqTraceListener,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=31bf3856ad364e35"</w:t>
      </w:r>
    </w:p>
    <w:p w14:paraId="6AEE7EA8"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queuePath</w:t>
      </w:r>
      <w:proofErr w:type="spellEnd"/>
      <w:r w:rsidRPr="00E36B15">
        <w:rPr>
          <w:lang w:val="lv-LV"/>
        </w:rPr>
        <w:t>="{$</w:t>
      </w:r>
      <w:proofErr w:type="spellStart"/>
      <w:r w:rsidRPr="00E36B15">
        <w:rPr>
          <w:lang w:val="lv-LV"/>
        </w:rPr>
        <w:t>MSMQLogQueuePath</w:t>
      </w:r>
      <w:proofErr w:type="spellEnd"/>
      <w:r w:rsidRPr="00E36B15">
        <w:rPr>
          <w:lang w:val="lv-LV"/>
        </w:rPr>
        <w:t>}"</w:t>
      </w:r>
    </w:p>
    <w:p w14:paraId="5A7DE1B3"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formatter</w:t>
      </w:r>
      <w:proofErr w:type="spellEnd"/>
      <w:r w:rsidRPr="00E36B15">
        <w:rPr>
          <w:lang w:val="lv-LV"/>
        </w:rPr>
        <w:t>="</w:t>
      </w:r>
      <w:proofErr w:type="spellStart"/>
      <w:r w:rsidRPr="00E36B15">
        <w:rPr>
          <w:lang w:val="lv-LV"/>
        </w:rPr>
        <w:t>BinaryFormatter</w:t>
      </w:r>
      <w:proofErr w:type="spellEnd"/>
      <w:r w:rsidRPr="00E36B15">
        <w:rPr>
          <w:lang w:val="lv-LV"/>
        </w:rPr>
        <w:t>"</w:t>
      </w:r>
    </w:p>
    <w:p w14:paraId="2A4874CF" w14:textId="77777777" w:rsidR="00403B82" w:rsidRPr="00E36B15" w:rsidRDefault="00403B82" w:rsidP="00F06971">
      <w:pPr>
        <w:pStyle w:val="code0"/>
        <w:keepNext w:val="0"/>
        <w:ind w:left="357"/>
        <w:rPr>
          <w:lang w:val="lv-LV"/>
        </w:rPr>
      </w:pPr>
      <w:r w:rsidRPr="00E36B15">
        <w:rPr>
          <w:lang w:val="lv-LV"/>
        </w:rPr>
        <w:t xml:space="preserve">         </w:t>
      </w:r>
      <w:proofErr w:type="spellStart"/>
      <w:r w:rsidRPr="00E36B15">
        <w:rPr>
          <w:lang w:val="lv-LV"/>
        </w:rPr>
        <w:t>useDeadLetterQueue</w:t>
      </w:r>
      <w:proofErr w:type="spellEnd"/>
      <w:r w:rsidRPr="00E36B15">
        <w:rPr>
          <w:lang w:val="lv-LV"/>
        </w:rPr>
        <w:t>="</w:t>
      </w:r>
      <w:proofErr w:type="spellStart"/>
      <w:r w:rsidRPr="00E36B15">
        <w:rPr>
          <w:lang w:val="lv-LV"/>
        </w:rPr>
        <w:t>true</w:t>
      </w:r>
      <w:proofErr w:type="spellEnd"/>
      <w:r w:rsidRPr="00E36B15">
        <w:rPr>
          <w:lang w:val="lv-LV"/>
        </w:rPr>
        <w:t>" /&gt;</w:t>
      </w:r>
    </w:p>
    <w:p w14:paraId="38B5E871" w14:textId="77777777" w:rsidR="00403B82" w:rsidRPr="00E36B15" w:rsidRDefault="00403B82" w:rsidP="00F06971">
      <w:pPr>
        <w:pStyle w:val="code0"/>
        <w:keepNext w:val="0"/>
        <w:ind w:left="357"/>
        <w:rPr>
          <w:lang w:val="lv-LV"/>
        </w:rPr>
      </w:pPr>
      <w:r w:rsidRPr="00E36B15">
        <w:rPr>
          <w:lang w:val="lv-LV"/>
        </w:rPr>
        <w:lastRenderedPageBreak/>
        <w:t xml:space="preserve">  &lt;/</w:t>
      </w:r>
      <w:proofErr w:type="spellStart"/>
      <w:r w:rsidRPr="00E36B15">
        <w:rPr>
          <w:lang w:val="lv-LV"/>
        </w:rPr>
        <w:t>listeners</w:t>
      </w:r>
      <w:proofErr w:type="spellEnd"/>
      <w:r w:rsidRPr="00E36B15">
        <w:rPr>
          <w:lang w:val="lv-LV"/>
        </w:rPr>
        <w:t>&gt;</w:t>
      </w:r>
    </w:p>
    <w:p w14:paraId="35A2F637"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47CC7A8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="Audit"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0A85E2D1"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4D5B27DE"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AuditTraceListener</w:t>
      </w:r>
      <w:proofErr w:type="spellEnd"/>
      <w:r w:rsidRPr="00E36B15">
        <w:rPr>
          <w:lang w:val="lv-LV"/>
        </w:rPr>
        <w:t>" /&gt;</w:t>
      </w:r>
    </w:p>
    <w:p w14:paraId="3D15557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67CFD63"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3411B787"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="Log"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26BA7390"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59F013A8"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LogTraceListener</w:t>
      </w:r>
      <w:proofErr w:type="spellEnd"/>
      <w:r w:rsidRPr="00E36B15">
        <w:rPr>
          <w:lang w:val="lv-LV"/>
        </w:rPr>
        <w:t>" /&gt;</w:t>
      </w:r>
    </w:p>
    <w:p w14:paraId="6A2F04A5"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28D22E5F"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2249B2B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005A569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24B8FAEF"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allEvents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Events</w:t>
      </w:r>
      <w:proofErr w:type="spellEnd"/>
      <w:r w:rsidRPr="00E36B15">
        <w:rPr>
          <w:lang w:val="lv-LV"/>
        </w:rPr>
        <w:t>"/&gt;</w:t>
      </w:r>
    </w:p>
    <w:p w14:paraId="677F6403"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notProcessed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Unprocessed</w:t>
      </w:r>
      <w:proofErr w:type="spellEnd"/>
      <w:r w:rsidRPr="00E36B15">
        <w:rPr>
          <w:lang w:val="lv-LV"/>
        </w:rPr>
        <w:t xml:space="preserve"> </w:t>
      </w:r>
      <w:proofErr w:type="spellStart"/>
      <w:r w:rsidRPr="00E36B15">
        <w:rPr>
          <w:lang w:val="lv-LV"/>
        </w:rPr>
        <w:t>Category</w:t>
      </w:r>
      <w:proofErr w:type="spellEnd"/>
      <w:r w:rsidRPr="00E36B15">
        <w:rPr>
          <w:lang w:val="lv-LV"/>
        </w:rPr>
        <w:t>" /&gt;</w:t>
      </w:r>
    </w:p>
    <w:p w14:paraId="1D2CB05E"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errors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Errors</w:t>
      </w:r>
      <w:proofErr w:type="spellEnd"/>
      <w:r w:rsidRPr="00E36B15">
        <w:rPr>
          <w:lang w:val="lv-LV"/>
        </w:rPr>
        <w:t xml:space="preserve"> &amp;</w:t>
      </w:r>
      <w:proofErr w:type="spellStart"/>
      <w:r w:rsidRPr="00E36B15">
        <w:rPr>
          <w:lang w:val="lv-LV"/>
        </w:rPr>
        <w:t>amp</w:t>
      </w:r>
      <w:proofErr w:type="spellEnd"/>
      <w:r w:rsidRPr="00E36B15">
        <w:rPr>
          <w:lang w:val="lv-LV"/>
        </w:rPr>
        <w:t xml:space="preserve">; </w:t>
      </w:r>
      <w:proofErr w:type="spellStart"/>
      <w:r w:rsidRPr="00E36B15">
        <w:rPr>
          <w:lang w:val="lv-LV"/>
        </w:rPr>
        <w:t>Warnings</w:t>
      </w:r>
      <w:proofErr w:type="spellEnd"/>
      <w:r w:rsidRPr="00E36B15">
        <w:rPr>
          <w:lang w:val="lv-LV"/>
        </w:rPr>
        <w:t>" /&gt;</w:t>
      </w:r>
    </w:p>
    <w:p w14:paraId="5970CD81" w14:textId="77777777" w:rsidR="0025017C" w:rsidRPr="00E36B15" w:rsidRDefault="0025017C" w:rsidP="00F06971">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24E9D338" w14:textId="5788A4B4"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&gt;</w:t>
      </w:r>
    </w:p>
    <w:p w14:paraId="0054DCEA" w14:textId="77777777" w:rsidR="00FA15FD" w:rsidRPr="00E36B15" w:rsidRDefault="00FA15FD" w:rsidP="00FA15FD">
      <w:pPr>
        <w:autoSpaceDE w:val="0"/>
        <w:autoSpaceDN w:val="0"/>
        <w:adjustRightInd w:val="0"/>
        <w:spacing w:before="0" w:after="0" w:line="240" w:lineRule="auto"/>
        <w:jc w:val="left"/>
        <w:rPr>
          <w:rFonts w:ascii="Consolas" w:hAnsi="Consolas" w:cs="Consolas"/>
          <w:color w:val="000000"/>
          <w:sz w:val="19"/>
          <w:szCs w:val="19"/>
        </w:rPr>
      </w:pPr>
    </w:p>
    <w:p w14:paraId="481C7754" w14:textId="33C565B0" w:rsidR="00FA15FD" w:rsidRPr="00E36B15" w:rsidRDefault="005A30AD" w:rsidP="008C78BF">
      <w:r w:rsidRPr="00E36B15">
        <w:t>Pievienojiet</w:t>
      </w:r>
      <w:r w:rsidR="00FA15FD" w:rsidRPr="00E36B15">
        <w:t xml:space="preserve"> </w:t>
      </w:r>
      <w:r w:rsidRPr="00E36B15">
        <w:t>bibliotēkas</w:t>
      </w:r>
      <w:r w:rsidR="00FA15FD" w:rsidRPr="00E36B15">
        <w:t xml:space="preserve"> programmas palaišanas mapē:</w:t>
      </w:r>
    </w:p>
    <w:p w14:paraId="071ABF24" w14:textId="673346E0" w:rsidR="00FA15FD" w:rsidRPr="00E36B15" w:rsidRDefault="00FA15FD" w:rsidP="008C78BF">
      <w:pPr>
        <w:pStyle w:val="ListParagraph"/>
        <w:numPr>
          <w:ilvl w:val="0"/>
          <w:numId w:val="54"/>
        </w:numPr>
      </w:pPr>
      <w:r w:rsidRPr="00E36B15">
        <w:t xml:space="preserve">Microsoft.Practices.Unity.dll </w:t>
      </w:r>
    </w:p>
    <w:p w14:paraId="28237197" w14:textId="7EFA664B" w:rsidR="00FA15FD" w:rsidRPr="00E36B15" w:rsidRDefault="00FA15FD" w:rsidP="008C78BF">
      <w:pPr>
        <w:pStyle w:val="ListParagraph"/>
        <w:numPr>
          <w:ilvl w:val="0"/>
          <w:numId w:val="54"/>
        </w:numPr>
      </w:pPr>
      <w:r w:rsidRPr="00E36B15">
        <w:t xml:space="preserve">Microsoft.Practices.Unity.Interception.dll </w:t>
      </w:r>
    </w:p>
    <w:p w14:paraId="72C97975" w14:textId="2E4A99C8" w:rsidR="00FA15FD" w:rsidRPr="00E36B15" w:rsidRDefault="00FA15FD" w:rsidP="008C78BF">
      <w:pPr>
        <w:pStyle w:val="ListParagraph"/>
        <w:numPr>
          <w:ilvl w:val="0"/>
          <w:numId w:val="54"/>
        </w:numPr>
      </w:pPr>
      <w:r w:rsidRPr="00E36B15">
        <w:t xml:space="preserve">Microsoft.Practices.ServiceLocation.dll </w:t>
      </w:r>
    </w:p>
    <w:p w14:paraId="364561E9" w14:textId="54D94576" w:rsidR="00FA15FD" w:rsidRPr="00E36B15" w:rsidRDefault="00FA15FD" w:rsidP="008C78BF">
      <w:pPr>
        <w:pStyle w:val="ListParagraph"/>
        <w:numPr>
          <w:ilvl w:val="0"/>
          <w:numId w:val="54"/>
        </w:numPr>
      </w:pPr>
      <w:r w:rsidRPr="00E36B15">
        <w:t xml:space="preserve">Microsoft.Practices.EnterpriseLibrary.Common.dll </w:t>
      </w:r>
    </w:p>
    <w:p w14:paraId="790431E2" w14:textId="094FC8DC" w:rsidR="00FA15FD" w:rsidRPr="00E36B15" w:rsidRDefault="00FA15FD" w:rsidP="008C78BF">
      <w:pPr>
        <w:pStyle w:val="ListParagraph"/>
        <w:numPr>
          <w:ilvl w:val="0"/>
          <w:numId w:val="54"/>
        </w:numPr>
      </w:pPr>
      <w:r w:rsidRPr="00E36B15">
        <w:t>Microsoft.Practices.EnterpriseLibrary.Logging.dll</w:t>
      </w:r>
    </w:p>
    <w:p w14:paraId="12265951" w14:textId="3F5B6B86" w:rsidR="0039523F" w:rsidRPr="00E36B15" w:rsidRDefault="00FA15FD" w:rsidP="008C78BF">
      <w:pPr>
        <w:pStyle w:val="ListParagraph"/>
        <w:numPr>
          <w:ilvl w:val="0"/>
          <w:numId w:val="54"/>
        </w:numPr>
      </w:pPr>
      <w:r w:rsidRPr="00E36B15">
        <w:t>Abc.Diagnostics.EntrLib50.dll</w:t>
      </w:r>
    </w:p>
    <w:p w14:paraId="20B0C105" w14:textId="77777777" w:rsidR="00403B82" w:rsidRPr="00E36B15" w:rsidRDefault="00403B82" w:rsidP="00403B82">
      <w:pPr>
        <w:pStyle w:val="Heading3"/>
      </w:pPr>
      <w:bookmarkStart w:id="1806" w:name="_Toc157765375"/>
      <w:proofErr w:type="spellStart"/>
      <w:r w:rsidRPr="00E36B15">
        <w:t>Entriprise</w:t>
      </w:r>
      <w:proofErr w:type="spellEnd"/>
      <w:r w:rsidRPr="00E36B15">
        <w:t xml:space="preserve"> </w:t>
      </w:r>
      <w:proofErr w:type="spellStart"/>
      <w:r w:rsidRPr="00E36B15">
        <w:t>Library</w:t>
      </w:r>
      <w:proofErr w:type="spellEnd"/>
      <w:r w:rsidRPr="00E36B15">
        <w:t xml:space="preserve"> 5.0 </w:t>
      </w:r>
      <w:proofErr w:type="spellStart"/>
      <w:r w:rsidRPr="00E36B15">
        <w:t>MSMQDistributor</w:t>
      </w:r>
      <w:proofErr w:type="spellEnd"/>
      <w:r w:rsidRPr="00E36B15">
        <w:t xml:space="preserve"> to ABC </w:t>
      </w:r>
      <w:proofErr w:type="spellStart"/>
      <w:r w:rsidRPr="00E36B15">
        <w:t>diagnostics</w:t>
      </w:r>
      <w:bookmarkEnd w:id="1806"/>
      <w:proofErr w:type="spellEnd"/>
    </w:p>
    <w:p w14:paraId="37E99011" w14:textId="38FAC2FF" w:rsidR="00403B82" w:rsidRPr="00E36B15" w:rsidRDefault="00403B82" w:rsidP="00403B82">
      <w:r w:rsidRPr="00E36B15">
        <w:t xml:space="preserve">Piemērs </w:t>
      </w:r>
      <w:r w:rsidR="000C0B05" w:rsidRPr="00E36B15">
        <w:t>parāda, kā nokonfigurēt</w:t>
      </w:r>
      <w:r w:rsidRPr="00E36B15">
        <w:t xml:space="preserve"> Enterprise </w:t>
      </w:r>
      <w:proofErr w:type="spellStart"/>
      <w:r w:rsidRPr="00E36B15">
        <w:t>Library</w:t>
      </w:r>
      <w:proofErr w:type="spellEnd"/>
      <w:r w:rsidRPr="00E36B15">
        <w:t xml:space="preserve"> 5.0 </w:t>
      </w:r>
      <w:proofErr w:type="spellStart"/>
      <w:r w:rsidRPr="00E36B15">
        <w:t>MSMQDistributer</w:t>
      </w:r>
      <w:proofErr w:type="spellEnd"/>
      <w:r w:rsidR="00364F19" w:rsidRPr="00E36B15">
        <w:t>,</w:t>
      </w:r>
      <w:r w:rsidRPr="00E36B15">
        <w:t xml:space="preserve"> izmantojot ABC </w:t>
      </w:r>
      <w:proofErr w:type="spellStart"/>
      <w:r w:rsidRPr="00E36B15">
        <w:t>Diagnostics</w:t>
      </w:r>
      <w:proofErr w:type="spellEnd"/>
      <w:r w:rsidRPr="00E36B15">
        <w:t xml:space="preserve">. </w:t>
      </w:r>
    </w:p>
    <w:p w14:paraId="1648BF4F" w14:textId="72CF1199" w:rsidR="00403B82" w:rsidRPr="00E36B15" w:rsidRDefault="007E006B" w:rsidP="00403B82">
      <w:r w:rsidRPr="00E36B15">
        <w:t xml:space="preserve">Pievienojiet </w:t>
      </w:r>
      <w:proofErr w:type="spellStart"/>
      <w:r w:rsidR="00403B82" w:rsidRPr="00E36B15">
        <w:rPr>
          <w:i/>
        </w:rPr>
        <w:t>configSections</w:t>
      </w:r>
      <w:proofErr w:type="spellEnd"/>
      <w:r w:rsidR="00403B82" w:rsidRPr="00E36B15">
        <w:t xml:space="preserve"> elementu </w:t>
      </w:r>
      <w:proofErr w:type="spellStart"/>
      <w:r w:rsidR="00403B82" w:rsidRPr="00E36B15">
        <w:rPr>
          <w:b/>
          <w:i/>
        </w:rPr>
        <w:t>MsmqDistributor.exe.config</w:t>
      </w:r>
      <w:proofErr w:type="spellEnd"/>
      <w:r w:rsidR="00403B82" w:rsidRPr="00E36B15">
        <w:t xml:space="preserve"> datnē</w:t>
      </w:r>
      <w:r w:rsidR="00364F19" w:rsidRPr="00E36B15">
        <w:t>,</w:t>
      </w:r>
      <w:r w:rsidR="00403B82" w:rsidRPr="00E36B15">
        <w:t xml:space="preserve"> ka pirmo elementu pēc </w:t>
      </w:r>
      <w:proofErr w:type="spellStart"/>
      <w:r w:rsidR="00403B82" w:rsidRPr="00E36B15">
        <w:rPr>
          <w:i/>
        </w:rPr>
        <w:t>configuration</w:t>
      </w:r>
      <w:proofErr w:type="spellEnd"/>
      <w:r w:rsidR="00403B82" w:rsidRPr="00E36B15">
        <w:t xml:space="preserve"> elementa:</w:t>
      </w:r>
    </w:p>
    <w:p w14:paraId="7FDFF916"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4E63B475"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620EC2E5"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loggingConfiguration</w:t>
      </w:r>
      <w:proofErr w:type="spellEnd"/>
      <w:r w:rsidRPr="00E36B15">
        <w:rPr>
          <w:lang w:val="lv-LV"/>
        </w:rPr>
        <w:t xml:space="preserve">" type="Microsoft.Practices.EnterpriseLibrary.Logging.Configuration.LoggingSettings, </w:t>
      </w:r>
      <w:proofErr w:type="spellStart"/>
      <w:r w:rsidRPr="00E36B15">
        <w:rPr>
          <w:lang w:val="lv-LV"/>
        </w:rPr>
        <w:t>Microsoft.Practices.EnterpriseLibrary.Logging</w:t>
      </w:r>
      <w:proofErr w:type="spellEnd"/>
      <w:r w:rsidRPr="00E36B15">
        <w:rPr>
          <w:lang w:val="lv-LV"/>
        </w:rPr>
        <w:t xml:space="preserve">, </w:t>
      </w:r>
      <w:proofErr w:type="spellStart"/>
      <w:r w:rsidRPr="00E36B15">
        <w:rPr>
          <w:lang w:val="lv-LV"/>
        </w:rPr>
        <w:t>Version</w:t>
      </w:r>
      <w:proofErr w:type="spellEnd"/>
      <w:r w:rsidRPr="00E36B15">
        <w:rPr>
          <w:lang w:val="lv-LV"/>
        </w:rPr>
        <w:t xml:space="preserve">=5.0.505.0,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 xml:space="preserve">=31bf3856ad364e35" </w:t>
      </w:r>
      <w:proofErr w:type="spellStart"/>
      <w:r w:rsidRPr="00E36B15">
        <w:rPr>
          <w:lang w:val="lv-LV"/>
        </w:rPr>
        <w:t>requirePermission</w:t>
      </w:r>
      <w:proofErr w:type="spellEnd"/>
      <w:r w:rsidRPr="00E36B15">
        <w:rPr>
          <w:lang w:val="lv-LV"/>
        </w:rPr>
        <w:t>="</w:t>
      </w:r>
      <w:proofErr w:type="spellStart"/>
      <w:r w:rsidRPr="00E36B15">
        <w:rPr>
          <w:lang w:val="lv-LV"/>
        </w:rPr>
        <w:t>true</w:t>
      </w:r>
      <w:proofErr w:type="spellEnd"/>
      <w:r w:rsidRPr="00E36B15">
        <w:rPr>
          <w:lang w:val="lv-LV"/>
        </w:rPr>
        <w:t>" /&gt;</w:t>
      </w:r>
    </w:p>
    <w:p w14:paraId="6B57B596" w14:textId="77777777" w:rsidR="00403B82" w:rsidRPr="00E36B15" w:rsidRDefault="00403B82" w:rsidP="00403B82">
      <w:pPr>
        <w:pStyle w:val="code0"/>
        <w:ind w:left="360"/>
        <w:rPr>
          <w:lang w:val="lv-LV"/>
        </w:rPr>
      </w:pPr>
      <w:r w:rsidRPr="00E36B15">
        <w:rPr>
          <w:lang w:val="lv-LV"/>
        </w:rPr>
        <w:t xml:space="preserve">    &lt;</w:t>
      </w:r>
      <w:proofErr w:type="spellStart"/>
      <w:r w:rsidRPr="00E36B15">
        <w:rPr>
          <w:lang w:val="lv-LV"/>
        </w:rPr>
        <w:t>section</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Diagnostic.Configuration.DiagnosticSettings</w:t>
      </w:r>
      <w:proofErr w:type="spellEnd"/>
      <w:r w:rsidRPr="00E36B15">
        <w:rPr>
          <w:lang w:val="lv-LV"/>
        </w:rPr>
        <w:t xml:space="preserve">, </w:t>
      </w:r>
      <w:proofErr w:type="spellStart"/>
      <w:r w:rsidRPr="00E36B15">
        <w:rPr>
          <w:lang w:val="lv-LV"/>
        </w:rPr>
        <w:t>Diagnostic</w:t>
      </w:r>
      <w:proofErr w:type="spellEnd"/>
      <w:r w:rsidRPr="00E36B15">
        <w:rPr>
          <w:lang w:val="lv-LV"/>
        </w:rPr>
        <w:t xml:space="preserve">, </w:t>
      </w:r>
      <w:proofErr w:type="spellStart"/>
      <w:r w:rsidRPr="00E36B15">
        <w:rPr>
          <w:lang w:val="lv-LV"/>
        </w:rPr>
        <w:t>Version</w:t>
      </w:r>
      <w:proofErr w:type="spellEnd"/>
      <w:r w:rsidRPr="00E36B15">
        <w:rPr>
          <w:lang w:val="lv-LV"/>
        </w:rPr>
        <w:t>=1.0.0.0"/&gt;</w:t>
      </w:r>
    </w:p>
    <w:p w14:paraId="1EDE3900"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configSections</w:t>
      </w:r>
      <w:proofErr w:type="spellEnd"/>
      <w:r w:rsidRPr="00E36B15">
        <w:rPr>
          <w:lang w:val="lv-LV"/>
        </w:rPr>
        <w:t>&gt;</w:t>
      </w:r>
    </w:p>
    <w:p w14:paraId="4E3D7211"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264DD171" w14:textId="0CE308BB" w:rsidR="00403B82" w:rsidRPr="00E36B15" w:rsidRDefault="007E006B" w:rsidP="00403B82">
      <w:pPr>
        <w:autoSpaceDE w:val="0"/>
        <w:autoSpaceDN w:val="0"/>
        <w:adjustRightInd w:val="0"/>
        <w:spacing w:before="0" w:after="0" w:line="240" w:lineRule="auto"/>
        <w:jc w:val="left"/>
        <w:rPr>
          <w:rFonts w:ascii="Consolas" w:hAnsi="Consolas" w:cs="Consolas"/>
          <w:color w:val="000000"/>
          <w:sz w:val="19"/>
          <w:szCs w:val="19"/>
        </w:rPr>
      </w:pPr>
      <w:r w:rsidRPr="00E36B15">
        <w:t xml:space="preserve">Nokonfigurējiet </w:t>
      </w:r>
      <w:proofErr w:type="spellStart"/>
      <w:r w:rsidR="00403B82" w:rsidRPr="00E36B15">
        <w:t>Enterprice</w:t>
      </w:r>
      <w:proofErr w:type="spellEnd"/>
      <w:r w:rsidR="00403B82" w:rsidRPr="00E36B15">
        <w:t xml:space="preserve"> </w:t>
      </w:r>
      <w:proofErr w:type="spellStart"/>
      <w:r w:rsidR="00403B82" w:rsidRPr="00E36B15">
        <w:t>Library</w:t>
      </w:r>
      <w:proofErr w:type="spellEnd"/>
      <w:r w:rsidR="00403B82" w:rsidRPr="00E36B15">
        <w:t xml:space="preserve"> logošanas sekciju </w:t>
      </w:r>
      <w:proofErr w:type="spellStart"/>
      <w:r w:rsidR="00403B82" w:rsidRPr="00E36B15">
        <w:rPr>
          <w:i/>
        </w:rPr>
        <w:t>loggingConfiguration</w:t>
      </w:r>
      <w:proofErr w:type="spellEnd"/>
    </w:p>
    <w:p w14:paraId="51B5AFF0"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 xml:space="preserve"> </w:t>
      </w:r>
      <w:proofErr w:type="spellStart"/>
      <w:r w:rsidRPr="00E36B15">
        <w:rPr>
          <w:lang w:val="lv-LV"/>
        </w:rPr>
        <w:t>name</w:t>
      </w:r>
      <w:proofErr w:type="spellEnd"/>
      <w:r w:rsidRPr="00E36B15">
        <w:rPr>
          <w:lang w:val="lv-LV"/>
        </w:rPr>
        <w:t xml:space="preserve">="" </w:t>
      </w:r>
      <w:proofErr w:type="spellStart"/>
      <w:r w:rsidRPr="00E36B15">
        <w:rPr>
          <w:lang w:val="lv-LV"/>
        </w:rPr>
        <w:t>tracingEnabled</w:t>
      </w:r>
      <w:proofErr w:type="spellEnd"/>
      <w:r w:rsidRPr="00E36B15">
        <w:rPr>
          <w:lang w:val="lv-LV"/>
        </w:rPr>
        <w:t>="</w:t>
      </w:r>
      <w:proofErr w:type="spellStart"/>
      <w:r w:rsidRPr="00E36B15">
        <w:rPr>
          <w:lang w:val="lv-LV"/>
        </w:rPr>
        <w:t>true</w:t>
      </w:r>
      <w:proofErr w:type="spellEnd"/>
      <w:r w:rsidRPr="00E36B15">
        <w:rPr>
          <w:lang w:val="lv-LV"/>
        </w:rPr>
        <w:t xml:space="preserve">" </w:t>
      </w:r>
      <w:proofErr w:type="spellStart"/>
      <w:r w:rsidRPr="00E36B15">
        <w:rPr>
          <w:lang w:val="lv-LV"/>
        </w:rPr>
        <w:t>defaultCategory</w:t>
      </w:r>
      <w:proofErr w:type="spellEnd"/>
      <w:r w:rsidRPr="00E36B15">
        <w:rPr>
          <w:lang w:val="lv-LV"/>
        </w:rPr>
        <w:t xml:space="preserve">="category0" </w:t>
      </w:r>
      <w:proofErr w:type="spellStart"/>
      <w:r w:rsidRPr="00E36B15">
        <w:rPr>
          <w:lang w:val="lv-LV"/>
        </w:rPr>
        <w:t>logWarningsWhenNoCategoriesMatch</w:t>
      </w:r>
      <w:proofErr w:type="spellEnd"/>
      <w:r w:rsidRPr="00E36B15">
        <w:rPr>
          <w:lang w:val="lv-LV"/>
        </w:rPr>
        <w:t>="</w:t>
      </w:r>
      <w:proofErr w:type="spellStart"/>
      <w:r w:rsidRPr="00E36B15">
        <w:rPr>
          <w:lang w:val="lv-LV"/>
        </w:rPr>
        <w:t>true</w:t>
      </w:r>
      <w:proofErr w:type="spellEnd"/>
      <w:r w:rsidRPr="00E36B15">
        <w:rPr>
          <w:lang w:val="lv-LV"/>
        </w:rPr>
        <w:t>"&gt;</w:t>
      </w:r>
    </w:p>
    <w:p w14:paraId="422B5F88"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14FCB9F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Abc.Diagnostic.EntLib</w:t>
      </w:r>
      <w:proofErr w:type="spellEnd"/>
      <w:r w:rsidRPr="00E36B15">
        <w:rPr>
          <w:lang w:val="lv-LV"/>
        </w:rPr>
        <w:t xml:space="preserve">" </w:t>
      </w:r>
      <w:proofErr w:type="spellStart"/>
      <w:r w:rsidRPr="00E36B15">
        <w:rPr>
          <w:lang w:val="lv-LV"/>
        </w:rPr>
        <w:t>type</w:t>
      </w:r>
      <w:proofErr w:type="spellEnd"/>
      <w:r w:rsidRPr="00E36B15">
        <w:rPr>
          <w:lang w:val="lv-LV"/>
        </w:rPr>
        <w:t xml:space="preserve">="Abc.Diagnostics.EntLib50.AbcDiagnosticsProxyTraceListener, Abc.Diagnostics.EntLib50, </w:t>
      </w:r>
      <w:proofErr w:type="spellStart"/>
      <w:r w:rsidRPr="00E36B15">
        <w:rPr>
          <w:lang w:val="lv-LV"/>
        </w:rPr>
        <w:t>Version</w:t>
      </w:r>
      <w:proofErr w:type="spellEnd"/>
      <w:r w:rsidRPr="00E36B15">
        <w:rPr>
          <w:lang w:val="lv-LV"/>
        </w:rPr>
        <w:t xml:space="preserve">=1.0.0.0,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w:t>
      </w:r>
      <w:proofErr w:type="spellStart"/>
      <w:r w:rsidRPr="00E36B15">
        <w:rPr>
          <w:lang w:val="lv-LV"/>
        </w:rPr>
        <w:t>null</w:t>
      </w:r>
      <w:proofErr w:type="spellEnd"/>
      <w:r w:rsidRPr="00E36B15">
        <w:rPr>
          <w:lang w:val="lv-LV"/>
        </w:rPr>
        <w:t>"</w:t>
      </w:r>
    </w:p>
    <w:p w14:paraId="3E776FEE" w14:textId="77777777" w:rsidR="00403B82" w:rsidRPr="00E36B15" w:rsidRDefault="00403B82" w:rsidP="00F06971">
      <w:pPr>
        <w:pStyle w:val="code0"/>
        <w:keepNext w:val="0"/>
        <w:ind w:left="357"/>
        <w:rPr>
          <w:lang w:val="lv-LV"/>
        </w:rPr>
      </w:pPr>
      <w:r w:rsidRPr="00E36B15">
        <w:rPr>
          <w:lang w:val="lv-LV"/>
        </w:rPr>
        <w:t xml:space="preserve">         listenerDataType="Abc.Diagnostics.EntLib50.AbcDiagnosticsProxyTraceListenerData, Abc.Diagnostics.EntLib50, </w:t>
      </w:r>
      <w:proofErr w:type="spellStart"/>
      <w:r w:rsidRPr="00E36B15">
        <w:rPr>
          <w:lang w:val="lv-LV"/>
        </w:rPr>
        <w:t>Version</w:t>
      </w:r>
      <w:proofErr w:type="spellEnd"/>
      <w:r w:rsidRPr="00E36B15">
        <w:rPr>
          <w:lang w:val="lv-LV"/>
        </w:rPr>
        <w:t xml:space="preserve">=1.0.0.0, </w:t>
      </w:r>
      <w:proofErr w:type="spellStart"/>
      <w:r w:rsidRPr="00E36B15">
        <w:rPr>
          <w:lang w:val="lv-LV"/>
        </w:rPr>
        <w:t>Culture</w:t>
      </w:r>
      <w:proofErr w:type="spellEnd"/>
      <w:r w:rsidRPr="00E36B15">
        <w:rPr>
          <w:lang w:val="lv-LV"/>
        </w:rPr>
        <w:t>=</w:t>
      </w:r>
      <w:proofErr w:type="spellStart"/>
      <w:r w:rsidRPr="00E36B15">
        <w:rPr>
          <w:lang w:val="lv-LV"/>
        </w:rPr>
        <w:t>neutral</w:t>
      </w:r>
      <w:proofErr w:type="spellEnd"/>
      <w:r w:rsidRPr="00E36B15">
        <w:rPr>
          <w:lang w:val="lv-LV"/>
        </w:rPr>
        <w:t xml:space="preserve">, </w:t>
      </w:r>
      <w:proofErr w:type="spellStart"/>
      <w:r w:rsidRPr="00E36B15">
        <w:rPr>
          <w:lang w:val="lv-LV"/>
        </w:rPr>
        <w:t>PublicKeyToken</w:t>
      </w:r>
      <w:proofErr w:type="spellEnd"/>
      <w:r w:rsidRPr="00E36B15">
        <w:rPr>
          <w:lang w:val="lv-LV"/>
        </w:rPr>
        <w:t>=</w:t>
      </w:r>
      <w:proofErr w:type="spellStart"/>
      <w:r w:rsidRPr="00E36B15">
        <w:rPr>
          <w:lang w:val="lv-LV"/>
        </w:rPr>
        <w:t>null</w:t>
      </w:r>
      <w:proofErr w:type="spellEnd"/>
      <w:r w:rsidRPr="00E36B15">
        <w:rPr>
          <w:lang w:val="lv-LV"/>
        </w:rPr>
        <w:t>"/&gt;</w:t>
      </w:r>
    </w:p>
    <w:p w14:paraId="070DDB93"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39AD4F46"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48C70519"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="category0"&gt;</w:t>
      </w:r>
    </w:p>
    <w:p w14:paraId="161B73AA"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36310398"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Abc.Diagnostic.EntLib</w:t>
      </w:r>
      <w:proofErr w:type="spellEnd"/>
      <w:r w:rsidRPr="00E36B15">
        <w:rPr>
          <w:lang w:val="lv-LV"/>
        </w:rPr>
        <w:t>" /&gt;</w:t>
      </w:r>
    </w:p>
    <w:p w14:paraId="1163B8F6"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39BB6792"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&gt;</w:t>
      </w:r>
    </w:p>
    <w:p w14:paraId="65811A56"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categorySources</w:t>
      </w:r>
      <w:proofErr w:type="spellEnd"/>
      <w:r w:rsidRPr="00E36B15">
        <w:rPr>
          <w:lang w:val="lv-LV"/>
        </w:rPr>
        <w:t>&gt;</w:t>
      </w:r>
    </w:p>
    <w:p w14:paraId="24DC4E54" w14:textId="77777777" w:rsidR="00403B82" w:rsidRPr="00E36B15" w:rsidRDefault="00403B82" w:rsidP="00F06971">
      <w:pPr>
        <w:pStyle w:val="code0"/>
        <w:keepNext w:val="0"/>
        <w:ind w:left="357"/>
        <w:rPr>
          <w:lang w:val="lv-LV"/>
        </w:rPr>
      </w:pPr>
      <w:r w:rsidRPr="00E36B15">
        <w:rPr>
          <w:lang w:val="lv-LV"/>
        </w:rPr>
        <w:lastRenderedPageBreak/>
        <w:t xml:space="preserve">  &lt;</w:t>
      </w:r>
      <w:proofErr w:type="spellStart"/>
      <w:r w:rsidRPr="00E36B15">
        <w:rPr>
          <w:lang w:val="lv-LV"/>
        </w:rPr>
        <w:t>specialSources</w:t>
      </w:r>
      <w:proofErr w:type="spellEnd"/>
      <w:r w:rsidRPr="00E36B15">
        <w:rPr>
          <w:lang w:val="lv-LV"/>
        </w:rPr>
        <w:t>&gt;</w:t>
      </w:r>
    </w:p>
    <w:p w14:paraId="32B5B45F"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allEvents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Events</w:t>
      </w:r>
      <w:proofErr w:type="spellEnd"/>
      <w:r w:rsidRPr="00E36B15">
        <w:rPr>
          <w:lang w:val="lv-LV"/>
        </w:rPr>
        <w:t>" /&gt;</w:t>
      </w:r>
    </w:p>
    <w:p w14:paraId="7FD581C4"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notProcessed</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Unprocessed</w:t>
      </w:r>
      <w:proofErr w:type="spellEnd"/>
      <w:r w:rsidRPr="00E36B15">
        <w:rPr>
          <w:lang w:val="lv-LV"/>
        </w:rPr>
        <w:t xml:space="preserve"> </w:t>
      </w:r>
      <w:proofErr w:type="spellStart"/>
      <w:r w:rsidRPr="00E36B15">
        <w:rPr>
          <w:lang w:val="lv-LV"/>
        </w:rPr>
        <w:t>Category</w:t>
      </w:r>
      <w:proofErr w:type="spellEnd"/>
      <w:r w:rsidRPr="00E36B15">
        <w:rPr>
          <w:lang w:val="lv-LV"/>
        </w:rPr>
        <w:t>" /&gt;</w:t>
      </w:r>
    </w:p>
    <w:p w14:paraId="3CE03390"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errors</w:t>
      </w:r>
      <w:proofErr w:type="spellEnd"/>
      <w:r w:rsidRPr="00E36B15">
        <w:rPr>
          <w:lang w:val="lv-LV"/>
        </w:rPr>
        <w:t xml:space="preserve">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 xml:space="preserve">" </w:t>
      </w:r>
      <w:proofErr w:type="spellStart"/>
      <w:r w:rsidRPr="00E36B15">
        <w:rPr>
          <w:lang w:val="lv-LV"/>
        </w:rPr>
        <w:t>name</w:t>
      </w:r>
      <w:proofErr w:type="spellEnd"/>
      <w:r w:rsidRPr="00E36B15">
        <w:rPr>
          <w:lang w:val="lv-LV"/>
        </w:rPr>
        <w:t>="</w:t>
      </w:r>
      <w:proofErr w:type="spellStart"/>
      <w:r w:rsidRPr="00E36B15">
        <w:rPr>
          <w:lang w:val="lv-LV"/>
        </w:rPr>
        <w:t>Logging</w:t>
      </w:r>
      <w:proofErr w:type="spellEnd"/>
      <w:r w:rsidRPr="00E36B15">
        <w:rPr>
          <w:lang w:val="lv-LV"/>
        </w:rPr>
        <w:t xml:space="preserve"> </w:t>
      </w:r>
      <w:proofErr w:type="spellStart"/>
      <w:r w:rsidRPr="00E36B15">
        <w:rPr>
          <w:lang w:val="lv-LV"/>
        </w:rPr>
        <w:t>Errors</w:t>
      </w:r>
      <w:proofErr w:type="spellEnd"/>
      <w:r w:rsidRPr="00E36B15">
        <w:rPr>
          <w:lang w:val="lv-LV"/>
        </w:rPr>
        <w:t xml:space="preserve"> &amp;</w:t>
      </w:r>
      <w:proofErr w:type="spellStart"/>
      <w:r w:rsidRPr="00E36B15">
        <w:rPr>
          <w:lang w:val="lv-LV"/>
        </w:rPr>
        <w:t>amp</w:t>
      </w:r>
      <w:proofErr w:type="spellEnd"/>
      <w:r w:rsidRPr="00E36B15">
        <w:rPr>
          <w:lang w:val="lv-LV"/>
        </w:rPr>
        <w:t xml:space="preserve">; </w:t>
      </w:r>
      <w:proofErr w:type="spellStart"/>
      <w:r w:rsidRPr="00E36B15">
        <w:rPr>
          <w:lang w:val="lv-LV"/>
        </w:rPr>
        <w:t>Warnings</w:t>
      </w:r>
      <w:proofErr w:type="spellEnd"/>
      <w:r w:rsidRPr="00E36B15">
        <w:rPr>
          <w:lang w:val="lv-LV"/>
        </w:rPr>
        <w:t>" /&gt;</w:t>
      </w:r>
    </w:p>
    <w:p w14:paraId="002702CB" w14:textId="77777777" w:rsidR="00403B82" w:rsidRPr="00E36B15" w:rsidRDefault="00403B82" w:rsidP="00F06971">
      <w:pPr>
        <w:pStyle w:val="code0"/>
        <w:keepNext w:val="0"/>
        <w:ind w:left="357"/>
        <w:rPr>
          <w:lang w:val="lv-LV"/>
        </w:rPr>
      </w:pPr>
      <w:r w:rsidRPr="00E36B15">
        <w:rPr>
          <w:lang w:val="lv-LV"/>
        </w:rPr>
        <w:t xml:space="preserve">  &lt;/</w:t>
      </w:r>
      <w:proofErr w:type="spellStart"/>
      <w:r w:rsidRPr="00E36B15">
        <w:rPr>
          <w:lang w:val="lv-LV"/>
        </w:rPr>
        <w:t>specialSources</w:t>
      </w:r>
      <w:proofErr w:type="spellEnd"/>
      <w:r w:rsidRPr="00E36B15">
        <w:rPr>
          <w:lang w:val="lv-LV"/>
        </w:rPr>
        <w:t>&gt;</w:t>
      </w:r>
    </w:p>
    <w:p w14:paraId="73A2D34D" w14:textId="77777777" w:rsidR="00403B82" w:rsidRPr="00E36B15" w:rsidRDefault="00403B82" w:rsidP="00F06971">
      <w:pPr>
        <w:pStyle w:val="code0"/>
        <w:keepNext w:val="0"/>
        <w:ind w:left="357"/>
        <w:rPr>
          <w:lang w:val="lv-LV"/>
        </w:rPr>
      </w:pPr>
      <w:r w:rsidRPr="00E36B15">
        <w:rPr>
          <w:lang w:val="lv-LV"/>
        </w:rPr>
        <w:t>&lt;/</w:t>
      </w:r>
      <w:proofErr w:type="spellStart"/>
      <w:r w:rsidRPr="00E36B15">
        <w:rPr>
          <w:lang w:val="lv-LV"/>
        </w:rPr>
        <w:t>loggingConfiguration</w:t>
      </w:r>
      <w:proofErr w:type="spellEnd"/>
      <w:r w:rsidRPr="00E36B15">
        <w:rPr>
          <w:lang w:val="lv-LV"/>
        </w:rPr>
        <w:t>&gt;</w:t>
      </w:r>
    </w:p>
    <w:p w14:paraId="48911B99"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01DC90BB" w14:textId="7CD2A201" w:rsidR="00403B82" w:rsidRPr="00E36B15" w:rsidRDefault="007E006B" w:rsidP="00403B82">
      <w:pPr>
        <w:autoSpaceDE w:val="0"/>
        <w:autoSpaceDN w:val="0"/>
        <w:adjustRightInd w:val="0"/>
        <w:spacing w:before="0" w:after="0" w:line="240" w:lineRule="auto"/>
        <w:jc w:val="left"/>
      </w:pPr>
      <w:r w:rsidRPr="00E36B15">
        <w:t xml:space="preserve">Pievienojiet </w:t>
      </w:r>
      <w:proofErr w:type="spellStart"/>
      <w:r w:rsidR="00403B82" w:rsidRPr="00E36B15">
        <w:rPr>
          <w:i/>
        </w:rPr>
        <w:t>diagnosticConfiguration</w:t>
      </w:r>
      <w:proofErr w:type="spellEnd"/>
      <w:r w:rsidR="00403B82" w:rsidRPr="00E36B15">
        <w:t xml:space="preserve"> elementu </w:t>
      </w:r>
      <w:proofErr w:type="spellStart"/>
      <w:r w:rsidR="00403B82" w:rsidRPr="00E36B15">
        <w:rPr>
          <w:b/>
        </w:rPr>
        <w:t>MsmqDistributor.exe.config</w:t>
      </w:r>
      <w:proofErr w:type="spellEnd"/>
      <w:r w:rsidR="00403B82" w:rsidRPr="00E36B15">
        <w:t xml:space="preserve"> datnē.</w:t>
      </w:r>
    </w:p>
    <w:p w14:paraId="40C0F3FC" w14:textId="77777777" w:rsidR="00403B82" w:rsidRPr="00E36B15" w:rsidRDefault="00403B82" w:rsidP="00403B82">
      <w:pPr>
        <w:pStyle w:val="code0"/>
        <w:ind w:left="360"/>
        <w:rPr>
          <w:lang w:val="lv-LV"/>
        </w:rPr>
      </w:pPr>
      <w:r w:rsidRPr="00E36B15">
        <w:rPr>
          <w:lang w:val="lv-LV"/>
        </w:rPr>
        <w:t>&lt;</w:t>
      </w:r>
      <w:proofErr w:type="spellStart"/>
      <w:r w:rsidRPr="00E36B15">
        <w:rPr>
          <w:lang w:val="lv-LV"/>
        </w:rPr>
        <w:t>diagnosticConfiguration</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Diagnostic.DefaultLogWriter</w:t>
      </w:r>
      <w:proofErr w:type="spellEnd"/>
      <w:r w:rsidRPr="00E36B15">
        <w:rPr>
          <w:lang w:val="lv-LV"/>
        </w:rPr>
        <w:t xml:space="preserve">, </w:t>
      </w:r>
      <w:proofErr w:type="spellStart"/>
      <w:r w:rsidRPr="00E36B15">
        <w:rPr>
          <w:lang w:val="lv-LV"/>
        </w:rPr>
        <w:t>Diagnostic</w:t>
      </w:r>
      <w:proofErr w:type="spellEnd"/>
      <w:r w:rsidRPr="00E36B15">
        <w:rPr>
          <w:lang w:val="lv-LV"/>
        </w:rPr>
        <w:t>"/&gt;</w:t>
      </w:r>
    </w:p>
    <w:p w14:paraId="455CD34B" w14:textId="77777777" w:rsidR="00403B82" w:rsidRPr="00E36B15" w:rsidRDefault="00403B82" w:rsidP="00403B82">
      <w:pPr>
        <w:autoSpaceDE w:val="0"/>
        <w:autoSpaceDN w:val="0"/>
        <w:adjustRightInd w:val="0"/>
        <w:spacing w:before="0" w:after="0" w:line="240" w:lineRule="auto"/>
        <w:jc w:val="left"/>
        <w:rPr>
          <w:rFonts w:ascii="Consolas" w:hAnsi="Consolas" w:cs="Consolas"/>
          <w:color w:val="000000"/>
          <w:sz w:val="19"/>
          <w:szCs w:val="19"/>
        </w:rPr>
      </w:pPr>
    </w:p>
    <w:p w14:paraId="1522BD1D" w14:textId="379E09C8" w:rsidR="00403B82" w:rsidRPr="00E36B15" w:rsidRDefault="005A30AD" w:rsidP="00403B82">
      <w:pPr>
        <w:autoSpaceDE w:val="0"/>
        <w:autoSpaceDN w:val="0"/>
        <w:adjustRightInd w:val="0"/>
        <w:spacing w:before="0" w:after="0" w:line="240" w:lineRule="auto"/>
        <w:jc w:val="left"/>
      </w:pPr>
      <w:r w:rsidRPr="00E36B15">
        <w:t>Pievienojiet</w:t>
      </w:r>
      <w:r w:rsidR="007E006B" w:rsidRPr="00E36B15">
        <w:t xml:space="preserve"> </w:t>
      </w:r>
      <w:proofErr w:type="spellStart"/>
      <w:r w:rsidR="00403B82" w:rsidRPr="00E36B15">
        <w:rPr>
          <w:i/>
        </w:rPr>
        <w:t>system.diagnostics</w:t>
      </w:r>
      <w:proofErr w:type="spellEnd"/>
      <w:r w:rsidR="00403B82" w:rsidRPr="00E36B15">
        <w:t xml:space="preserve"> elementu </w:t>
      </w:r>
      <w:proofErr w:type="spellStart"/>
      <w:r w:rsidR="00403B82" w:rsidRPr="00E36B15">
        <w:rPr>
          <w:b/>
        </w:rPr>
        <w:t>MsmqDistributor.exe.config</w:t>
      </w:r>
      <w:proofErr w:type="spellEnd"/>
      <w:r w:rsidR="00403B82" w:rsidRPr="00E36B15">
        <w:t xml:space="preserve"> datnē.</w:t>
      </w:r>
    </w:p>
    <w:p w14:paraId="3B48A992" w14:textId="77777777" w:rsidR="00403B82" w:rsidRPr="00E36B15" w:rsidRDefault="00403B82" w:rsidP="008C78BF">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6D9E0F64"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trace</w:t>
      </w:r>
      <w:proofErr w:type="spellEnd"/>
      <w:r w:rsidRPr="00E36B15">
        <w:rPr>
          <w:lang w:val="lv-LV"/>
        </w:rPr>
        <w:t xml:space="preserve"> </w:t>
      </w:r>
      <w:proofErr w:type="spellStart"/>
      <w:r w:rsidRPr="00E36B15">
        <w:rPr>
          <w:lang w:val="lv-LV"/>
        </w:rPr>
        <w:t>autoflush</w:t>
      </w:r>
      <w:proofErr w:type="spellEnd"/>
      <w:r w:rsidRPr="00E36B15">
        <w:rPr>
          <w:lang w:val="lv-LV"/>
        </w:rPr>
        <w:t>="</w:t>
      </w:r>
      <w:proofErr w:type="spellStart"/>
      <w:r w:rsidRPr="00E36B15">
        <w:rPr>
          <w:lang w:val="lv-LV"/>
        </w:rPr>
        <w:t>true</w:t>
      </w:r>
      <w:proofErr w:type="spellEnd"/>
      <w:r w:rsidRPr="00E36B15">
        <w:rPr>
          <w:lang w:val="lv-LV"/>
        </w:rPr>
        <w:t>"/&gt;</w:t>
      </w:r>
    </w:p>
    <w:p w14:paraId="63C168DC"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0DE0B1BE"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 xml:space="preserve"> </w:t>
      </w:r>
      <w:proofErr w:type="spellStart"/>
      <w:r w:rsidRPr="00E36B15">
        <w:rPr>
          <w:lang w:val="lv-LV"/>
        </w:rPr>
        <w:t>name</w:t>
      </w:r>
      <w:proofErr w:type="spellEnd"/>
      <w:r w:rsidRPr="00E36B15">
        <w:rPr>
          <w:lang w:val="lv-LV"/>
        </w:rPr>
        <w:t xml:space="preserve">="category0" </w:t>
      </w:r>
      <w:proofErr w:type="spellStart"/>
      <w:r w:rsidRPr="00E36B15">
        <w:rPr>
          <w:lang w:val="lv-LV"/>
        </w:rPr>
        <w:t>switchValue</w:t>
      </w:r>
      <w:proofErr w:type="spellEnd"/>
      <w:r w:rsidRPr="00E36B15">
        <w:rPr>
          <w:lang w:val="lv-LV"/>
        </w:rPr>
        <w:t>="</w:t>
      </w:r>
      <w:proofErr w:type="spellStart"/>
      <w:r w:rsidRPr="00E36B15">
        <w:rPr>
          <w:lang w:val="lv-LV"/>
        </w:rPr>
        <w:t>All</w:t>
      </w:r>
      <w:proofErr w:type="spellEnd"/>
      <w:r w:rsidRPr="00E36B15">
        <w:rPr>
          <w:lang w:val="lv-LV"/>
        </w:rPr>
        <w:t>"&gt;</w:t>
      </w:r>
    </w:p>
    <w:p w14:paraId="000F7622"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6C339AFD"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add</w:t>
      </w:r>
      <w:proofErr w:type="spellEnd"/>
      <w:r w:rsidRPr="00E36B15">
        <w:rPr>
          <w:lang w:val="lv-LV"/>
        </w:rPr>
        <w:t xml:space="preserve"> </w:t>
      </w:r>
      <w:proofErr w:type="spellStart"/>
      <w:r w:rsidRPr="00E36B15">
        <w:rPr>
          <w:lang w:val="lv-LV"/>
        </w:rPr>
        <w:t>name</w:t>
      </w:r>
      <w:proofErr w:type="spellEnd"/>
      <w:r w:rsidRPr="00E36B15">
        <w:rPr>
          <w:lang w:val="lv-LV"/>
        </w:rPr>
        <w:t xml:space="preserve">="Log" </w:t>
      </w:r>
      <w:proofErr w:type="spellStart"/>
      <w:r w:rsidRPr="00E36B15">
        <w:rPr>
          <w:lang w:val="lv-LV"/>
        </w:rPr>
        <w:t>initializeData</w:t>
      </w:r>
      <w:proofErr w:type="spellEnd"/>
      <w:r w:rsidRPr="00E36B15">
        <w:rPr>
          <w:lang w:val="lv-LV"/>
        </w:rPr>
        <w:t>="</w:t>
      </w:r>
      <w:proofErr w:type="spellStart"/>
      <w:r w:rsidRPr="00E36B15">
        <w:rPr>
          <w:lang w:val="lv-LV"/>
        </w:rPr>
        <w:t>log.svclog</w:t>
      </w:r>
      <w:proofErr w:type="spellEnd"/>
      <w:r w:rsidRPr="00E36B15">
        <w:rPr>
          <w:lang w:val="lv-LV"/>
        </w:rPr>
        <w:t xml:space="preserve">" </w:t>
      </w:r>
      <w:proofErr w:type="spellStart"/>
      <w:r w:rsidRPr="00E36B15">
        <w:rPr>
          <w:lang w:val="lv-LV"/>
        </w:rPr>
        <w:t>type</w:t>
      </w:r>
      <w:proofErr w:type="spellEnd"/>
      <w:r w:rsidRPr="00E36B15">
        <w:rPr>
          <w:lang w:val="lv-LV"/>
        </w:rPr>
        <w:t>="</w:t>
      </w:r>
      <w:proofErr w:type="spellStart"/>
      <w:r w:rsidRPr="00E36B15">
        <w:rPr>
          <w:lang w:val="lv-LV"/>
        </w:rPr>
        <w:t>System.Diagnostics.XmlWriterTraceListener</w:t>
      </w:r>
      <w:proofErr w:type="spellEnd"/>
      <w:r w:rsidRPr="00E36B15">
        <w:rPr>
          <w:lang w:val="lv-LV"/>
        </w:rPr>
        <w:t xml:space="preserve">" </w:t>
      </w:r>
      <w:proofErr w:type="spellStart"/>
      <w:r w:rsidRPr="00E36B15">
        <w:rPr>
          <w:lang w:val="lv-LV"/>
        </w:rPr>
        <w:t>traceOutputOptions</w:t>
      </w:r>
      <w:proofErr w:type="spellEnd"/>
      <w:r w:rsidRPr="00E36B15">
        <w:rPr>
          <w:lang w:val="lv-LV"/>
        </w:rPr>
        <w:t>="</w:t>
      </w:r>
      <w:proofErr w:type="spellStart"/>
      <w:r w:rsidRPr="00E36B15">
        <w:rPr>
          <w:lang w:val="lv-LV"/>
        </w:rPr>
        <w:t>Timestamp</w:t>
      </w:r>
      <w:proofErr w:type="spellEnd"/>
      <w:r w:rsidRPr="00E36B15">
        <w:rPr>
          <w:lang w:val="lv-LV"/>
        </w:rPr>
        <w:t>"/&gt;</w:t>
      </w:r>
    </w:p>
    <w:p w14:paraId="12CDD54C"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listeners</w:t>
      </w:r>
      <w:proofErr w:type="spellEnd"/>
      <w:r w:rsidRPr="00E36B15">
        <w:rPr>
          <w:lang w:val="lv-LV"/>
        </w:rPr>
        <w:t>&gt;</w:t>
      </w:r>
    </w:p>
    <w:p w14:paraId="7D7C8FC2"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w:t>
      </w:r>
      <w:proofErr w:type="spellEnd"/>
      <w:r w:rsidRPr="00E36B15">
        <w:rPr>
          <w:lang w:val="lv-LV"/>
        </w:rPr>
        <w:t>&gt;</w:t>
      </w:r>
    </w:p>
    <w:p w14:paraId="2EA40CCC" w14:textId="77777777" w:rsidR="00403B82" w:rsidRPr="00E36B15" w:rsidRDefault="00403B82" w:rsidP="008C78BF">
      <w:pPr>
        <w:pStyle w:val="code0"/>
        <w:keepNext w:val="0"/>
        <w:ind w:left="357"/>
        <w:rPr>
          <w:lang w:val="lv-LV"/>
        </w:rPr>
      </w:pPr>
      <w:r w:rsidRPr="00E36B15">
        <w:rPr>
          <w:lang w:val="lv-LV"/>
        </w:rPr>
        <w:t xml:space="preserve">  &lt;/</w:t>
      </w:r>
      <w:proofErr w:type="spellStart"/>
      <w:r w:rsidRPr="00E36B15">
        <w:rPr>
          <w:lang w:val="lv-LV"/>
        </w:rPr>
        <w:t>sources</w:t>
      </w:r>
      <w:proofErr w:type="spellEnd"/>
      <w:r w:rsidRPr="00E36B15">
        <w:rPr>
          <w:lang w:val="lv-LV"/>
        </w:rPr>
        <w:t>&gt;</w:t>
      </w:r>
    </w:p>
    <w:p w14:paraId="668BC9BF" w14:textId="77777777" w:rsidR="00403B82" w:rsidRPr="00E36B15" w:rsidRDefault="00403B82" w:rsidP="008C78BF">
      <w:pPr>
        <w:pStyle w:val="code0"/>
        <w:keepNext w:val="0"/>
        <w:ind w:left="357"/>
        <w:rPr>
          <w:lang w:val="lv-LV"/>
        </w:rPr>
      </w:pPr>
      <w:r w:rsidRPr="00E36B15">
        <w:rPr>
          <w:lang w:val="lv-LV"/>
        </w:rPr>
        <w:t>&lt;/</w:t>
      </w:r>
      <w:proofErr w:type="spellStart"/>
      <w:r w:rsidRPr="00E36B15">
        <w:rPr>
          <w:lang w:val="lv-LV"/>
        </w:rPr>
        <w:t>system.diagnostics</w:t>
      </w:r>
      <w:proofErr w:type="spellEnd"/>
      <w:r w:rsidRPr="00E36B15">
        <w:rPr>
          <w:lang w:val="lv-LV"/>
        </w:rPr>
        <w:t>&gt;</w:t>
      </w:r>
    </w:p>
    <w:p w14:paraId="3429B09E" w14:textId="44EA1C97" w:rsidR="009C2968" w:rsidRPr="00E36B15" w:rsidRDefault="009C2968" w:rsidP="008C78BF">
      <w:pPr>
        <w:pStyle w:val="Heading2"/>
      </w:pPr>
      <w:bookmarkStart w:id="1807" w:name="_Toc157765376"/>
      <w:r w:rsidRPr="00E36B15">
        <w:t>Liet</w:t>
      </w:r>
      <w:r w:rsidR="002E734A" w:rsidRPr="00E36B15">
        <w:t>o</w:t>
      </w:r>
      <w:r w:rsidRPr="00E36B15">
        <w:t>juma identifikācija</w:t>
      </w:r>
      <w:bookmarkEnd w:id="1807"/>
    </w:p>
    <w:p w14:paraId="762101EB" w14:textId="0D8A33A3" w:rsidR="009C2968" w:rsidRPr="00E36B15" w:rsidRDefault="009C2968" w:rsidP="008C78BF">
      <w:r w:rsidRPr="00E36B15">
        <w:t xml:space="preserve">Rakstot auditu un </w:t>
      </w:r>
      <w:r w:rsidR="00927969" w:rsidRPr="00E36B15">
        <w:t>žurnālu</w:t>
      </w:r>
      <w:r w:rsidRPr="00E36B15">
        <w:t xml:space="preserve"> datubāzē, </w:t>
      </w:r>
      <w:r w:rsidR="00927969" w:rsidRPr="00E36B15">
        <w:t>jānorāda</w:t>
      </w:r>
      <w:r w:rsidRPr="00E36B15">
        <w:t xml:space="preserve"> lietojuma </w:t>
      </w:r>
      <w:r w:rsidR="00927969" w:rsidRPr="00E36B15">
        <w:t>identifikators</w:t>
      </w:r>
      <w:r w:rsidRPr="00E36B15">
        <w:t xml:space="preserve">, lai </w:t>
      </w:r>
      <w:r w:rsidR="00B70BCA" w:rsidRPr="00E36B15">
        <w:t>vieglāk meklētu ierakstus</w:t>
      </w:r>
      <w:r w:rsidRPr="00E36B15">
        <w:t>.</w:t>
      </w:r>
    </w:p>
    <w:p w14:paraId="7CF6C57F" w14:textId="1B72A707" w:rsidR="009C2968" w:rsidRPr="00E36B15" w:rsidRDefault="009C2968" w:rsidP="008C78BF">
      <w:r w:rsidRPr="00E36B15">
        <w:t>Rakstot datubāze</w:t>
      </w:r>
      <w:r w:rsidR="00B70BCA" w:rsidRPr="00E36B15">
        <w:t>,</w:t>
      </w:r>
      <w:r w:rsidRPr="00E36B15">
        <w:t xml:space="preserve"> </w:t>
      </w:r>
      <w:r w:rsidR="00B70BCA" w:rsidRPr="00E36B15">
        <w:t>lietojuma identifikators</w:t>
      </w:r>
      <w:r w:rsidRPr="00E36B15">
        <w:t xml:space="preserve"> jānorāda </w:t>
      </w:r>
      <w:proofErr w:type="spellStart"/>
      <w:r w:rsidRPr="00E36B15">
        <w:rPr>
          <w:i/>
        </w:rPr>
        <w:t>ApplicationIdentity</w:t>
      </w:r>
      <w:proofErr w:type="spellEnd"/>
      <w:r w:rsidRPr="00E36B15">
        <w:t xml:space="preserve"> parametrā</w:t>
      </w:r>
      <w:r w:rsidR="007E006B" w:rsidRPr="00E36B15">
        <w:t>,</w:t>
      </w:r>
      <w:r w:rsidRPr="00E36B15">
        <w:t xml:space="preserve"> skat</w:t>
      </w:r>
      <w:r w:rsidR="007E006B" w:rsidRPr="00E36B15">
        <w:t>.</w:t>
      </w:r>
      <w:r w:rsidRPr="00E36B15">
        <w:t xml:space="preserve"> </w:t>
      </w:r>
      <w:r w:rsidRPr="00E36B15">
        <w:fldChar w:fldCharType="begin"/>
      </w:r>
      <w:r w:rsidRPr="00E36B15">
        <w:instrText xml:space="preserve"> REF _Ref494296418 \r \h </w:instrText>
      </w:r>
      <w:r w:rsidRPr="00E36B15">
        <w:fldChar w:fldCharType="separate"/>
      </w:r>
      <w:r w:rsidR="00A10890">
        <w:t>4.3.2</w:t>
      </w:r>
      <w:r w:rsidRPr="00E36B15">
        <w:fldChar w:fldCharType="end"/>
      </w:r>
      <w:r w:rsidRPr="00E36B15">
        <w:t xml:space="preserve">, </w:t>
      </w:r>
      <w:r w:rsidRPr="00E36B15">
        <w:fldChar w:fldCharType="begin"/>
      </w:r>
      <w:r w:rsidRPr="00E36B15">
        <w:instrText xml:space="preserve"> REF _Ref494296421 \r \h </w:instrText>
      </w:r>
      <w:r w:rsidRPr="00E36B15">
        <w:fldChar w:fldCharType="separate"/>
      </w:r>
      <w:r w:rsidR="00A10890">
        <w:t>4.3.4</w:t>
      </w:r>
      <w:r w:rsidRPr="00E36B15">
        <w:fldChar w:fldCharType="end"/>
      </w:r>
      <w:r w:rsidRPr="00E36B15">
        <w:t>.</w:t>
      </w:r>
      <w:r w:rsidR="007E006B" w:rsidRPr="00E36B15">
        <w:t xml:space="preserve"> sadaļās.</w:t>
      </w:r>
    </w:p>
    <w:p w14:paraId="43430394" w14:textId="37EE24E5" w:rsidR="009C2968" w:rsidRPr="00E36B15" w:rsidRDefault="009C2968" w:rsidP="008C78BF">
      <w:r w:rsidRPr="00E36B15">
        <w:t>Ja a</w:t>
      </w:r>
      <w:r w:rsidR="007E006B" w:rsidRPr="00E36B15">
        <w:t>u</w:t>
      </w:r>
      <w:r w:rsidRPr="00E36B15">
        <w:t xml:space="preserve">dits un </w:t>
      </w:r>
      <w:r w:rsidR="00927969" w:rsidRPr="00E36B15">
        <w:t>žurnāls</w:t>
      </w:r>
      <w:r w:rsidRPr="00E36B15">
        <w:t xml:space="preserve"> </w:t>
      </w:r>
      <w:r w:rsidR="007E006B" w:rsidRPr="00E36B15">
        <w:t xml:space="preserve">tiek </w:t>
      </w:r>
      <w:r w:rsidRPr="00E36B15">
        <w:t>rakst</w:t>
      </w:r>
      <w:r w:rsidR="007E006B" w:rsidRPr="00E36B15">
        <w:t>īts</w:t>
      </w:r>
      <w:r w:rsidRPr="00E36B15">
        <w:t xml:space="preserve"> asinhroni</w:t>
      </w:r>
      <w:r w:rsidR="007E006B" w:rsidRPr="00E36B15">
        <w:t>,</w:t>
      </w:r>
      <w:r w:rsidRPr="00E36B15">
        <w:t xml:space="preserve"> izmantojot Enterprise </w:t>
      </w:r>
      <w:proofErr w:type="spellStart"/>
      <w:r w:rsidRPr="00E36B15">
        <w:t>Library</w:t>
      </w:r>
      <w:proofErr w:type="spellEnd"/>
      <w:r w:rsidRPr="00E36B15">
        <w:t>, tad liet</w:t>
      </w:r>
      <w:r w:rsidR="007E006B" w:rsidRPr="00E36B15">
        <w:t>o</w:t>
      </w:r>
      <w:r w:rsidRPr="00E36B15">
        <w:t xml:space="preserve">juma </w:t>
      </w:r>
      <w:r w:rsidR="00927969" w:rsidRPr="00E36B15">
        <w:t>identifikatoru</w:t>
      </w:r>
      <w:r w:rsidRPr="00E36B15">
        <w:t xml:space="preserve"> jānorāda </w:t>
      </w:r>
      <w:proofErr w:type="spellStart"/>
      <w:r w:rsidRPr="00E36B15">
        <w:rPr>
          <w:i/>
        </w:rPr>
        <w:t>ApplicationIdentity</w:t>
      </w:r>
      <w:proofErr w:type="spellEnd"/>
      <w:r w:rsidRPr="00E36B15">
        <w:t xml:space="preserve"> parametrā</w:t>
      </w:r>
      <w:r w:rsidR="007E006B" w:rsidRPr="00E36B15">
        <w:t xml:space="preserve">, </w:t>
      </w:r>
      <w:r w:rsidRPr="00E36B15">
        <w:t>skat</w:t>
      </w:r>
      <w:r w:rsidR="007E006B" w:rsidRPr="00E36B15">
        <w:t>.</w:t>
      </w:r>
      <w:r w:rsidRPr="00E36B15">
        <w:t xml:space="preserve"> </w:t>
      </w:r>
      <w:r w:rsidRPr="00E36B15">
        <w:fldChar w:fldCharType="begin"/>
      </w:r>
      <w:r w:rsidRPr="00E36B15">
        <w:instrText xml:space="preserve"> REF _Ref494296600 \r \h </w:instrText>
      </w:r>
      <w:r w:rsidRPr="00E36B15">
        <w:fldChar w:fldCharType="separate"/>
      </w:r>
      <w:r w:rsidR="00A10890">
        <w:t>4.5.2</w:t>
      </w:r>
      <w:r w:rsidRPr="00E36B15">
        <w:fldChar w:fldCharType="end"/>
      </w:r>
      <w:r w:rsidRPr="00E36B15">
        <w:t xml:space="preserve">, </w:t>
      </w:r>
      <w:r w:rsidRPr="00E36B15">
        <w:fldChar w:fldCharType="begin"/>
      </w:r>
      <w:r w:rsidRPr="00E36B15">
        <w:instrText xml:space="preserve"> REF _Ref494296607 \r \h </w:instrText>
      </w:r>
      <w:r w:rsidRPr="00E36B15">
        <w:fldChar w:fldCharType="separate"/>
      </w:r>
      <w:r w:rsidR="00A10890">
        <w:t>4.5.4</w:t>
      </w:r>
      <w:r w:rsidRPr="00E36B15">
        <w:fldChar w:fldCharType="end"/>
      </w:r>
      <w:r w:rsidRPr="00E36B15">
        <w:t>.</w:t>
      </w:r>
      <w:r w:rsidR="007E006B" w:rsidRPr="00E36B15">
        <w:t xml:space="preserve"> sadaļās.</w:t>
      </w:r>
    </w:p>
    <w:p w14:paraId="1BC783D9" w14:textId="77777777" w:rsidR="00403B82" w:rsidRPr="00E36B15" w:rsidRDefault="00403B82" w:rsidP="00403B82">
      <w:pPr>
        <w:pStyle w:val="Heading2"/>
      </w:pPr>
      <w:bookmarkStart w:id="1808" w:name="_Toc157765377"/>
      <w:r w:rsidRPr="00E36B15">
        <w:t>Logošanas bibliotēku mijiedarbība</w:t>
      </w:r>
      <w:bookmarkEnd w:id="1808"/>
    </w:p>
    <w:p w14:paraId="61498370" w14:textId="7428312E" w:rsidR="00364F19" w:rsidRPr="00E36B15" w:rsidRDefault="00364F19" w:rsidP="00F06971">
      <w:r w:rsidRPr="00E36B15">
        <w:t>Logošanās bibliotēku mijiedarbība redzama 16.attēlā.</w:t>
      </w:r>
    </w:p>
    <w:p w14:paraId="5019DF0B" w14:textId="77777777" w:rsidR="00403B82" w:rsidRPr="00E36B15" w:rsidRDefault="00403B82" w:rsidP="00403B82">
      <w:r w:rsidRPr="00E36B15">
        <w:object w:dxaOrig="11655" w:dyaOrig="7291" w14:anchorId="5DA31C5A">
          <v:shape id="_x0000_i1027" type="#_x0000_t75" style="width:481.5pt;height:301pt" o:ole="">
            <v:imagedata r:id="rId50" o:title=""/>
          </v:shape>
          <o:OLEObject Type="Embed" ProgID="Visio.Drawing.15" ShapeID="_x0000_i1027" DrawAspect="Content" ObjectID="_1774784832" r:id="rId51"/>
        </w:object>
      </w:r>
    </w:p>
    <w:p w14:paraId="0B8E8037" w14:textId="58B4ACF3" w:rsidR="00403B82" w:rsidRPr="00E36B15" w:rsidRDefault="008A1C8C" w:rsidP="00403B82">
      <w:pPr>
        <w:pStyle w:val="Picturecaption"/>
      </w:pPr>
      <w:r w:rsidRPr="00E36B15">
        <w:rPr>
          <w:noProof/>
        </w:rPr>
        <w:fldChar w:fldCharType="begin"/>
      </w:r>
      <w:r w:rsidRPr="00E36B15">
        <w:rPr>
          <w:noProof/>
        </w:rPr>
        <w:instrText xml:space="preserve"> SEQ attēls. \* ARABIC </w:instrText>
      </w:r>
      <w:r w:rsidRPr="00E36B15">
        <w:rPr>
          <w:noProof/>
        </w:rPr>
        <w:fldChar w:fldCharType="separate"/>
      </w:r>
      <w:bookmarkStart w:id="1809" w:name="_Toc157765396"/>
      <w:r w:rsidR="00A10890">
        <w:rPr>
          <w:noProof/>
        </w:rPr>
        <w:t>16</w:t>
      </w:r>
      <w:r w:rsidRPr="00E36B15">
        <w:rPr>
          <w:noProof/>
        </w:rPr>
        <w:fldChar w:fldCharType="end"/>
      </w:r>
      <w:r w:rsidR="00403B82" w:rsidRPr="00E36B15">
        <w:t xml:space="preserve">.attēls. Datu plūsma starp </w:t>
      </w:r>
      <w:r w:rsidR="00927969" w:rsidRPr="00E36B15">
        <w:t>bibliotēkām</w:t>
      </w:r>
      <w:bookmarkEnd w:id="1809"/>
    </w:p>
    <w:p w14:paraId="277AA32B" w14:textId="2519A8BA" w:rsidR="00E36B15" w:rsidRPr="00E36B15" w:rsidRDefault="00A10890" w:rsidP="00E36B15">
      <w:pPr>
        <w:pStyle w:val="Heading1"/>
      </w:pPr>
      <w:bookmarkStart w:id="1810" w:name="_Toc157765378"/>
      <w:bookmarkStart w:id="1811" w:name="_Toc69824040"/>
      <w:proofErr w:type="spellStart"/>
      <w:r>
        <w:lastRenderedPageBreak/>
        <w:t>Abc.Analytics.Serilog</w:t>
      </w:r>
      <w:proofErr w:type="spellEnd"/>
      <w:r>
        <w:t xml:space="preserve"> - </w:t>
      </w:r>
      <w:proofErr w:type="spellStart"/>
      <w:r w:rsidR="00E36B15" w:rsidRPr="00E36B15">
        <w:t>Žurnalēšana</w:t>
      </w:r>
      <w:proofErr w:type="spellEnd"/>
      <w:r w:rsidR="00E36B15" w:rsidRPr="00E36B15">
        <w:t xml:space="preserve"> no konteinerizētām komponentēm</w:t>
      </w:r>
      <w:bookmarkEnd w:id="1810"/>
    </w:p>
    <w:p w14:paraId="3DEBEB14" w14:textId="517F297A" w:rsidR="00E36B15" w:rsidRPr="00E36B15" w:rsidRDefault="00E36B15" w:rsidP="00E36B15">
      <w:r w:rsidRPr="00E36B15">
        <w:t>Notikumu žurnalēšan</w:t>
      </w:r>
      <w:r>
        <w:t xml:space="preserve">ai no VRAA </w:t>
      </w:r>
      <w:proofErr w:type="spellStart"/>
      <w:r>
        <w:t>Kubernetes</w:t>
      </w:r>
      <w:proofErr w:type="spellEnd"/>
      <w:r>
        <w:t xml:space="preserve"> platformā izmitinātām .Net </w:t>
      </w:r>
      <w:proofErr w:type="spellStart"/>
      <w:r>
        <w:t>Core</w:t>
      </w:r>
      <w:proofErr w:type="spellEnd"/>
      <w:r>
        <w:t xml:space="preserve"> komponentēm ir jāizmanto </w:t>
      </w:r>
      <w:proofErr w:type="spellStart"/>
      <w:r>
        <w:t>Abc.Analytics.Serilog</w:t>
      </w:r>
      <w:proofErr w:type="spellEnd"/>
      <w:r>
        <w:t xml:space="preserve"> un </w:t>
      </w:r>
      <w:proofErr w:type="spellStart"/>
      <w:r>
        <w:t>Abc.Analytics.Serilog.AspNetCore</w:t>
      </w:r>
      <w:proofErr w:type="spellEnd"/>
      <w:r>
        <w:t xml:space="preserve"> bibliotēkas. </w:t>
      </w:r>
    </w:p>
    <w:p w14:paraId="6AD586BB" w14:textId="5EE5F4D0" w:rsidR="00E36B15" w:rsidRPr="00E36B15" w:rsidRDefault="00E36B15" w:rsidP="00E36B15">
      <w:pPr>
        <w:pStyle w:val="Heading2"/>
      </w:pPr>
      <w:bookmarkStart w:id="1812" w:name="_Toc157765379"/>
      <w:r w:rsidRPr="00E36B15">
        <w:t xml:space="preserve">Notikumu </w:t>
      </w:r>
      <w:proofErr w:type="spellStart"/>
      <w:r w:rsidRPr="00E36B15">
        <w:t>žurnalēšana</w:t>
      </w:r>
      <w:bookmarkEnd w:id="1811"/>
      <w:bookmarkEnd w:id="1812"/>
      <w:proofErr w:type="spellEnd"/>
    </w:p>
    <w:p w14:paraId="1C9EA59A" w14:textId="39BD852D" w:rsidR="00E36B15" w:rsidRPr="00E36B15" w:rsidRDefault="00E36B15" w:rsidP="00E36B15">
      <w:r w:rsidRPr="00E36B15">
        <w:t xml:space="preserve">Tā kā </w:t>
      </w:r>
      <w:r w:rsidR="00AC23E8">
        <w:t>komponentes</w:t>
      </w:r>
      <w:r w:rsidRPr="00E36B15">
        <w:t xml:space="preserve"> tiek izmitināt</w:t>
      </w:r>
      <w:r w:rsidR="00AC23E8">
        <w:t>as</w:t>
      </w:r>
      <w:r w:rsidRPr="00E36B15">
        <w:t xml:space="preserve"> </w:t>
      </w:r>
      <w:proofErr w:type="spellStart"/>
      <w:r w:rsidRPr="00E36B15">
        <w:rPr>
          <w:i/>
        </w:rPr>
        <w:t>Docker</w:t>
      </w:r>
      <w:proofErr w:type="spellEnd"/>
      <w:r w:rsidRPr="00E36B15">
        <w:t xml:space="preserve"> konteineros, lai veiksmīgi veiktu notikumu </w:t>
      </w:r>
      <w:proofErr w:type="spellStart"/>
      <w:r w:rsidRPr="00E36B15">
        <w:t>žurnalēšanu</w:t>
      </w:r>
      <w:proofErr w:type="spellEnd"/>
      <w:r w:rsidRPr="00E36B15">
        <w:t xml:space="preserve"> nepieciešams ņemt vērā šo konteineru darbības īpatnības. Tā kā katra </w:t>
      </w:r>
      <w:proofErr w:type="spellStart"/>
      <w:r w:rsidRPr="00E36B15">
        <w:rPr>
          <w:i/>
        </w:rPr>
        <w:t>Docker</w:t>
      </w:r>
      <w:proofErr w:type="spellEnd"/>
      <w:r w:rsidRPr="00E36B15">
        <w:t xml:space="preserve"> konteinera dzīves laiku pilnībā kontrolē </w:t>
      </w:r>
      <w:proofErr w:type="spellStart"/>
      <w:r w:rsidRPr="00E36B15">
        <w:rPr>
          <w:i/>
        </w:rPr>
        <w:t>Docker</w:t>
      </w:r>
      <w:proofErr w:type="spellEnd"/>
      <w:r w:rsidRPr="00E36B15">
        <w:t xml:space="preserve"> dzinējs (</w:t>
      </w:r>
      <w:proofErr w:type="spellStart"/>
      <w:r w:rsidRPr="00E36B15">
        <w:rPr>
          <w:i/>
        </w:rPr>
        <w:t>engine</w:t>
      </w:r>
      <w:proofErr w:type="spellEnd"/>
      <w:r w:rsidRPr="00E36B15">
        <w:t xml:space="preserve">), un tas var pabeigt jebkuru konteineru potenciāli jebkurā laika momentā, konteineros darbojošos lietotņu </w:t>
      </w:r>
      <w:proofErr w:type="spellStart"/>
      <w:r w:rsidRPr="00E36B15">
        <w:t>žurnalēšanas</w:t>
      </w:r>
      <w:proofErr w:type="spellEnd"/>
      <w:r w:rsidRPr="00E36B15">
        <w:t xml:space="preserve"> ierakstus nedrīkst glabāt pašos konteineros — jo tie pazudīs, kad konteiners tiek pabeigts</w:t>
      </w:r>
      <w:r w:rsidR="00AC23E8">
        <w:t>.</w:t>
      </w:r>
      <w:r w:rsidRPr="00E36B15">
        <w:t xml:space="preserve"> </w:t>
      </w:r>
      <w:r w:rsidR="00AC23E8">
        <w:t>T</w:t>
      </w:r>
      <w:r w:rsidRPr="00E36B15">
        <w:t xml:space="preserve">āpēc izstrādātajiem jānodrošina </w:t>
      </w:r>
      <w:proofErr w:type="spellStart"/>
      <w:r w:rsidRPr="00E36B15">
        <w:t>žurnalēšana</w:t>
      </w:r>
      <w:proofErr w:type="spellEnd"/>
      <w:r w:rsidRPr="00E36B15">
        <w:t xml:space="preserve"> izmantojot standarta izejas plūsmas (</w:t>
      </w:r>
      <w:proofErr w:type="spellStart"/>
      <w:r w:rsidRPr="00E36B15">
        <w:rPr>
          <w:i/>
        </w:rPr>
        <w:t>stdout</w:t>
      </w:r>
      <w:proofErr w:type="spellEnd"/>
      <w:r w:rsidRPr="00E36B15">
        <w:t xml:space="preserve">) tehniku, kad </w:t>
      </w:r>
      <w:proofErr w:type="spellStart"/>
      <w:r w:rsidRPr="00E36B15">
        <w:t>žurnalēšanas</w:t>
      </w:r>
      <w:proofErr w:type="spellEnd"/>
      <w:r w:rsidRPr="00E36B15">
        <w:t xml:space="preserve"> ierakstus raksta vienotajā plūsmā, kura, ar </w:t>
      </w:r>
      <w:proofErr w:type="spellStart"/>
      <w:r w:rsidRPr="00E36B15">
        <w:rPr>
          <w:i/>
        </w:rPr>
        <w:t>Docker</w:t>
      </w:r>
      <w:proofErr w:type="spellEnd"/>
      <w:r w:rsidRPr="00E36B15">
        <w:t xml:space="preserve"> dzinēja un attiecīgās operētājsistēmas palīdzību tiek novirzīta montētajā informācijas sējumā (</w:t>
      </w:r>
      <w:proofErr w:type="spellStart"/>
      <w:r w:rsidRPr="00E36B15">
        <w:rPr>
          <w:i/>
        </w:rPr>
        <w:t>volume</w:t>
      </w:r>
      <w:proofErr w:type="spellEnd"/>
      <w:r w:rsidRPr="00E36B15">
        <w:t xml:space="preserve">). </w:t>
      </w:r>
    </w:p>
    <w:p w14:paraId="0D43CD8E" w14:textId="59A65F1D" w:rsidR="00E36B15" w:rsidRPr="00E36B15" w:rsidRDefault="00E36B15" w:rsidP="00E36B15">
      <w:pPr>
        <w:pStyle w:val="Note"/>
        <w:rPr>
          <w:lang w:val="lv-LV"/>
        </w:rPr>
      </w:pPr>
      <w:proofErr w:type="spellStart"/>
      <w:r w:rsidRPr="00E36B15">
        <w:rPr>
          <w:lang w:val="lv-LV"/>
        </w:rPr>
        <w:t>Docker</w:t>
      </w:r>
      <w:proofErr w:type="spellEnd"/>
      <w:r w:rsidRPr="00E36B15">
        <w:rPr>
          <w:lang w:val="lv-LV"/>
        </w:rPr>
        <w:t xml:space="preserve"> </w:t>
      </w:r>
      <w:proofErr w:type="spellStart"/>
      <w:r w:rsidRPr="00E36B15">
        <w:rPr>
          <w:lang w:val="lv-LV"/>
        </w:rPr>
        <w:t>žurnalēšanas</w:t>
      </w:r>
      <w:proofErr w:type="spellEnd"/>
      <w:r w:rsidRPr="00E36B15">
        <w:rPr>
          <w:lang w:val="lv-LV"/>
        </w:rPr>
        <w:t xml:space="preserve"> dzinis uzskata katru rindu (rindkopu) kā atsevišķu ziņojumu — kad tiek izmantots </w:t>
      </w:r>
      <w:proofErr w:type="spellStart"/>
      <w:r w:rsidRPr="00E36B15">
        <w:rPr>
          <w:lang w:val="lv-LV"/>
        </w:rPr>
        <w:t>Docker</w:t>
      </w:r>
      <w:proofErr w:type="spellEnd"/>
      <w:r w:rsidRPr="00E36B15">
        <w:rPr>
          <w:lang w:val="lv-LV"/>
        </w:rPr>
        <w:t xml:space="preserve"> </w:t>
      </w:r>
      <w:proofErr w:type="spellStart"/>
      <w:r w:rsidRPr="00E36B15">
        <w:rPr>
          <w:lang w:val="lv-LV"/>
        </w:rPr>
        <w:t>žurnalēšanas</w:t>
      </w:r>
      <w:proofErr w:type="spellEnd"/>
      <w:r w:rsidRPr="00E36B15">
        <w:rPr>
          <w:lang w:val="lv-LV"/>
        </w:rPr>
        <w:t xml:space="preserve"> dzinis, </w:t>
      </w:r>
      <w:proofErr w:type="spellStart"/>
      <w:r w:rsidRPr="00E36B15">
        <w:rPr>
          <w:lang w:val="lv-LV"/>
        </w:rPr>
        <w:t>vairākrindu</w:t>
      </w:r>
      <w:proofErr w:type="spellEnd"/>
      <w:r w:rsidRPr="00E36B15">
        <w:rPr>
          <w:lang w:val="lv-LV"/>
        </w:rPr>
        <w:t xml:space="preserve"> ziņojumi netiek atbalstīti. Tāpēc izstrādātāju atbildībā ir nodrošināt, lai katrs atsevišķs </w:t>
      </w:r>
      <w:proofErr w:type="spellStart"/>
      <w:r w:rsidRPr="00E36B15">
        <w:rPr>
          <w:lang w:val="lv-LV"/>
        </w:rPr>
        <w:t>žurnalēšanas</w:t>
      </w:r>
      <w:proofErr w:type="spellEnd"/>
      <w:r w:rsidRPr="00E36B15">
        <w:rPr>
          <w:lang w:val="lv-LV"/>
        </w:rPr>
        <w:t xml:space="preserve"> ieraksts nesaturētu sevī rindas beigu rakstzīmi.</w:t>
      </w:r>
    </w:p>
    <w:p w14:paraId="7D31746F" w14:textId="498EE536" w:rsidR="00E36B15" w:rsidRPr="00E36B15" w:rsidRDefault="00E36B15" w:rsidP="00E36B15">
      <w:r w:rsidRPr="00E36B15">
        <w:t xml:space="preserve">No šī informācijas sējuma (tajā esošajām datnēm) </w:t>
      </w:r>
      <w:proofErr w:type="spellStart"/>
      <w:r w:rsidRPr="00E36B15">
        <w:t>žurnalēšanas</w:t>
      </w:r>
      <w:proofErr w:type="spellEnd"/>
      <w:r w:rsidRPr="00E36B15">
        <w:t xml:space="preserve"> aģents patstāvīgi nolasa </w:t>
      </w:r>
      <w:proofErr w:type="spellStart"/>
      <w:r w:rsidRPr="00E36B15">
        <w:t>žurnalēšanas</w:t>
      </w:r>
      <w:proofErr w:type="spellEnd"/>
      <w:r w:rsidRPr="00E36B15">
        <w:t xml:space="preserve"> ierakstus un saglabā tos žurnāla datubāzē (skat. 5. attēlu) </w:t>
      </w:r>
      <w:r w:rsidRPr="00E36B15">
        <w:rPr>
          <w:i/>
        </w:rPr>
        <w:t>JSON</w:t>
      </w:r>
      <w:r w:rsidR="00AC23E8">
        <w:t xml:space="preserve"> formātā (skat.  3</w:t>
      </w:r>
      <w:r w:rsidRPr="00E36B15">
        <w:t>. tabulu).</w:t>
      </w:r>
    </w:p>
    <w:p w14:paraId="6D4CBAD6" w14:textId="77777777" w:rsidR="00E36B15" w:rsidRPr="00E36B15" w:rsidRDefault="00E36B15" w:rsidP="00E36B15">
      <w:pPr>
        <w:pStyle w:val="Pictureposition"/>
      </w:pPr>
      <w:r w:rsidRPr="00E36B15">
        <w:rPr>
          <w:noProof/>
          <w:lang w:eastAsia="lv-LV"/>
        </w:rPr>
        <w:drawing>
          <wp:inline distT="0" distB="0" distL="0" distR="0" wp14:anchorId="1E0060C7" wp14:editId="0F8D83BE">
            <wp:extent cx="3810330" cy="2298391"/>
            <wp:effectExtent l="0" t="0" r="0" b="6985"/>
            <wp:docPr id="1241703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3810330" cy="2298391"/>
                    </a:xfrm>
                    <a:prstGeom prst="rect">
                      <a:avLst/>
                    </a:prstGeom>
                  </pic:spPr>
                </pic:pic>
              </a:graphicData>
            </a:graphic>
          </wp:inline>
        </w:drawing>
      </w:r>
    </w:p>
    <w:p w14:paraId="33A88EF7" w14:textId="53F0F10D" w:rsidR="00E36B15" w:rsidRPr="00E36B15" w:rsidRDefault="00E36B15" w:rsidP="00E36B15">
      <w:pPr>
        <w:pStyle w:val="Caption"/>
      </w:pPr>
      <w:r w:rsidRPr="00E36B15">
        <w:rPr>
          <w:noProof/>
        </w:rPr>
        <w:fldChar w:fldCharType="begin"/>
      </w:r>
      <w:r w:rsidRPr="00E36B15">
        <w:rPr>
          <w:noProof/>
        </w:rPr>
        <w:instrText xml:space="preserve"> SEQ Attēls \* ARABIC </w:instrText>
      </w:r>
      <w:r w:rsidRPr="00E36B15">
        <w:rPr>
          <w:noProof/>
        </w:rPr>
        <w:fldChar w:fldCharType="separate"/>
      </w:r>
      <w:bookmarkStart w:id="1813" w:name="_Toc40352311"/>
      <w:bookmarkStart w:id="1814" w:name="_Toc69824496"/>
      <w:r w:rsidR="00A10890">
        <w:rPr>
          <w:noProof/>
        </w:rPr>
        <w:t>1</w:t>
      </w:r>
      <w:r w:rsidRPr="00E36B15">
        <w:rPr>
          <w:noProof/>
        </w:rPr>
        <w:fldChar w:fldCharType="end"/>
      </w:r>
      <w:r w:rsidRPr="00E36B15">
        <w:t xml:space="preserve">.attēls. </w:t>
      </w:r>
      <w:proofErr w:type="spellStart"/>
      <w:r>
        <w:t>Ž</w:t>
      </w:r>
      <w:r w:rsidRPr="00E36B15">
        <w:t>urnalēšanas</w:t>
      </w:r>
      <w:proofErr w:type="spellEnd"/>
      <w:r w:rsidRPr="00E36B15">
        <w:t xml:space="preserve"> ierakstu saglabāš</w:t>
      </w:r>
      <w:r>
        <w:t>a</w:t>
      </w:r>
      <w:r w:rsidRPr="00E36B15">
        <w:t>na datubāzē</w:t>
      </w:r>
      <w:bookmarkEnd w:id="1813"/>
      <w:bookmarkEnd w:id="1814"/>
    </w:p>
    <w:p w14:paraId="648170DF" w14:textId="36386806" w:rsidR="00E36B15" w:rsidRPr="00E36B15" w:rsidRDefault="00E36B15" w:rsidP="00E36B15">
      <w:pPr>
        <w:pStyle w:val="Tablenumber"/>
      </w:pPr>
      <w:r w:rsidRPr="00E36B15">
        <w:fldChar w:fldCharType="begin"/>
      </w:r>
      <w:r w:rsidRPr="00E36B15">
        <w:instrText xml:space="preserve"> SEQ tabula \* ARABIC </w:instrText>
      </w:r>
      <w:r w:rsidRPr="00E36B15">
        <w:fldChar w:fldCharType="separate"/>
      </w:r>
      <w:r w:rsidR="00A10890">
        <w:t>3</w:t>
      </w:r>
      <w:r w:rsidRPr="00E36B15">
        <w:fldChar w:fldCharType="end"/>
      </w:r>
      <w:r w:rsidRPr="00E36B15">
        <w:t>.tabula</w:t>
      </w:r>
    </w:p>
    <w:p w14:paraId="54D3FE5E" w14:textId="5F031AD9" w:rsidR="00E36B15" w:rsidRPr="00E36B15" w:rsidRDefault="00E36B15" w:rsidP="00E36B15">
      <w:pPr>
        <w:pStyle w:val="Tabletitle"/>
      </w:pPr>
      <w:r>
        <w:t>Ž</w:t>
      </w:r>
      <w:r w:rsidRPr="00E36B15">
        <w:t>urnāla ieraksta JSON formāts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2531"/>
        <w:gridCol w:w="4318"/>
      </w:tblGrid>
      <w:tr w:rsidR="00E36B15" w:rsidRPr="00E36B15" w14:paraId="6AEDC289" w14:textId="77777777" w:rsidTr="00E36B15">
        <w:trPr>
          <w:tblHeader/>
          <w:jc w:val="center"/>
        </w:trPr>
        <w:tc>
          <w:tcPr>
            <w:tcW w:w="1447" w:type="pct"/>
            <w:tcBorders>
              <w:bottom w:val="single" w:sz="6" w:space="0" w:color="000000"/>
              <w:right w:val="single" w:sz="4" w:space="0" w:color="auto"/>
            </w:tcBorders>
            <w:shd w:val="clear" w:color="auto" w:fill="auto"/>
          </w:tcPr>
          <w:p w14:paraId="63D23071" w14:textId="77777777" w:rsidR="00E36B15" w:rsidRPr="00E36B15" w:rsidRDefault="00E36B15" w:rsidP="00E36B15">
            <w:pPr>
              <w:pStyle w:val="Bold"/>
            </w:pPr>
            <w:r w:rsidRPr="00E36B15">
              <w:t>Lauks</w:t>
            </w:r>
          </w:p>
        </w:tc>
        <w:tc>
          <w:tcPr>
            <w:tcW w:w="1313" w:type="pct"/>
            <w:tcBorders>
              <w:bottom w:val="single" w:sz="6" w:space="0" w:color="000000"/>
              <w:right w:val="single" w:sz="4" w:space="0" w:color="auto"/>
            </w:tcBorders>
          </w:tcPr>
          <w:p w14:paraId="11994628" w14:textId="77777777" w:rsidR="00E36B15" w:rsidRPr="00E36B15" w:rsidRDefault="00E36B15" w:rsidP="00E36B15">
            <w:pPr>
              <w:pStyle w:val="Bold"/>
            </w:pPr>
            <w:r w:rsidRPr="00E36B15">
              <w:t>Obligāts</w:t>
            </w:r>
          </w:p>
        </w:tc>
        <w:tc>
          <w:tcPr>
            <w:tcW w:w="2240" w:type="pct"/>
            <w:tcBorders>
              <w:left w:val="single" w:sz="4" w:space="0" w:color="auto"/>
              <w:bottom w:val="single" w:sz="6" w:space="0" w:color="000000"/>
            </w:tcBorders>
            <w:shd w:val="clear" w:color="auto" w:fill="auto"/>
          </w:tcPr>
          <w:p w14:paraId="40251D9C" w14:textId="77777777" w:rsidR="00E36B15" w:rsidRPr="00E36B15" w:rsidRDefault="00E36B15" w:rsidP="00E36B15">
            <w:pPr>
              <w:pStyle w:val="Bold"/>
            </w:pPr>
            <w:r w:rsidRPr="00E36B15">
              <w:t>Vērtība</w:t>
            </w:r>
          </w:p>
        </w:tc>
      </w:tr>
      <w:tr w:rsidR="00E36B15" w:rsidRPr="00E36B15" w14:paraId="28161BBE"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3E4CEBF1" w14:textId="77777777" w:rsidR="00E36B15" w:rsidRPr="00E36B15" w:rsidRDefault="00E36B15" w:rsidP="00E36B15">
            <w:pPr>
              <w:tabs>
                <w:tab w:val="left" w:pos="426"/>
              </w:tabs>
              <w:rPr>
                <w:rStyle w:val="CodeInText"/>
                <w:lang w:val="lv-LV"/>
              </w:rPr>
            </w:pPr>
            <w:r w:rsidRPr="00E36B15">
              <w:rPr>
                <w:rStyle w:val="CodeInText"/>
                <w:lang w:val="lv-LV"/>
              </w:rPr>
              <w:t>Action</w:t>
            </w:r>
          </w:p>
        </w:tc>
        <w:tc>
          <w:tcPr>
            <w:tcW w:w="1313" w:type="pct"/>
          </w:tcPr>
          <w:p w14:paraId="2804653A"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Jā</w:t>
            </w:r>
          </w:p>
        </w:tc>
        <w:tc>
          <w:tcPr>
            <w:tcW w:w="2240" w:type="pct"/>
          </w:tcPr>
          <w:p w14:paraId="4BAC3265"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journal</w:t>
            </w:r>
            <w:proofErr w:type="spellEnd"/>
            <w:r w:rsidRPr="00E36B15">
              <w:rPr>
                <w:sz w:val="22"/>
              </w:rPr>
              <w:t>”</w:t>
            </w:r>
          </w:p>
        </w:tc>
      </w:tr>
      <w:tr w:rsidR="00E36B15" w:rsidRPr="00E36B15" w14:paraId="5E743676"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733313B3" w14:textId="77777777" w:rsidR="00E36B15" w:rsidRPr="00E36B15" w:rsidRDefault="00E36B15" w:rsidP="00E36B15">
            <w:pPr>
              <w:tabs>
                <w:tab w:val="left" w:pos="426"/>
              </w:tabs>
              <w:rPr>
                <w:rStyle w:val="CodeInText"/>
                <w:lang w:val="lv-LV"/>
              </w:rPr>
            </w:pPr>
            <w:r w:rsidRPr="00E36B15">
              <w:rPr>
                <w:rStyle w:val="CodeInText"/>
                <w:lang w:val="lv-LV"/>
              </w:rPr>
              <w:t>Payload</w:t>
            </w:r>
          </w:p>
        </w:tc>
        <w:tc>
          <w:tcPr>
            <w:tcW w:w="1313" w:type="pct"/>
          </w:tcPr>
          <w:p w14:paraId="0987A567"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Jā</w:t>
            </w:r>
          </w:p>
        </w:tc>
        <w:tc>
          <w:tcPr>
            <w:tcW w:w="2240" w:type="pct"/>
          </w:tcPr>
          <w:p w14:paraId="33E11F22" w14:textId="77777777" w:rsidR="00E36B15" w:rsidRPr="00E36B15" w:rsidRDefault="00E36B15" w:rsidP="00E36B15">
            <w:pPr>
              <w:pStyle w:val="Tablebody"/>
              <w:rPr>
                <w:sz w:val="22"/>
              </w:rPr>
            </w:pPr>
          </w:p>
        </w:tc>
      </w:tr>
      <w:tr w:rsidR="00E36B15" w:rsidRPr="00E36B15" w14:paraId="45E8BFFA"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2B5A4847" w14:textId="77777777" w:rsidR="00E36B15" w:rsidRPr="00E36B15" w:rsidRDefault="00E36B15" w:rsidP="00E36B15">
            <w:pPr>
              <w:pStyle w:val="ListBullet"/>
              <w:tabs>
                <w:tab w:val="num" w:pos="810"/>
              </w:tabs>
              <w:ind w:left="810" w:hanging="360"/>
              <w:rPr>
                <w:rStyle w:val="CodeInText"/>
                <w:lang w:val="lv-LV"/>
              </w:rPr>
            </w:pPr>
            <w:r w:rsidRPr="00E36B15">
              <w:rPr>
                <w:rStyle w:val="CodeInText"/>
                <w:lang w:val="lv-LV"/>
              </w:rPr>
              <w:t>Timestamp</w:t>
            </w:r>
          </w:p>
        </w:tc>
        <w:tc>
          <w:tcPr>
            <w:tcW w:w="1313" w:type="pct"/>
          </w:tcPr>
          <w:p w14:paraId="4193857D"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Jā</w:t>
            </w:r>
          </w:p>
        </w:tc>
        <w:tc>
          <w:tcPr>
            <w:tcW w:w="2240" w:type="pct"/>
          </w:tcPr>
          <w:p w14:paraId="5374E101" w14:textId="77777777" w:rsidR="00E36B15" w:rsidRPr="00E36B15" w:rsidRDefault="00E36B15" w:rsidP="00E36B15">
            <w:pPr>
              <w:pStyle w:val="Tablebody"/>
              <w:rPr>
                <w:sz w:val="22"/>
              </w:rPr>
            </w:pPr>
            <w:r w:rsidRPr="00E36B15">
              <w:rPr>
                <w:sz w:val="22"/>
              </w:rPr>
              <w:t xml:space="preserve">Notikuma reģistrēšanas datums un laiks datubāzē (tehniska informācija), kā </w:t>
            </w:r>
            <w:proofErr w:type="spellStart"/>
            <w:r w:rsidRPr="00E36B15">
              <w:rPr>
                <w:sz w:val="22"/>
              </w:rPr>
              <w:t>DateTimeOffset</w:t>
            </w:r>
            <w:proofErr w:type="spellEnd"/>
            <w:r w:rsidRPr="00E36B15">
              <w:rPr>
                <w:sz w:val="22"/>
              </w:rPr>
              <w:t>.</w:t>
            </w:r>
          </w:p>
        </w:tc>
      </w:tr>
      <w:tr w:rsidR="00E36B15" w:rsidRPr="00E36B15" w14:paraId="4EEA0B83"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0D19A0C8" w14:textId="77777777" w:rsidR="00E36B15" w:rsidRPr="00E36B15" w:rsidRDefault="00E36B15" w:rsidP="00E36B15">
            <w:pPr>
              <w:pStyle w:val="ListBullet"/>
              <w:tabs>
                <w:tab w:val="num" w:pos="810"/>
              </w:tabs>
              <w:ind w:left="810" w:hanging="360"/>
              <w:rPr>
                <w:rStyle w:val="CodeInText"/>
                <w:lang w:val="lv-LV"/>
              </w:rPr>
            </w:pPr>
            <w:r w:rsidRPr="00E36B15">
              <w:rPr>
                <w:rStyle w:val="CodeInText"/>
                <w:lang w:val="lv-LV"/>
              </w:rPr>
              <w:t>Level</w:t>
            </w:r>
          </w:p>
        </w:tc>
        <w:tc>
          <w:tcPr>
            <w:tcW w:w="1313" w:type="pct"/>
          </w:tcPr>
          <w:p w14:paraId="2B39CCA8"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Jā</w:t>
            </w:r>
          </w:p>
        </w:tc>
        <w:tc>
          <w:tcPr>
            <w:tcW w:w="2240" w:type="pct"/>
          </w:tcPr>
          <w:p w14:paraId="636D251E" w14:textId="77777777" w:rsidR="00E36B15" w:rsidRPr="00E36B15" w:rsidRDefault="00E36B15" w:rsidP="00E36B15">
            <w:pPr>
              <w:pStyle w:val="Tablebody"/>
              <w:rPr>
                <w:sz w:val="22"/>
              </w:rPr>
            </w:pPr>
            <w:r w:rsidRPr="00E36B15">
              <w:rPr>
                <w:sz w:val="22"/>
              </w:rPr>
              <w:t>Viena no šādām vērtībām:</w:t>
            </w:r>
          </w:p>
          <w:p w14:paraId="6D35D2CD" w14:textId="77777777" w:rsidR="00E36B15" w:rsidRPr="00E36B15" w:rsidRDefault="00E36B15" w:rsidP="00E36B15">
            <w:pPr>
              <w:pStyle w:val="Tablebody"/>
              <w:rPr>
                <w:sz w:val="22"/>
              </w:rPr>
            </w:pPr>
          </w:p>
          <w:p w14:paraId="44E4F9AF"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Verbose</w:t>
            </w:r>
            <w:proofErr w:type="spellEnd"/>
            <w:r w:rsidRPr="00E36B15">
              <w:rPr>
                <w:sz w:val="22"/>
              </w:rPr>
              <w:t>“,</w:t>
            </w:r>
          </w:p>
          <w:p w14:paraId="1F4B881E"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Debug</w:t>
            </w:r>
            <w:proofErr w:type="spellEnd"/>
            <w:r w:rsidRPr="00E36B15">
              <w:rPr>
                <w:sz w:val="22"/>
              </w:rPr>
              <w:t>“,</w:t>
            </w:r>
          </w:p>
          <w:p w14:paraId="2FB19CB3"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Information</w:t>
            </w:r>
            <w:proofErr w:type="spellEnd"/>
            <w:r w:rsidRPr="00E36B15">
              <w:rPr>
                <w:sz w:val="22"/>
              </w:rPr>
              <w:t>“,</w:t>
            </w:r>
          </w:p>
          <w:p w14:paraId="4BD5428A"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Warning</w:t>
            </w:r>
            <w:proofErr w:type="spellEnd"/>
            <w:r w:rsidRPr="00E36B15">
              <w:rPr>
                <w:sz w:val="22"/>
              </w:rPr>
              <w:t>“,</w:t>
            </w:r>
          </w:p>
          <w:p w14:paraId="4F6674DC"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Error</w:t>
            </w:r>
            <w:proofErr w:type="spellEnd"/>
            <w:r w:rsidRPr="00E36B15">
              <w:rPr>
                <w:sz w:val="22"/>
              </w:rPr>
              <w:t>“,</w:t>
            </w:r>
          </w:p>
          <w:p w14:paraId="289DF5C3" w14:textId="77777777" w:rsidR="00E36B15" w:rsidRPr="00E36B15" w:rsidRDefault="00E36B15" w:rsidP="00E36B15">
            <w:pPr>
              <w:pStyle w:val="Tablebody"/>
              <w:rPr>
                <w:sz w:val="22"/>
              </w:rPr>
            </w:pPr>
            <w:r w:rsidRPr="00E36B15">
              <w:rPr>
                <w:sz w:val="22"/>
              </w:rPr>
              <w:t>“</w:t>
            </w:r>
            <w:proofErr w:type="spellStart"/>
            <w:r w:rsidRPr="00E36B15">
              <w:rPr>
                <w:rStyle w:val="CodeInText"/>
                <w:lang w:val="lv-LV"/>
              </w:rPr>
              <w:t>Fatal</w:t>
            </w:r>
            <w:proofErr w:type="spellEnd"/>
            <w:r w:rsidRPr="00E36B15">
              <w:rPr>
                <w:sz w:val="22"/>
              </w:rPr>
              <w:t>“.</w:t>
            </w:r>
          </w:p>
        </w:tc>
      </w:tr>
      <w:tr w:rsidR="00E36B15" w:rsidRPr="00E36B15" w14:paraId="059DAE89"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03C879FC" w14:textId="77777777" w:rsidR="00E36B15" w:rsidRPr="00E36B15" w:rsidRDefault="00E36B15" w:rsidP="00E36B15">
            <w:pPr>
              <w:tabs>
                <w:tab w:val="left" w:pos="426"/>
              </w:tabs>
              <w:rPr>
                <w:rStyle w:val="CodeInText"/>
                <w:lang w:val="lv-LV"/>
              </w:rPr>
            </w:pPr>
            <w:r w:rsidRPr="00E36B15">
              <w:rPr>
                <w:rStyle w:val="CodeInText"/>
                <w:lang w:val="lv-LV"/>
              </w:rPr>
              <w:lastRenderedPageBreak/>
              <w:t>MessageTemplate</w:t>
            </w:r>
          </w:p>
        </w:tc>
        <w:tc>
          <w:tcPr>
            <w:tcW w:w="1313" w:type="pct"/>
          </w:tcPr>
          <w:p w14:paraId="3CFC6069"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Nē</w:t>
            </w:r>
          </w:p>
        </w:tc>
        <w:tc>
          <w:tcPr>
            <w:tcW w:w="2240" w:type="pct"/>
          </w:tcPr>
          <w:p w14:paraId="390B67E6" w14:textId="32A786D1" w:rsidR="00E36B15" w:rsidRPr="00E36B15" w:rsidRDefault="00E36B15" w:rsidP="00E36B15">
            <w:pPr>
              <w:pStyle w:val="Tablebody"/>
              <w:rPr>
                <w:sz w:val="22"/>
              </w:rPr>
            </w:pPr>
            <w:r w:rsidRPr="00E36B15">
              <w:rPr>
                <w:sz w:val="22"/>
              </w:rPr>
              <w:t xml:space="preserve">Ieraksta veidne </w:t>
            </w:r>
            <w:proofErr w:type="spellStart"/>
            <w:r w:rsidRPr="00E36B15">
              <w:rPr>
                <w:i/>
                <w:sz w:val="22"/>
              </w:rPr>
              <w:t>MessageTemplate</w:t>
            </w:r>
            <w:proofErr w:type="spellEnd"/>
            <w:r w:rsidRPr="00E36B15">
              <w:rPr>
                <w:sz w:val="22"/>
              </w:rPr>
              <w:t xml:space="preserve"> formātā — pēc </w:t>
            </w:r>
            <w:hyperlink r:id="rId53" w:history="1">
              <w:r w:rsidRPr="00E36B15">
                <w:rPr>
                  <w:rStyle w:val="Hyperlink"/>
                  <w:sz w:val="22"/>
                </w:rPr>
                <w:t>https://messagetemplates.org/</w:t>
              </w:r>
            </w:hyperlink>
            <w:r w:rsidRPr="00E36B15">
              <w:rPr>
                <w:sz w:val="22"/>
              </w:rPr>
              <w:t xml:space="preserve"> notācijas.</w:t>
            </w:r>
          </w:p>
        </w:tc>
      </w:tr>
      <w:tr w:rsidR="00E36B15" w:rsidRPr="00E36B15" w14:paraId="19CC1CE5"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0D3D784B" w14:textId="77777777" w:rsidR="00E36B15" w:rsidRPr="00E36B15" w:rsidRDefault="00E36B15" w:rsidP="00E36B15">
            <w:pPr>
              <w:tabs>
                <w:tab w:val="left" w:pos="426"/>
              </w:tabs>
              <w:rPr>
                <w:rStyle w:val="CodeInText"/>
                <w:lang w:val="lv-LV"/>
              </w:rPr>
            </w:pPr>
            <w:r w:rsidRPr="00E36B15">
              <w:rPr>
                <w:rStyle w:val="CodeInText"/>
                <w:lang w:val="lv-LV"/>
              </w:rPr>
              <w:t>Message</w:t>
            </w:r>
          </w:p>
        </w:tc>
        <w:tc>
          <w:tcPr>
            <w:tcW w:w="1313" w:type="pct"/>
          </w:tcPr>
          <w:p w14:paraId="0A3C8368" w14:textId="77777777" w:rsidR="00E36B15" w:rsidRPr="00E36B15" w:rsidRDefault="00E36B15" w:rsidP="00E36B15">
            <w:pPr>
              <w:pStyle w:val="Tablebody"/>
              <w:rPr>
                <w:rStyle w:val="CodeInText"/>
                <w:lang w:val="lv-LV"/>
              </w:rPr>
            </w:pPr>
            <w:r w:rsidRPr="00E36B15">
              <w:t>Jā, ja nav norādīts</w:t>
            </w:r>
            <w:r w:rsidRPr="00E36B15">
              <w:rPr>
                <w:rStyle w:val="CodeInText"/>
                <w:lang w:val="lv-LV"/>
              </w:rPr>
              <w:t xml:space="preserve"> Exception</w:t>
            </w:r>
          </w:p>
        </w:tc>
        <w:tc>
          <w:tcPr>
            <w:tcW w:w="2240" w:type="pct"/>
          </w:tcPr>
          <w:p w14:paraId="4E89DC0F" w14:textId="77777777" w:rsidR="00E36B15" w:rsidRPr="00E36B15" w:rsidRDefault="00E36B15" w:rsidP="00E36B15">
            <w:pPr>
              <w:pStyle w:val="Tablebody"/>
              <w:rPr>
                <w:sz w:val="22"/>
              </w:rPr>
            </w:pPr>
            <w:r w:rsidRPr="00E36B15">
              <w:rPr>
                <w:sz w:val="22"/>
              </w:rPr>
              <w:t>Vienkārša teksta (</w:t>
            </w:r>
            <w:proofErr w:type="spellStart"/>
            <w:r w:rsidRPr="00E36B15">
              <w:rPr>
                <w:i/>
                <w:sz w:val="22"/>
              </w:rPr>
              <w:t>plain</w:t>
            </w:r>
            <w:proofErr w:type="spellEnd"/>
            <w:r w:rsidRPr="00E36B15">
              <w:rPr>
                <w:i/>
                <w:sz w:val="22"/>
              </w:rPr>
              <w:t xml:space="preserve"> </w:t>
            </w:r>
            <w:proofErr w:type="spellStart"/>
            <w:r w:rsidRPr="00E36B15">
              <w:rPr>
                <w:i/>
                <w:sz w:val="22"/>
              </w:rPr>
              <w:t>text</w:t>
            </w:r>
            <w:proofErr w:type="spellEnd"/>
            <w:r w:rsidRPr="00E36B15">
              <w:rPr>
                <w:sz w:val="22"/>
              </w:rPr>
              <w:t xml:space="preserve">, bez </w:t>
            </w:r>
            <w:r w:rsidRPr="00E36B15">
              <w:rPr>
                <w:i/>
                <w:sz w:val="22"/>
              </w:rPr>
              <w:t>HTML</w:t>
            </w:r>
            <w:r w:rsidRPr="00E36B15">
              <w:rPr>
                <w:sz w:val="22"/>
              </w:rPr>
              <w:t>) pilnīgi atveidots (</w:t>
            </w:r>
            <w:proofErr w:type="spellStart"/>
            <w:r w:rsidRPr="00E36B15">
              <w:rPr>
                <w:i/>
                <w:sz w:val="22"/>
              </w:rPr>
              <w:t>rendered</w:t>
            </w:r>
            <w:proofErr w:type="spellEnd"/>
            <w:r w:rsidRPr="00E36B15">
              <w:rPr>
                <w:sz w:val="22"/>
              </w:rPr>
              <w:t xml:space="preserve">) ziņojums </w:t>
            </w:r>
            <w:r w:rsidRPr="00E36B15">
              <w:rPr>
                <w:i/>
                <w:sz w:val="22"/>
              </w:rPr>
              <w:t>UTF-8</w:t>
            </w:r>
            <w:r w:rsidRPr="00E36B15">
              <w:rPr>
                <w:sz w:val="22"/>
              </w:rPr>
              <w:t xml:space="preserve"> kodējumā.</w:t>
            </w:r>
          </w:p>
        </w:tc>
      </w:tr>
      <w:tr w:rsidR="00E36B15" w:rsidRPr="00E36B15" w14:paraId="0B3F860B"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467D30D1" w14:textId="77777777" w:rsidR="00E36B15" w:rsidRPr="00E36B15" w:rsidRDefault="00E36B15" w:rsidP="00E36B15">
            <w:pPr>
              <w:tabs>
                <w:tab w:val="left" w:pos="426"/>
              </w:tabs>
              <w:rPr>
                <w:rStyle w:val="CodeInText"/>
                <w:lang w:val="lv-LV"/>
              </w:rPr>
            </w:pPr>
            <w:r w:rsidRPr="00E36B15">
              <w:rPr>
                <w:rStyle w:val="CodeInText"/>
                <w:lang w:val="lv-LV"/>
              </w:rPr>
              <w:t>Exception</w:t>
            </w:r>
          </w:p>
        </w:tc>
        <w:tc>
          <w:tcPr>
            <w:tcW w:w="1313" w:type="pct"/>
          </w:tcPr>
          <w:p w14:paraId="4BC6A189" w14:textId="77777777" w:rsidR="00E36B15" w:rsidRPr="00E36B15" w:rsidRDefault="00E36B15" w:rsidP="00E36B15">
            <w:pPr>
              <w:pStyle w:val="Tablebody"/>
              <w:rPr>
                <w:rStyle w:val="CodeInText"/>
                <w:lang w:val="lv-LV"/>
              </w:rPr>
            </w:pPr>
            <w:r w:rsidRPr="00E36B15">
              <w:t>Jā, ja nav norādīts</w:t>
            </w:r>
            <w:r w:rsidRPr="00E36B15">
              <w:rPr>
                <w:rStyle w:val="CodeInText"/>
                <w:lang w:val="lv-LV"/>
              </w:rPr>
              <w:t xml:space="preserve"> Message</w:t>
            </w:r>
          </w:p>
        </w:tc>
        <w:tc>
          <w:tcPr>
            <w:tcW w:w="2240" w:type="pct"/>
          </w:tcPr>
          <w:p w14:paraId="1E2FD5EB" w14:textId="77777777" w:rsidR="00E36B15" w:rsidRPr="00E36B15" w:rsidRDefault="00E36B15" w:rsidP="00E36B15">
            <w:pPr>
              <w:pStyle w:val="Tablebody"/>
              <w:rPr>
                <w:sz w:val="22"/>
              </w:rPr>
            </w:pPr>
          </w:p>
          <w:p w14:paraId="2C2E6759" w14:textId="77777777" w:rsidR="00E36B15" w:rsidRPr="00E36B15" w:rsidRDefault="00E36B15" w:rsidP="00E36B15">
            <w:pPr>
              <w:pStyle w:val="Tablebody"/>
              <w:rPr>
                <w:sz w:val="22"/>
              </w:rPr>
            </w:pPr>
            <w:r w:rsidRPr="00E36B15">
              <w:rPr>
                <w:sz w:val="22"/>
              </w:rPr>
              <w:t>Kļūdas detalizēts apraksts.</w:t>
            </w:r>
          </w:p>
        </w:tc>
      </w:tr>
      <w:tr w:rsidR="00E36B15" w:rsidRPr="00E36B15" w14:paraId="35037390" w14:textId="77777777" w:rsidTr="00E36B1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1F061D21" w14:textId="77777777" w:rsidR="00E36B15" w:rsidRPr="00E36B15" w:rsidRDefault="00E36B15" w:rsidP="00E36B15">
            <w:pPr>
              <w:tabs>
                <w:tab w:val="left" w:pos="426"/>
              </w:tabs>
              <w:rPr>
                <w:rStyle w:val="CodeInText"/>
                <w:lang w:val="lv-LV"/>
              </w:rPr>
            </w:pPr>
            <w:r w:rsidRPr="00E36B15">
              <w:rPr>
                <w:rStyle w:val="CodeInText"/>
                <w:lang w:val="lv-LV"/>
              </w:rPr>
              <w:t>Properties</w:t>
            </w:r>
          </w:p>
        </w:tc>
        <w:tc>
          <w:tcPr>
            <w:tcW w:w="1313" w:type="pct"/>
          </w:tcPr>
          <w:p w14:paraId="48983941" w14:textId="77777777" w:rsidR="00E36B15" w:rsidRPr="00E36B15" w:rsidRDefault="00E36B15" w:rsidP="00E36B15">
            <w:pPr>
              <w:rPr>
                <w:rStyle w:val="CodeInText"/>
                <w:rFonts w:ascii="Arial" w:hAnsi="Arial" w:cs="Arial"/>
                <w:lang w:val="lv-LV"/>
              </w:rPr>
            </w:pPr>
            <w:r w:rsidRPr="00E36B15">
              <w:rPr>
                <w:rStyle w:val="CodeInText"/>
                <w:rFonts w:ascii="Arial" w:hAnsi="Arial" w:cs="Arial"/>
                <w:lang w:val="lv-LV"/>
              </w:rPr>
              <w:t>Nē</w:t>
            </w:r>
          </w:p>
        </w:tc>
        <w:tc>
          <w:tcPr>
            <w:tcW w:w="2240" w:type="pct"/>
          </w:tcPr>
          <w:p w14:paraId="12D94A48" w14:textId="77777777" w:rsidR="00E36B15" w:rsidRPr="00E36B15" w:rsidRDefault="00E36B15" w:rsidP="00E36B15">
            <w:pPr>
              <w:pStyle w:val="Tablebody"/>
              <w:rPr>
                <w:sz w:val="22"/>
              </w:rPr>
            </w:pPr>
            <w:r w:rsidRPr="00E36B15">
              <w:rPr>
                <w:sz w:val="22"/>
              </w:rPr>
              <w:t>Visas notikuma īpašību vērtības, kas neparādās citur izvadē.</w:t>
            </w:r>
          </w:p>
        </w:tc>
      </w:tr>
    </w:tbl>
    <w:p w14:paraId="6075391F" w14:textId="77777777" w:rsidR="00E36B15" w:rsidRPr="00E36B15" w:rsidRDefault="00E36B15" w:rsidP="00E36B15">
      <w:r w:rsidRPr="00E36B15">
        <w:t xml:space="preserve">Veicot notikumu </w:t>
      </w:r>
      <w:proofErr w:type="spellStart"/>
      <w:r w:rsidRPr="00E36B15">
        <w:t>žurnalēšanu</w:t>
      </w:r>
      <w:proofErr w:type="spellEnd"/>
      <w:r w:rsidRPr="00E36B15">
        <w:t>, jāievēro šādi pamatnosacījumi:</w:t>
      </w:r>
    </w:p>
    <w:p w14:paraId="0C1D43FD" w14:textId="77777777" w:rsidR="00E36B15" w:rsidRPr="00E36B15" w:rsidRDefault="00E36B15" w:rsidP="00E36B15">
      <w:pPr>
        <w:pStyle w:val="ListBullet"/>
        <w:tabs>
          <w:tab w:val="num" w:pos="810"/>
        </w:tabs>
        <w:ind w:left="810" w:hanging="360"/>
      </w:pPr>
      <w:r w:rsidRPr="00E36B15">
        <w:t>ieraksti jāraksta lietotnes standarta izejas plūsmā (</w:t>
      </w:r>
      <w:proofErr w:type="spellStart"/>
      <w:r w:rsidRPr="00E36B15">
        <w:rPr>
          <w:i/>
        </w:rPr>
        <w:t>stdout</w:t>
      </w:r>
      <w:proofErr w:type="spellEnd"/>
      <w:r w:rsidRPr="00E36B15">
        <w:t>);</w:t>
      </w:r>
    </w:p>
    <w:p w14:paraId="59C5FFB3" w14:textId="28803F95" w:rsidR="00E36B15" w:rsidRPr="00E36B15" w:rsidRDefault="00E36B15" w:rsidP="00E36B15">
      <w:pPr>
        <w:pStyle w:val="ListBullet"/>
        <w:tabs>
          <w:tab w:val="num" w:pos="810"/>
        </w:tabs>
        <w:ind w:left="810" w:hanging="360"/>
      </w:pPr>
      <w:r w:rsidRPr="00E36B15">
        <w:t xml:space="preserve">lai nodrošinātu korektu </w:t>
      </w:r>
      <w:proofErr w:type="spellStart"/>
      <w:r w:rsidRPr="00E36B15">
        <w:t>žurnālēšanas</w:t>
      </w:r>
      <w:proofErr w:type="spellEnd"/>
      <w:r w:rsidRPr="00E36B15">
        <w:t xml:space="preserve"> ierakstu saglabāšanu datubāzē, jānodrošina ierakstu veidošana atbilstoši vienotajam </w:t>
      </w:r>
      <w:proofErr w:type="spellStart"/>
      <w:r w:rsidRPr="00E36B15">
        <w:t>žurnalēšanas</w:t>
      </w:r>
      <w:proofErr w:type="spellEnd"/>
      <w:r w:rsidRPr="00E36B15">
        <w:t xml:space="preserve"> ierakstu </w:t>
      </w:r>
      <w:r w:rsidRPr="00E36B15">
        <w:rPr>
          <w:i/>
        </w:rPr>
        <w:t>JSON</w:t>
      </w:r>
      <w:r w:rsidRPr="00E36B15">
        <w:t xml:space="preserve"> formātam (skat.  </w:t>
      </w:r>
      <w:r w:rsidR="00AC23E8">
        <w:t>3</w:t>
      </w:r>
      <w:r w:rsidRPr="00E36B15">
        <w:t>. tabulu);</w:t>
      </w:r>
    </w:p>
    <w:p w14:paraId="1BEF581C" w14:textId="77777777" w:rsidR="00E36B15" w:rsidRPr="00E36B15" w:rsidRDefault="00E36B15" w:rsidP="00E36B15">
      <w:pPr>
        <w:pStyle w:val="ListBullet"/>
        <w:tabs>
          <w:tab w:val="num" w:pos="810"/>
        </w:tabs>
        <w:ind w:left="810" w:hanging="360"/>
      </w:pPr>
      <w:r w:rsidRPr="00E36B15">
        <w:t xml:space="preserve">lai nodrošinātu to, ka dažādās vides var tikt pielietota citādāka </w:t>
      </w:r>
      <w:proofErr w:type="spellStart"/>
      <w:r w:rsidRPr="00E36B15">
        <w:t>žurnalēšanas</w:t>
      </w:r>
      <w:proofErr w:type="spellEnd"/>
      <w:r w:rsidRPr="00E36B15">
        <w:t xml:space="preserve"> politika, </w:t>
      </w:r>
      <w:proofErr w:type="spellStart"/>
      <w:r w:rsidRPr="00E36B15">
        <w:t>žurnalēšanas</w:t>
      </w:r>
      <w:proofErr w:type="spellEnd"/>
      <w:r w:rsidRPr="00E36B15">
        <w:t xml:space="preserve"> minimālā līmeņa vērtību nepieciešams ielādēt no attiecīgā konteinera vides parametriem;</w:t>
      </w:r>
    </w:p>
    <w:p w14:paraId="4813FB18" w14:textId="77777777" w:rsidR="00E36B15" w:rsidRPr="00E36B15" w:rsidRDefault="00E36B15" w:rsidP="00E36B15">
      <w:pPr>
        <w:pStyle w:val="ListBullet"/>
        <w:tabs>
          <w:tab w:val="num" w:pos="810"/>
        </w:tabs>
        <w:ind w:left="810" w:hanging="360"/>
      </w:pPr>
      <w:r w:rsidRPr="00E36B15">
        <w:t>ieraksti nesatur jaunas rindas rakstzīmi.</w:t>
      </w:r>
    </w:p>
    <w:p w14:paraId="2A39F40D" w14:textId="1FB144D1" w:rsidR="00E36B15" w:rsidRPr="00E36B15" w:rsidRDefault="00AC23E8" w:rsidP="00E36B15">
      <w:pPr>
        <w:pStyle w:val="Heading2"/>
      </w:pPr>
      <w:bookmarkStart w:id="1815" w:name="_Toc157765380"/>
      <w:proofErr w:type="spellStart"/>
      <w:r>
        <w:t>Žurnalēšanas</w:t>
      </w:r>
      <w:proofErr w:type="spellEnd"/>
      <w:r>
        <w:t xml:space="preserve"> klašu izmantošana</w:t>
      </w:r>
      <w:bookmarkEnd w:id="1815"/>
    </w:p>
    <w:p w14:paraId="1112B6B4" w14:textId="77777777" w:rsidR="00E36B15" w:rsidRPr="00E36B15" w:rsidRDefault="00E36B15" w:rsidP="00E36B15">
      <w:r w:rsidRPr="00E36B15">
        <w:t xml:space="preserve">Notikumu </w:t>
      </w:r>
      <w:proofErr w:type="spellStart"/>
      <w:r w:rsidRPr="00E36B15">
        <w:t>žurnalēšana</w:t>
      </w:r>
      <w:proofErr w:type="spellEnd"/>
      <w:r w:rsidRPr="00E36B15">
        <w:t xml:space="preserve"> tiek nodrošināta, izmantojot pielāgotu standarta </w:t>
      </w:r>
      <w:r w:rsidRPr="00E36B15">
        <w:rPr>
          <w:i/>
        </w:rPr>
        <w:t xml:space="preserve">.NET </w:t>
      </w:r>
      <w:proofErr w:type="spellStart"/>
      <w:r w:rsidRPr="00E36B15">
        <w:rPr>
          <w:i/>
        </w:rPr>
        <w:t>Core</w:t>
      </w:r>
      <w:proofErr w:type="spellEnd"/>
      <w:r w:rsidRPr="00E36B15">
        <w:t xml:space="preserve"> </w:t>
      </w:r>
      <w:proofErr w:type="spellStart"/>
      <w:r w:rsidRPr="00E36B15">
        <w:t>žurnalēšanas</w:t>
      </w:r>
      <w:proofErr w:type="spellEnd"/>
      <w:r w:rsidRPr="00E36B15">
        <w:t xml:space="preserve"> abstrakcijas (</w:t>
      </w:r>
      <w:proofErr w:type="spellStart"/>
      <w:r w:rsidRPr="00E36B15">
        <w:rPr>
          <w:rStyle w:val="CodeInText"/>
          <w:lang w:val="lv-LV"/>
        </w:rPr>
        <w:t>Microsoft.Extensions.Logging.ILogger</w:t>
      </w:r>
      <w:proofErr w:type="spellEnd"/>
      <w:r w:rsidRPr="00E36B15">
        <w:rPr>
          <w:rStyle w:val="CodeInText"/>
          <w:lang w:val="lv-LV"/>
        </w:rPr>
        <w:t>&lt;T&gt;</w:t>
      </w:r>
      <w:r w:rsidRPr="00E36B15">
        <w:t xml:space="preserve">) </w:t>
      </w:r>
      <w:proofErr w:type="spellStart"/>
      <w:r w:rsidRPr="00E36B15">
        <w:rPr>
          <w:i/>
        </w:rPr>
        <w:t>Serilog</w:t>
      </w:r>
      <w:proofErr w:type="spellEnd"/>
      <w:r w:rsidRPr="00E36B15">
        <w:t xml:space="preserve"> realizāciju. Lai pievienotu notikumu </w:t>
      </w:r>
      <w:proofErr w:type="spellStart"/>
      <w:r w:rsidRPr="00E36B15">
        <w:t>žurnalēšanu</w:t>
      </w:r>
      <w:proofErr w:type="spellEnd"/>
      <w:r w:rsidRPr="00E36B15">
        <w:t>, nepieciešams:</w:t>
      </w:r>
    </w:p>
    <w:p w14:paraId="15F7CF5D" w14:textId="77777777" w:rsidR="00E36B15" w:rsidRPr="00E36B15" w:rsidRDefault="00E36B15" w:rsidP="00E36B15">
      <w:pPr>
        <w:pStyle w:val="ListBullet"/>
        <w:tabs>
          <w:tab w:val="num" w:pos="810"/>
        </w:tabs>
        <w:ind w:left="810" w:hanging="360"/>
      </w:pPr>
      <w:r w:rsidRPr="00E36B15">
        <w:t>pievienot NUGET pakotnes</w:t>
      </w:r>
    </w:p>
    <w:p w14:paraId="5EDAF08F" w14:textId="77777777" w:rsidR="00E36B15" w:rsidRPr="00E36B15" w:rsidRDefault="00E36B15" w:rsidP="00E36B15">
      <w:pPr>
        <w:pStyle w:val="ListBullet2"/>
        <w:rPr>
          <w:rStyle w:val="CodeInText"/>
          <w:lang w:val="lv-LV"/>
        </w:rPr>
      </w:pPr>
      <w:r w:rsidRPr="00E36B15">
        <w:rPr>
          <w:rStyle w:val="CodeInText"/>
          <w:lang w:val="lv-LV"/>
        </w:rPr>
        <w:t>Abc.Analytics.Serilog</w:t>
      </w:r>
    </w:p>
    <w:p w14:paraId="104B8C9F" w14:textId="77777777" w:rsidR="00E36B15" w:rsidRPr="00E36B15" w:rsidRDefault="00E36B15" w:rsidP="00E36B15">
      <w:pPr>
        <w:pStyle w:val="ListBullet2"/>
        <w:rPr>
          <w:rStyle w:val="CodeInText"/>
          <w:lang w:val="lv-LV"/>
        </w:rPr>
      </w:pPr>
      <w:r w:rsidRPr="00E36B15">
        <w:rPr>
          <w:rStyle w:val="CodeInText"/>
          <w:lang w:val="lv-LV"/>
        </w:rPr>
        <w:t>Abc.Analytics.Serilog.AspNetCore</w:t>
      </w:r>
    </w:p>
    <w:p w14:paraId="3D5E6E1A" w14:textId="7A82F28D" w:rsidR="00E36B15" w:rsidRPr="00E36B15" w:rsidRDefault="00E36B15" w:rsidP="00E36B15">
      <w:pPr>
        <w:pStyle w:val="ListBullet"/>
        <w:tabs>
          <w:tab w:val="num" w:pos="810"/>
        </w:tabs>
        <w:ind w:left="810" w:hanging="360"/>
      </w:pPr>
      <w:r w:rsidRPr="00E36B15">
        <w:t xml:space="preserve">pievienot </w:t>
      </w:r>
      <w:proofErr w:type="spellStart"/>
      <w:r w:rsidRPr="00E36B15">
        <w:t>žurnalēšanas</w:t>
      </w:r>
      <w:proofErr w:type="spellEnd"/>
      <w:r w:rsidRPr="00E36B15">
        <w:t xml:space="preserve"> konfigurāciju, izmantojot </w:t>
      </w:r>
      <w:r w:rsidRPr="00E36B15">
        <w:rPr>
          <w:rStyle w:val="CodeInText"/>
          <w:lang w:val="lv-LV"/>
        </w:rPr>
        <w:t>Microsoft.AspNetCore.Hosting.IWebHostBuilder</w:t>
      </w:r>
      <w:r w:rsidRPr="00E36B15">
        <w:t xml:space="preserve"> paplašinājuma </w:t>
      </w:r>
      <w:r w:rsidRPr="00E36B15">
        <w:rPr>
          <w:rStyle w:val="CodeInText"/>
          <w:lang w:val="lv-LV"/>
        </w:rPr>
        <w:t>Abc.Analytics.Serilog.AspNetCore.UseSerilog</w:t>
      </w:r>
      <w:r w:rsidRPr="00E36B15">
        <w:t xml:space="preserve">  metodi. </w:t>
      </w:r>
      <w:r w:rsidRPr="00E36B15">
        <w:rPr>
          <w:rStyle w:val="CodeInText"/>
          <w:lang w:val="lv-LV"/>
        </w:rPr>
        <w:t>JsonFormatter</w:t>
      </w:r>
      <w:r w:rsidRPr="00E36B15">
        <w:t xml:space="preserve"> klase jāņem tieši no </w:t>
      </w:r>
      <w:proofErr w:type="spellStart"/>
      <w:r w:rsidRPr="00E36B15">
        <w:t>Abc.Analytics.Serilog</w:t>
      </w:r>
      <w:proofErr w:type="spellEnd"/>
      <w:r w:rsidRPr="00E36B15">
        <w:t xml:space="preserve"> bibliotēkas. </w:t>
      </w:r>
    </w:p>
    <w:p w14:paraId="0C545D02" w14:textId="0F54DE04" w:rsidR="00E36B15" w:rsidRPr="00AC23E8" w:rsidRDefault="00AC23E8" w:rsidP="00AC23E8">
      <w:r w:rsidRPr="00AC23E8">
        <w:t>Piemērs:</w:t>
      </w:r>
    </w:p>
    <w:p w14:paraId="1B80D7BE" w14:textId="77777777" w:rsidR="00E36B15" w:rsidRPr="00E36B15" w:rsidRDefault="00E36B15" w:rsidP="00E36B15">
      <w:pPr>
        <w:pStyle w:val="CodeBlock"/>
        <w:rPr>
          <w:rStyle w:val="CodeInText"/>
          <w:lang w:val="lv-LV"/>
        </w:rPr>
      </w:pPr>
      <w:r w:rsidRPr="00E36B15">
        <w:rPr>
          <w:rStyle w:val="CodeInText"/>
          <w:lang w:val="lv-LV"/>
        </w:rPr>
        <w:lastRenderedPageBreak/>
        <w:t xml:space="preserve">... </w:t>
      </w:r>
    </w:p>
    <w:p w14:paraId="38E14879" w14:textId="77777777" w:rsidR="00E36B15" w:rsidRPr="00E36B15" w:rsidRDefault="00E36B15" w:rsidP="00E36B15">
      <w:pPr>
        <w:pStyle w:val="CodeBlock"/>
        <w:rPr>
          <w:rStyle w:val="CodeInText"/>
          <w:lang w:val="lv-LV"/>
        </w:rPr>
      </w:pPr>
      <w:r w:rsidRPr="00E36B15">
        <w:rPr>
          <w:rStyle w:val="CodeInText"/>
          <w:lang w:val="lv-LV"/>
        </w:rPr>
        <w:t>using Abc.Analytics.Serilog;</w:t>
      </w:r>
    </w:p>
    <w:p w14:paraId="35A6297E" w14:textId="77777777" w:rsidR="00E36B15" w:rsidRPr="00E36B15" w:rsidRDefault="00E36B15" w:rsidP="00E36B15">
      <w:pPr>
        <w:pStyle w:val="CodeBlock"/>
        <w:rPr>
          <w:rStyle w:val="CodeInText"/>
          <w:lang w:val="lv-LV"/>
        </w:rPr>
      </w:pPr>
      <w:r w:rsidRPr="00E36B15">
        <w:rPr>
          <w:rStyle w:val="CodeInText"/>
          <w:lang w:val="lv-LV"/>
        </w:rPr>
        <w:t>using Abc.Analytics.Serilog.AspNetCore;</w:t>
      </w:r>
    </w:p>
    <w:p w14:paraId="429290F4" w14:textId="77777777" w:rsidR="00E36B15" w:rsidRPr="00E36B15" w:rsidRDefault="00E36B15" w:rsidP="00E36B15">
      <w:pPr>
        <w:pStyle w:val="CodeBlock"/>
        <w:rPr>
          <w:rStyle w:val="CodeInText"/>
          <w:lang w:val="lv-LV"/>
        </w:rPr>
      </w:pPr>
    </w:p>
    <w:p w14:paraId="0BCFB3BD" w14:textId="77777777" w:rsidR="00E36B15" w:rsidRPr="00E36B15" w:rsidRDefault="00E36B15" w:rsidP="00E36B15">
      <w:pPr>
        <w:pStyle w:val="CodeBlock"/>
        <w:rPr>
          <w:rStyle w:val="CodeInText"/>
          <w:lang w:val="lv-LV"/>
        </w:rPr>
      </w:pPr>
      <w:r w:rsidRPr="00E36B15">
        <w:rPr>
          <w:rStyle w:val="CodeInText"/>
          <w:lang w:val="lv-LV"/>
        </w:rPr>
        <w:t>public class Program {</w:t>
      </w:r>
    </w:p>
    <w:p w14:paraId="3A2F1DFF" w14:textId="77777777" w:rsidR="00E36B15" w:rsidRPr="00E36B15" w:rsidRDefault="00E36B15" w:rsidP="00E36B15">
      <w:pPr>
        <w:pStyle w:val="CodeBlock"/>
        <w:rPr>
          <w:rStyle w:val="CodeInText"/>
          <w:lang w:val="lv-LV"/>
        </w:rPr>
      </w:pPr>
      <w:r w:rsidRPr="00E36B15">
        <w:rPr>
          <w:rStyle w:val="CodeInText"/>
          <w:lang w:val="lv-LV"/>
        </w:rPr>
        <w:t>...</w:t>
      </w:r>
    </w:p>
    <w:p w14:paraId="3C9E8C4A" w14:textId="77777777" w:rsidR="00E36B15" w:rsidRPr="00E36B15" w:rsidRDefault="00E36B15" w:rsidP="00E36B15">
      <w:pPr>
        <w:pStyle w:val="CodeBlock"/>
        <w:rPr>
          <w:rStyle w:val="CodeInText"/>
          <w:lang w:val="lv-LV"/>
        </w:rPr>
      </w:pPr>
      <w:r w:rsidRPr="00E36B15">
        <w:rPr>
          <w:rStyle w:val="CodeInText"/>
          <w:lang w:val="lv-LV"/>
        </w:rPr>
        <w:t>public static IHostBuilder CreateHostBuilder( string[] args ) {</w:t>
      </w:r>
    </w:p>
    <w:p w14:paraId="2978C5C1" w14:textId="77777777" w:rsidR="00E36B15" w:rsidRPr="00E36B15" w:rsidRDefault="00E36B15" w:rsidP="00E36B15">
      <w:pPr>
        <w:pStyle w:val="CodeBlock"/>
        <w:rPr>
          <w:rStyle w:val="CodeInText"/>
          <w:b/>
          <w:i/>
          <w:lang w:val="lv-LV"/>
        </w:rPr>
      </w:pPr>
      <w:r w:rsidRPr="00E36B15">
        <w:rPr>
          <w:rStyle w:val="CodeInText"/>
          <w:b/>
          <w:i/>
          <w:lang w:val="lv-LV"/>
        </w:rPr>
        <w:t xml:space="preserve">            var environmentLoggingLevelSwitch = Enum.TryParse( Environment.GetEnvironmentVariable( "Serilog__MinimumLevel" ), true, out LogEventLevel level )</w:t>
      </w:r>
    </w:p>
    <w:p w14:paraId="194752E9" w14:textId="77777777" w:rsidR="00E36B15" w:rsidRPr="00E36B15" w:rsidRDefault="00E36B15" w:rsidP="00E36B15">
      <w:pPr>
        <w:pStyle w:val="CodeBlock"/>
        <w:rPr>
          <w:rStyle w:val="CodeInText"/>
          <w:b/>
          <w:i/>
          <w:lang w:val="lv-LV"/>
        </w:rPr>
      </w:pPr>
      <w:r w:rsidRPr="00E36B15">
        <w:rPr>
          <w:rStyle w:val="CodeInText"/>
          <w:b/>
          <w:i/>
          <w:lang w:val="lv-LV"/>
        </w:rPr>
        <w:t xml:space="preserve">                ? new LoggingLevelSwitch( level )</w:t>
      </w:r>
    </w:p>
    <w:p w14:paraId="6044674B" w14:textId="77777777" w:rsidR="00E36B15" w:rsidRPr="00E36B15" w:rsidRDefault="00E36B15" w:rsidP="00E36B15">
      <w:pPr>
        <w:pStyle w:val="CodeBlock"/>
        <w:rPr>
          <w:rStyle w:val="CodeInText"/>
          <w:b/>
          <w:i/>
          <w:lang w:val="lv-LV"/>
        </w:rPr>
      </w:pPr>
      <w:r w:rsidRPr="00E36B15">
        <w:rPr>
          <w:rStyle w:val="CodeInText"/>
          <w:b/>
          <w:i/>
          <w:lang w:val="lv-LV"/>
        </w:rPr>
        <w:t xml:space="preserve">                : new LoggingLevelSwitch( LogEventLevel.Information );</w:t>
      </w:r>
    </w:p>
    <w:p w14:paraId="3B3BA05B" w14:textId="77777777" w:rsidR="00E36B15" w:rsidRPr="00E36B15" w:rsidRDefault="00E36B15" w:rsidP="00E36B15">
      <w:pPr>
        <w:pStyle w:val="CodeBlock"/>
        <w:rPr>
          <w:rStyle w:val="CodeInText"/>
          <w:lang w:val="lv-LV"/>
        </w:rPr>
      </w:pPr>
    </w:p>
    <w:p w14:paraId="7983A36A" w14:textId="77777777" w:rsidR="00E36B15" w:rsidRPr="00E36B15" w:rsidRDefault="00E36B15" w:rsidP="00E36B15">
      <w:pPr>
        <w:pStyle w:val="CodeBlock"/>
        <w:rPr>
          <w:rStyle w:val="CodeInText"/>
          <w:lang w:val="lv-LV"/>
        </w:rPr>
      </w:pPr>
      <w:r w:rsidRPr="00E36B15">
        <w:rPr>
          <w:rStyle w:val="CodeInText"/>
          <w:lang w:val="lv-LV"/>
        </w:rPr>
        <w:t xml:space="preserve">            return Host.CreateDefaultBuilder( args )</w:t>
      </w:r>
    </w:p>
    <w:p w14:paraId="4A2109FA" w14:textId="77777777" w:rsidR="00E36B15" w:rsidRPr="00E36B15" w:rsidRDefault="00E36B15" w:rsidP="00E36B15">
      <w:pPr>
        <w:pStyle w:val="CodeBlock"/>
        <w:rPr>
          <w:rStyle w:val="CodeInText"/>
          <w:lang w:val="lv-LV"/>
        </w:rPr>
      </w:pPr>
      <w:r w:rsidRPr="00E36B15">
        <w:rPr>
          <w:rStyle w:val="CodeInText"/>
          <w:lang w:val="lv-LV"/>
        </w:rPr>
        <w:t xml:space="preserve">               .ConfigureWebHostDefaults( webBuilder =&gt; {</w:t>
      </w:r>
    </w:p>
    <w:p w14:paraId="70888805" w14:textId="77777777" w:rsidR="00E36B15" w:rsidRPr="00E36B15" w:rsidRDefault="00E36B15" w:rsidP="00E36B15">
      <w:pPr>
        <w:pStyle w:val="CodeBlock"/>
        <w:rPr>
          <w:rStyle w:val="CodeInText"/>
          <w:lang w:val="lv-LV"/>
        </w:rPr>
      </w:pPr>
    </w:p>
    <w:p w14:paraId="40D71D9B" w14:textId="77777777" w:rsidR="00E36B15" w:rsidRPr="00E36B15" w:rsidRDefault="00E36B15" w:rsidP="00E36B15">
      <w:pPr>
        <w:pStyle w:val="CodeBlock"/>
        <w:rPr>
          <w:rStyle w:val="CodeInText"/>
          <w:lang w:val="lv-LV"/>
        </w:rPr>
      </w:pPr>
      <w:r w:rsidRPr="00E36B15">
        <w:rPr>
          <w:rStyle w:val="CodeInText"/>
          <w:lang w:val="lv-LV"/>
        </w:rPr>
        <w:t xml:space="preserve">                   webBuilder.UseStartup&lt;Startup&gt;();</w:t>
      </w:r>
    </w:p>
    <w:p w14:paraId="17978B78" w14:textId="77777777" w:rsidR="00E36B15" w:rsidRPr="00E36B15" w:rsidRDefault="00E36B15" w:rsidP="00E36B15">
      <w:pPr>
        <w:pStyle w:val="CodeBlock"/>
        <w:rPr>
          <w:rStyle w:val="CodeInText"/>
          <w:b/>
          <w:i/>
          <w:lang w:val="lv-LV"/>
        </w:rPr>
      </w:pPr>
      <w:r w:rsidRPr="00E36B15">
        <w:rPr>
          <w:rStyle w:val="CodeInText"/>
          <w:b/>
          <w:i/>
          <w:lang w:val="lv-LV"/>
        </w:rPr>
        <w:t xml:space="preserve">                   webBuilder.UseSerilog(</w:t>
      </w:r>
    </w:p>
    <w:p w14:paraId="2BCE2B00" w14:textId="77777777" w:rsidR="00E36B15" w:rsidRPr="00E36B15" w:rsidRDefault="00E36B15" w:rsidP="00E36B15">
      <w:pPr>
        <w:pStyle w:val="CodeBlock"/>
        <w:rPr>
          <w:rStyle w:val="CodeInText"/>
          <w:b/>
          <w:i/>
          <w:lang w:val="lv-LV"/>
        </w:rPr>
      </w:pPr>
      <w:r w:rsidRPr="00E36B15">
        <w:rPr>
          <w:rStyle w:val="CodeInText"/>
          <w:b/>
          <w:i/>
          <w:lang w:val="lv-LV"/>
        </w:rPr>
        <w:t xml:space="preserve">                          configureLogger: ( provider, context, loggerConfiguration ) =&gt; {</w:t>
      </w:r>
    </w:p>
    <w:p w14:paraId="1F545F84" w14:textId="77777777" w:rsidR="00E36B15" w:rsidRPr="00E36B15" w:rsidRDefault="00E36B15" w:rsidP="00E36B15">
      <w:pPr>
        <w:pStyle w:val="CodeBlock"/>
        <w:rPr>
          <w:rStyle w:val="CodeInText"/>
          <w:b/>
          <w:i/>
          <w:lang w:val="lv-LV"/>
        </w:rPr>
      </w:pPr>
      <w:r w:rsidRPr="00E36B15">
        <w:rPr>
          <w:rStyle w:val="CodeInText"/>
          <w:b/>
          <w:i/>
          <w:lang w:val="lv-LV"/>
        </w:rPr>
        <w:t xml:space="preserve">                              loggerConfiguration</w:t>
      </w:r>
    </w:p>
    <w:p w14:paraId="02E10D7E" w14:textId="77777777" w:rsidR="00E36B15" w:rsidRPr="00E36B15" w:rsidRDefault="00E36B15" w:rsidP="00E36B15">
      <w:pPr>
        <w:pStyle w:val="CodeBlock"/>
        <w:rPr>
          <w:rStyle w:val="CodeInText"/>
          <w:b/>
          <w:i/>
          <w:lang w:val="lv-LV"/>
        </w:rPr>
      </w:pPr>
      <w:r w:rsidRPr="00E36B15">
        <w:rPr>
          <w:rStyle w:val="CodeInText"/>
          <w:b/>
          <w:i/>
          <w:lang w:val="lv-LV"/>
        </w:rPr>
        <w:t xml:space="preserve">                                      .MinimumLevel.ControlledBy( environmentLoggingLevelSwitch )</w:t>
      </w:r>
    </w:p>
    <w:p w14:paraId="0ECF59A4" w14:textId="77777777" w:rsidR="00E36B15" w:rsidRPr="00E36B15" w:rsidRDefault="00E36B15" w:rsidP="00E36B15">
      <w:pPr>
        <w:pStyle w:val="CodeBlock"/>
        <w:rPr>
          <w:rStyle w:val="CodeInText"/>
          <w:b/>
          <w:i/>
          <w:lang w:val="lv-LV"/>
        </w:rPr>
      </w:pPr>
      <w:r w:rsidRPr="00E36B15">
        <w:rPr>
          <w:rStyle w:val="CodeInText"/>
          <w:b/>
          <w:i/>
          <w:lang w:val="lv-LV"/>
        </w:rPr>
        <w:t xml:space="preserve">                                      .MinimumLevel.Override( "Microsoft", environmentLoggingLevelSwitch.MinimumLevel )</w:t>
      </w:r>
    </w:p>
    <w:p w14:paraId="43AEAB44" w14:textId="77777777" w:rsidR="00E36B15" w:rsidRPr="00E36B15" w:rsidRDefault="00E36B15" w:rsidP="00E36B15">
      <w:pPr>
        <w:pStyle w:val="CodeBlock"/>
        <w:rPr>
          <w:rStyle w:val="CodeInText"/>
          <w:b/>
          <w:i/>
          <w:lang w:val="lv-LV"/>
        </w:rPr>
      </w:pPr>
      <w:r w:rsidRPr="00E36B15">
        <w:rPr>
          <w:rStyle w:val="CodeInText"/>
          <w:b/>
          <w:i/>
          <w:lang w:val="lv-LV"/>
        </w:rPr>
        <w:t xml:space="preserve">                                      .MinimumLevel.Override( "System", environmentLoggingLevelSwitch.MinimumLevel )</w:t>
      </w:r>
    </w:p>
    <w:p w14:paraId="1EED3383" w14:textId="77777777" w:rsidR="00E36B15" w:rsidRPr="00E36B15" w:rsidRDefault="00E36B15" w:rsidP="00E36B15">
      <w:pPr>
        <w:pStyle w:val="CodeBlock"/>
        <w:rPr>
          <w:rStyle w:val="CodeInText"/>
          <w:b/>
          <w:i/>
          <w:lang w:val="lv-LV"/>
        </w:rPr>
      </w:pPr>
      <w:r w:rsidRPr="00E36B15">
        <w:rPr>
          <w:rStyle w:val="CodeInText"/>
          <w:b/>
          <w:i/>
          <w:lang w:val="lv-LV"/>
        </w:rPr>
        <w:t xml:space="preserve">                                      .Enrich.FromLogContext()</w:t>
      </w:r>
    </w:p>
    <w:p w14:paraId="0CDDD9F9" w14:textId="77777777" w:rsidR="00E36B15" w:rsidRPr="00E36B15" w:rsidRDefault="00E36B15" w:rsidP="00E36B15">
      <w:pPr>
        <w:pStyle w:val="CodeBlock"/>
        <w:rPr>
          <w:rStyle w:val="CodeInText"/>
          <w:b/>
          <w:i/>
          <w:lang w:val="lv-LV"/>
        </w:rPr>
      </w:pPr>
      <w:r w:rsidRPr="00E36B15">
        <w:rPr>
          <w:rStyle w:val="CodeInText"/>
          <w:b/>
          <w:i/>
          <w:lang w:val="lv-LV"/>
        </w:rPr>
        <w:t xml:space="preserve">                                      .Enrich.WithHttpContext( provider )</w:t>
      </w:r>
    </w:p>
    <w:p w14:paraId="35FFCD78" w14:textId="77777777" w:rsidR="00E36B15" w:rsidRPr="00E36B15" w:rsidRDefault="00E36B15" w:rsidP="00E36B15">
      <w:pPr>
        <w:pStyle w:val="CodeBlock"/>
        <w:rPr>
          <w:rStyle w:val="CodeInText"/>
          <w:b/>
          <w:i/>
          <w:lang w:val="lv-LV"/>
        </w:rPr>
      </w:pPr>
      <w:r w:rsidRPr="00E36B15">
        <w:rPr>
          <w:rStyle w:val="CodeInText"/>
          <w:b/>
          <w:i/>
          <w:lang w:val="lv-LV"/>
        </w:rPr>
        <w:t xml:space="preserve">                                      .WriteTo.Console( new JsonFormatter() );</w:t>
      </w:r>
    </w:p>
    <w:p w14:paraId="317A4E49" w14:textId="77777777" w:rsidR="00E36B15" w:rsidRPr="00E36B15" w:rsidRDefault="00E36B15" w:rsidP="00E36B15">
      <w:pPr>
        <w:pStyle w:val="CodeBlock"/>
        <w:rPr>
          <w:rStyle w:val="CodeInText"/>
          <w:b/>
          <w:i/>
          <w:lang w:val="lv-LV"/>
        </w:rPr>
      </w:pPr>
      <w:r w:rsidRPr="00E36B15">
        <w:rPr>
          <w:rStyle w:val="CodeInText"/>
          <w:b/>
          <w:i/>
          <w:lang w:val="lv-LV"/>
        </w:rPr>
        <w:t xml:space="preserve">                      } );</w:t>
      </w:r>
    </w:p>
    <w:p w14:paraId="3C1A0A41" w14:textId="77777777" w:rsidR="00E36B15" w:rsidRPr="00E36B15" w:rsidRDefault="00E36B15" w:rsidP="00E36B15">
      <w:pPr>
        <w:pStyle w:val="CodeBlock"/>
        <w:rPr>
          <w:rStyle w:val="CodeInText"/>
          <w:lang w:val="lv-LV"/>
        </w:rPr>
      </w:pPr>
      <w:r w:rsidRPr="00E36B15">
        <w:rPr>
          <w:rStyle w:val="CodeInText"/>
          <w:lang w:val="lv-LV"/>
        </w:rPr>
        <w:t xml:space="preserve">               } );</w:t>
      </w:r>
    </w:p>
    <w:p w14:paraId="4E08413F" w14:textId="77777777" w:rsidR="00E36B15" w:rsidRPr="00E36B15" w:rsidRDefault="00E36B15" w:rsidP="00E36B15">
      <w:pPr>
        <w:pStyle w:val="CodeBlock"/>
        <w:rPr>
          <w:rStyle w:val="CodeInText"/>
          <w:lang w:val="lv-LV"/>
        </w:rPr>
      </w:pPr>
      <w:r w:rsidRPr="00E36B15">
        <w:rPr>
          <w:rStyle w:val="CodeInText"/>
          <w:lang w:val="lv-LV"/>
        </w:rPr>
        <w:t xml:space="preserve">        }</w:t>
      </w:r>
    </w:p>
    <w:p w14:paraId="2DBBDB5D" w14:textId="77777777" w:rsidR="00E36B15" w:rsidRPr="00E36B15" w:rsidRDefault="00E36B15" w:rsidP="00E36B15">
      <w:pPr>
        <w:pStyle w:val="CodeBlock"/>
        <w:rPr>
          <w:rStyle w:val="CodeInText"/>
          <w:lang w:val="lv-LV"/>
        </w:rPr>
      </w:pPr>
      <w:r w:rsidRPr="00E36B15">
        <w:rPr>
          <w:rStyle w:val="CodeInText"/>
          <w:lang w:val="lv-LV"/>
        </w:rPr>
        <w:t>...</w:t>
      </w:r>
    </w:p>
    <w:p w14:paraId="1ADB5195" w14:textId="77777777" w:rsidR="00E36B15" w:rsidRPr="00E36B15" w:rsidRDefault="00E36B15" w:rsidP="00E36B15">
      <w:pPr>
        <w:pStyle w:val="CodeBlock"/>
        <w:rPr>
          <w:rStyle w:val="CodeInText"/>
          <w:lang w:val="lv-LV"/>
        </w:rPr>
      </w:pPr>
      <w:r w:rsidRPr="00E36B15">
        <w:rPr>
          <w:rStyle w:val="CodeInText"/>
          <w:lang w:val="lv-LV"/>
        </w:rPr>
        <w:t>}</w:t>
      </w:r>
    </w:p>
    <w:p w14:paraId="6AD58FF4" w14:textId="77777777" w:rsidR="00E36B15" w:rsidRPr="00E36B15" w:rsidRDefault="00E36B15" w:rsidP="00E36B15"/>
    <w:p w14:paraId="3A32BD01" w14:textId="77777777" w:rsidR="00403B82" w:rsidRPr="00E36B15" w:rsidRDefault="00403B82" w:rsidP="00F06971"/>
    <w:sectPr w:rsidR="00403B82" w:rsidRPr="00E36B15" w:rsidSect="00AA00E6">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A6EF" w14:textId="77777777" w:rsidR="00F62F40" w:rsidRDefault="00F62F40" w:rsidP="007D3BB3">
      <w:pPr>
        <w:spacing w:before="0" w:after="0" w:line="240" w:lineRule="auto"/>
      </w:pPr>
      <w:r>
        <w:separator/>
      </w:r>
    </w:p>
  </w:endnote>
  <w:endnote w:type="continuationSeparator" w:id="0">
    <w:p w14:paraId="22E9C1B2" w14:textId="77777777" w:rsidR="00F62F40" w:rsidRDefault="00F62F40" w:rsidP="007D3BB3">
      <w:pPr>
        <w:spacing w:before="0" w:after="0" w:line="240" w:lineRule="auto"/>
      </w:pPr>
      <w:r>
        <w:continuationSeparator/>
      </w:r>
    </w:p>
  </w:endnote>
  <w:endnote w:type="continuationNotice" w:id="1">
    <w:p w14:paraId="4D5D9779" w14:textId="77777777" w:rsidR="00F62F40" w:rsidRDefault="00F62F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Condensed">
    <w:charset w:val="00"/>
    <w:family w:val="swiss"/>
    <w:pitch w:val="variable"/>
    <w:sig w:usb0="00000001" w:usb1="00000000" w:usb2="00000000" w:usb3="00000000" w:csb0="0000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w:altName w:val="Times New Roman"/>
    <w:charset w:val="00"/>
    <w:family w:val="auto"/>
    <w:pitch w:val="default"/>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1984"/>
      <w:gridCol w:w="1105"/>
    </w:tblGrid>
    <w:tr w:rsidR="007473BA" w14:paraId="19FE9275" w14:textId="77777777" w:rsidTr="00C019E4">
      <w:tc>
        <w:tcPr>
          <w:tcW w:w="6658" w:type="dxa"/>
        </w:tcPr>
        <w:p w14:paraId="19FE9272" w14:textId="110B39B3" w:rsidR="007473BA" w:rsidRDefault="007473BA" w:rsidP="00F26364">
          <w:pPr>
            <w:pStyle w:val="Header"/>
          </w:pPr>
          <w:r>
            <w:t xml:space="preserve">Dokumenta kods: </w:t>
          </w:r>
          <w:r w:rsidR="0011798C">
            <w:fldChar w:fldCharType="begin"/>
          </w:r>
          <w:r w:rsidR="0011798C">
            <w:instrText xml:space="preserve"> DOCPROPERTY  _CustomerID  \* MERGEFORMAT </w:instrText>
          </w:r>
          <w:r w:rsidR="0011798C">
            <w:fldChar w:fldCharType="separate"/>
          </w:r>
          <w:r w:rsidR="00B1307A">
            <w:t>VRAA</w:t>
          </w:r>
          <w:r w:rsidR="0011798C">
            <w:fldChar w:fldCharType="end"/>
          </w:r>
          <w:r>
            <w:t>-</w:t>
          </w:r>
          <w:r w:rsidR="0011798C">
            <w:fldChar w:fldCharType="begin"/>
          </w:r>
          <w:r w:rsidR="0011798C">
            <w:instrText xml:space="preserve"> DOCPROPERTY  _ContractNumber  \* MERGEFORMAT </w:instrText>
          </w:r>
          <w:r w:rsidR="0011798C">
            <w:fldChar w:fldCharType="separate"/>
          </w:r>
          <w:r w:rsidR="00B1307A">
            <w:t>13_7_17_41</w:t>
          </w:r>
          <w:r w:rsidR="0011798C">
            <w:fldChar w:fldCharType="end"/>
          </w:r>
          <w:r>
            <w:t>-</w:t>
          </w:r>
          <w:r w:rsidR="0011798C">
            <w:fldChar w:fldCharType="begin"/>
          </w:r>
          <w:r w:rsidR="0011798C">
            <w:instrText xml:space="preserve"> DOCPROPERTY  _ProjectID  \* MERGEFORMAT </w:instrText>
          </w:r>
          <w:r w:rsidR="0011798C">
            <w:fldChar w:fldCharType="separate"/>
          </w:r>
          <w:r w:rsidR="00B1307A">
            <w:t>VISS_2016</w:t>
          </w:r>
          <w:r w:rsidR="0011798C">
            <w:fldChar w:fldCharType="end"/>
          </w:r>
          <w:r>
            <w:t>-</w:t>
          </w:r>
          <w:r w:rsidR="0011798C">
            <w:fldChar w:fldCharType="begin"/>
          </w:r>
          <w:r w:rsidR="0011798C">
            <w:instrText xml:space="preserve"> DOCPROPERTY  _SubjectID  \* MERGEFORMAT </w:instrText>
          </w:r>
          <w:r w:rsidR="0011798C">
            <w:fldChar w:fldCharType="separate"/>
          </w:r>
          <w:r w:rsidR="00B1307A">
            <w:t>VISS_ZUR</w:t>
          </w:r>
          <w:r w:rsidR="0011798C">
            <w:fldChar w:fldCharType="end"/>
          </w:r>
          <w:r>
            <w:t>-</w:t>
          </w:r>
          <w:r w:rsidR="0011798C">
            <w:fldChar w:fldCharType="begin"/>
          </w:r>
          <w:r w:rsidR="0011798C">
            <w:instrText xml:space="preserve"> DOCPROPERTY  _CategoryID  \* MERGEFORMAT </w:instrText>
          </w:r>
          <w:r w:rsidR="0011798C">
            <w:fldChar w:fldCharType="separate"/>
          </w:r>
          <w:r w:rsidR="00B1307A">
            <w:t>KBA</w:t>
          </w:r>
          <w:r w:rsidR="0011798C">
            <w:fldChar w:fldCharType="end"/>
          </w:r>
        </w:p>
      </w:tc>
      <w:tc>
        <w:tcPr>
          <w:tcW w:w="1984" w:type="dxa"/>
        </w:tcPr>
        <w:p w14:paraId="19FE9273" w14:textId="38D1228A" w:rsidR="007473BA" w:rsidRDefault="007473BA">
          <w:pPr>
            <w:pStyle w:val="Footer"/>
          </w:pPr>
          <w:r>
            <w:t xml:space="preserve">Datums: </w:t>
          </w:r>
          <w:r w:rsidR="0011798C">
            <w:fldChar w:fldCharType="begin"/>
          </w:r>
          <w:r w:rsidR="0011798C">
            <w:instrText xml:space="preserve"> DOCPROPERTY  _Date  \* MERGEFORMAT </w:instrText>
          </w:r>
          <w:r w:rsidR="0011798C">
            <w:fldChar w:fldCharType="separate"/>
          </w:r>
          <w:r w:rsidR="00B1307A">
            <w:t>02.02.2024.</w:t>
          </w:r>
          <w:r w:rsidR="0011798C">
            <w:fldChar w:fldCharType="end"/>
          </w:r>
        </w:p>
      </w:tc>
      <w:tc>
        <w:tcPr>
          <w:tcW w:w="1105" w:type="dxa"/>
        </w:tcPr>
        <w:p w14:paraId="19FE9274" w14:textId="1584A229" w:rsidR="007473BA" w:rsidRDefault="007473BA">
          <w:pPr>
            <w:pStyle w:val="Footer"/>
          </w:pPr>
          <w:r>
            <w:t xml:space="preserve">Versija: </w:t>
          </w:r>
          <w:r w:rsidR="0011798C">
            <w:fldChar w:fldCharType="begin"/>
          </w:r>
          <w:r w:rsidR="0011798C">
            <w:instrText xml:space="preserve"> DOCPROPERTY  _Version  \* MERGEFORMAT </w:instrText>
          </w:r>
          <w:r w:rsidR="0011798C">
            <w:fldChar w:fldCharType="separate"/>
          </w:r>
          <w:r w:rsidR="00B1307A">
            <w:t>1.14</w:t>
          </w:r>
          <w:r w:rsidR="0011798C">
            <w:fldChar w:fldCharType="end"/>
          </w:r>
        </w:p>
      </w:tc>
    </w:tr>
    <w:tr w:rsidR="007473BA" w14:paraId="19FE9279" w14:textId="77777777" w:rsidTr="00C019E4">
      <w:tc>
        <w:tcPr>
          <w:tcW w:w="6658" w:type="dxa"/>
        </w:tcPr>
        <w:p w14:paraId="19FE9276" w14:textId="50F66FE0" w:rsidR="007473BA" w:rsidRDefault="007473BA">
          <w:pPr>
            <w:pStyle w:val="Footer"/>
          </w:pPr>
          <w:r>
            <w:t xml:space="preserve">Datne: </w:t>
          </w:r>
          <w:r w:rsidR="0011798C">
            <w:fldChar w:fldCharType="begin"/>
          </w:r>
          <w:r w:rsidR="0011798C">
            <w:instrText xml:space="preserve"> INFO  FileName  \* MERGEFORMAT </w:instrText>
          </w:r>
          <w:r w:rsidR="0011798C">
            <w:fldChar w:fldCharType="separate"/>
          </w:r>
          <w:r w:rsidR="00B1307A">
            <w:t>VISS_2016.KBA.VISS_ZUR.docx</w:t>
          </w:r>
          <w:r w:rsidR="0011798C">
            <w:fldChar w:fldCharType="end"/>
          </w:r>
        </w:p>
      </w:tc>
      <w:tc>
        <w:tcPr>
          <w:tcW w:w="1984" w:type="dxa"/>
        </w:tcPr>
        <w:p w14:paraId="19FE9277" w14:textId="31F92D82" w:rsidR="007473BA" w:rsidRDefault="007473BA" w:rsidP="00561FBB">
          <w:pPr>
            <w:pStyle w:val="Footer"/>
          </w:pPr>
          <w:r>
            <w:t xml:space="preserve">Izstrādāja: </w:t>
          </w:r>
          <w:r w:rsidR="0011798C">
            <w:fldChar w:fldCharType="begin"/>
          </w:r>
          <w:r w:rsidR="0011798C">
            <w:instrText xml:space="preserve"> DOCPROPERTY  Manager  \* MERGEFORMAT </w:instrText>
          </w:r>
          <w:r w:rsidR="0011798C">
            <w:fldChar w:fldCharType="separate"/>
          </w:r>
          <w:proofErr w:type="spellStart"/>
          <w:r w:rsidR="00B1307A">
            <w:t>J.Korņijenko</w:t>
          </w:r>
          <w:proofErr w:type="spellEnd"/>
          <w:r w:rsidR="0011798C">
            <w:fldChar w:fldCharType="end"/>
          </w:r>
        </w:p>
      </w:tc>
      <w:tc>
        <w:tcPr>
          <w:tcW w:w="1105" w:type="dxa"/>
        </w:tcPr>
        <w:p w14:paraId="19FE9278" w14:textId="59663DA2" w:rsidR="007473BA" w:rsidRDefault="007473BA">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5A7941">
            <w:rPr>
              <w:rStyle w:val="PageNumber"/>
              <w:noProof/>
            </w:rPr>
            <w:t>8</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5A7941">
            <w:rPr>
              <w:rStyle w:val="PageNumber"/>
              <w:noProof/>
            </w:rPr>
            <w:t>66</w:t>
          </w:r>
          <w:r w:rsidRPr="00A23939">
            <w:rPr>
              <w:rStyle w:val="PageNumber"/>
            </w:rPr>
            <w:fldChar w:fldCharType="end"/>
          </w:r>
          <w:r w:rsidRPr="00A23939">
            <w:rPr>
              <w:rStyle w:val="PageNumber"/>
            </w:rPr>
            <w:t>)</w:t>
          </w:r>
        </w:p>
      </w:tc>
    </w:tr>
  </w:tbl>
  <w:p w14:paraId="19FE927C" w14:textId="77777777" w:rsidR="007473BA" w:rsidRDefault="00747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1A5E8" w14:textId="77777777" w:rsidR="00F62F40" w:rsidRDefault="00F62F40" w:rsidP="007D3BB3">
      <w:pPr>
        <w:spacing w:before="0" w:after="0" w:line="240" w:lineRule="auto"/>
      </w:pPr>
      <w:r>
        <w:separator/>
      </w:r>
    </w:p>
  </w:footnote>
  <w:footnote w:type="continuationSeparator" w:id="0">
    <w:p w14:paraId="1B9980C1" w14:textId="77777777" w:rsidR="00F62F40" w:rsidRDefault="00F62F40" w:rsidP="007D3BB3">
      <w:pPr>
        <w:spacing w:before="0" w:after="0" w:line="240" w:lineRule="auto"/>
      </w:pPr>
      <w:r>
        <w:continuationSeparator/>
      </w:r>
    </w:p>
  </w:footnote>
  <w:footnote w:type="continuationNotice" w:id="1">
    <w:p w14:paraId="27F57D9B" w14:textId="77777777" w:rsidR="00F62F40" w:rsidRDefault="00F62F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3577"/>
    </w:tblGrid>
    <w:tr w:rsidR="007473BA" w14:paraId="19FE9270" w14:textId="77777777" w:rsidTr="00561FBB">
      <w:tc>
        <w:tcPr>
          <w:tcW w:w="6204" w:type="dxa"/>
        </w:tcPr>
        <w:p w14:paraId="19FE926E" w14:textId="77777777" w:rsidR="007473BA" w:rsidRDefault="007473BA" w:rsidP="00E4420E">
          <w:pPr>
            <w:pStyle w:val="Header"/>
            <w:tabs>
              <w:tab w:val="clear" w:pos="4513"/>
            </w:tabs>
          </w:pPr>
          <w:r>
            <w:t xml:space="preserve">© </w:t>
          </w:r>
          <w:r w:rsidR="0011798C">
            <w:fldChar w:fldCharType="begin"/>
          </w:r>
          <w:r w:rsidR="0011798C">
            <w:instrText xml:space="preserve"> DOCPROPERTY  _CustomerTitle  \* MERGEFORMAT </w:instrText>
          </w:r>
          <w:r w:rsidR="0011798C">
            <w:fldChar w:fldCharType="separate"/>
          </w:r>
          <w:r>
            <w:t>Valsts reģionālās attīstības aģentūra</w:t>
          </w:r>
          <w:r w:rsidR="0011798C">
            <w:fldChar w:fldCharType="end"/>
          </w:r>
        </w:p>
      </w:tc>
      <w:tc>
        <w:tcPr>
          <w:tcW w:w="3650" w:type="dxa"/>
        </w:tcPr>
        <w:p w14:paraId="19FE926F" w14:textId="77777777" w:rsidR="007473BA" w:rsidRDefault="0011798C" w:rsidP="00DF1EA6">
          <w:pPr>
            <w:pStyle w:val="Header"/>
            <w:jc w:val="right"/>
          </w:pPr>
          <w:r>
            <w:fldChar w:fldCharType="begin"/>
          </w:r>
          <w:r>
            <w:instrText xml:space="preserve"> DOCPROPERTY  Category  \* MERGEFORMAT </w:instrText>
          </w:r>
          <w:r>
            <w:fldChar w:fldCharType="separate"/>
          </w:r>
          <w:r w:rsidR="007473BA">
            <w:t>Koplietojuma bibliotēku apraksts</w:t>
          </w:r>
          <w:r>
            <w:fldChar w:fldCharType="end"/>
          </w:r>
        </w:p>
      </w:tc>
    </w:tr>
  </w:tbl>
  <w:p w14:paraId="19FE9271" w14:textId="77777777" w:rsidR="007473BA" w:rsidRDefault="00747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73ACF0C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50B4735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87F154C"/>
    <w:multiLevelType w:val="hybridMultilevel"/>
    <w:tmpl w:val="983E01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AD24CF6"/>
    <w:multiLevelType w:val="hybridMultilevel"/>
    <w:tmpl w:val="98662AF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BA3EE5"/>
    <w:multiLevelType w:val="multilevel"/>
    <w:tmpl w:val="21566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10" w15:restartNumberingAfterBreak="0">
    <w:nsid w:val="12336F4B"/>
    <w:multiLevelType w:val="hybridMultilevel"/>
    <w:tmpl w:val="ED440D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60739B"/>
    <w:multiLevelType w:val="hybridMultilevel"/>
    <w:tmpl w:val="C076E0B4"/>
    <w:lvl w:ilvl="0" w:tplc="5456FC9E">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14221C13"/>
    <w:multiLevelType w:val="hybridMultilevel"/>
    <w:tmpl w:val="90547F2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156F6508"/>
    <w:multiLevelType w:val="hybridMultilevel"/>
    <w:tmpl w:val="6F94ED52"/>
    <w:lvl w:ilvl="0" w:tplc="431A8716">
      <w:start w:val="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9AE4FE1"/>
    <w:multiLevelType w:val="hybridMultilevel"/>
    <w:tmpl w:val="D43211C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D8370E1"/>
    <w:multiLevelType w:val="hybridMultilevel"/>
    <w:tmpl w:val="D43211C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20DF3BE0"/>
    <w:multiLevelType w:val="hybridMultilevel"/>
    <w:tmpl w:val="BCF8E52E"/>
    <w:lvl w:ilvl="0" w:tplc="BB984760">
      <w:start w:val="1"/>
      <w:numFmt w:val="decimal"/>
      <w:lvlText w:val="%1."/>
      <w:lvlJc w:val="lef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C12455"/>
    <w:multiLevelType w:val="hybridMultilevel"/>
    <w:tmpl w:val="F086ECD0"/>
    <w:lvl w:ilvl="0" w:tplc="431A8716">
      <w:start w:val="2"/>
      <w:numFmt w:val="bullet"/>
      <w:lvlText w:val="-"/>
      <w:lvlJc w:val="left"/>
      <w:pPr>
        <w:ind w:left="1440" w:hanging="360"/>
      </w:pPr>
      <w:rPr>
        <w:rFonts w:ascii="Arial" w:eastAsiaTheme="minorHAnsi" w:hAnsi="Arial"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25"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6" w15:restartNumberingAfterBreak="0">
    <w:nsid w:val="29EE529F"/>
    <w:multiLevelType w:val="hybridMultilevel"/>
    <w:tmpl w:val="68305D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28"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9" w15:restartNumberingAfterBreak="0">
    <w:nsid w:val="2EB80425"/>
    <w:multiLevelType w:val="hybridMultilevel"/>
    <w:tmpl w:val="7FB82E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FAE5E01"/>
    <w:multiLevelType w:val="hybridMultilevel"/>
    <w:tmpl w:val="B676563E"/>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2FBB462D"/>
    <w:multiLevelType w:val="hybridMultilevel"/>
    <w:tmpl w:val="CDA4A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34" w15:restartNumberingAfterBreak="0">
    <w:nsid w:val="35327ED9"/>
    <w:multiLevelType w:val="hybridMultilevel"/>
    <w:tmpl w:val="288CCD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6786A80"/>
    <w:multiLevelType w:val="hybridMultilevel"/>
    <w:tmpl w:val="1034E192"/>
    <w:lvl w:ilvl="0" w:tplc="5456FC9E">
      <w:start w:val="1"/>
      <w:numFmt w:val="decimal"/>
      <w:lvlText w:val="%1."/>
      <w:lvlJc w:val="left"/>
      <w:pPr>
        <w:ind w:left="1080" w:hanging="360"/>
      </w:pPr>
      <w:rPr>
        <w:rFonts w:hint="default"/>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6" w15:restartNumberingAfterBreak="0">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38" w15:restartNumberingAfterBreak="0">
    <w:nsid w:val="40930FC1"/>
    <w:multiLevelType w:val="hybridMultilevel"/>
    <w:tmpl w:val="88D6DC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41" w15:restartNumberingAfterBreak="0">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2" w15:restartNumberingAfterBreak="0">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43" w15:restartNumberingAfterBreak="0">
    <w:nsid w:val="54370D61"/>
    <w:multiLevelType w:val="multilevel"/>
    <w:tmpl w:val="F3B4D14C"/>
    <w:lvl w:ilvl="0">
      <w:start w:val="1"/>
      <w:numFmt w:val="bullet"/>
      <w:pStyle w:val="EYBulletTex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5DB041F"/>
    <w:multiLevelType w:val="hybridMultilevel"/>
    <w:tmpl w:val="FD2076CC"/>
    <w:lvl w:ilvl="0" w:tplc="431A8716">
      <w:start w:val="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7714888"/>
    <w:multiLevelType w:val="hybridMultilevel"/>
    <w:tmpl w:val="978434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CC543C1"/>
    <w:multiLevelType w:val="hybridMultilevel"/>
    <w:tmpl w:val="A0E4E7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48" w15:restartNumberingAfterBreak="0">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49"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50" w15:restartNumberingAfterBreak="0">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52" w15:restartNumberingAfterBreak="0">
    <w:nsid w:val="6D6519E8"/>
    <w:multiLevelType w:val="multilevel"/>
    <w:tmpl w:val="3B0A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686D2F"/>
    <w:multiLevelType w:val="multilevel"/>
    <w:tmpl w:val="C93CA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B50D76"/>
    <w:multiLevelType w:val="hybridMultilevel"/>
    <w:tmpl w:val="4FB66182"/>
    <w:lvl w:ilvl="0" w:tplc="0426001B">
      <w:start w:val="1"/>
      <w:numFmt w:val="lowerRoman"/>
      <w:lvlText w:val="%1."/>
      <w:lvlJc w:val="right"/>
      <w:pPr>
        <w:ind w:left="1800" w:hanging="18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9784A5B"/>
    <w:multiLevelType w:val="hybridMultilevel"/>
    <w:tmpl w:val="70CEE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2118016834">
    <w:abstractNumId w:val="3"/>
  </w:num>
  <w:num w:numId="2" w16cid:durableId="1569534980">
    <w:abstractNumId w:val="1"/>
  </w:num>
  <w:num w:numId="3" w16cid:durableId="1944453239">
    <w:abstractNumId w:val="0"/>
  </w:num>
  <w:num w:numId="4" w16cid:durableId="109592031">
    <w:abstractNumId w:val="57"/>
  </w:num>
  <w:num w:numId="5" w16cid:durableId="16479723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3996545">
    <w:abstractNumId w:val="28"/>
    <w:lvlOverride w:ilvl="0">
      <w:startOverride w:val="1"/>
    </w:lvlOverride>
  </w:num>
  <w:num w:numId="7" w16cid:durableId="869413863">
    <w:abstractNumId w:val="21"/>
  </w:num>
  <w:num w:numId="8" w16cid:durableId="1307398346">
    <w:abstractNumId w:val="14"/>
  </w:num>
  <w:num w:numId="9" w16cid:durableId="1631788720">
    <w:abstractNumId w:val="20"/>
  </w:num>
  <w:num w:numId="10" w16cid:durableId="699353954">
    <w:abstractNumId w:val="25"/>
  </w:num>
  <w:num w:numId="11" w16cid:durableId="1594892911">
    <w:abstractNumId w:val="24"/>
  </w:num>
  <w:num w:numId="12" w16cid:durableId="2081638322">
    <w:abstractNumId w:val="49"/>
  </w:num>
  <w:num w:numId="13" w16cid:durableId="236597304">
    <w:abstractNumId w:val="47"/>
  </w:num>
  <w:num w:numId="14" w16cid:durableId="168299439">
    <w:abstractNumId w:val="5"/>
  </w:num>
  <w:num w:numId="15" w16cid:durableId="1576010401">
    <w:abstractNumId w:val="4"/>
  </w:num>
  <w:num w:numId="16" w16cid:durableId="865823789">
    <w:abstractNumId w:val="32"/>
  </w:num>
  <w:num w:numId="17" w16cid:durableId="658969992">
    <w:abstractNumId w:val="9"/>
  </w:num>
  <w:num w:numId="18" w16cid:durableId="761147861">
    <w:abstractNumId w:val="15"/>
  </w:num>
  <w:num w:numId="19" w16cid:durableId="929125769">
    <w:abstractNumId w:val="23"/>
  </w:num>
  <w:num w:numId="20" w16cid:durableId="708065463">
    <w:abstractNumId w:val="40"/>
  </w:num>
  <w:num w:numId="21" w16cid:durableId="1683581639">
    <w:abstractNumId w:val="39"/>
  </w:num>
  <w:num w:numId="22" w16cid:durableId="1337734276">
    <w:abstractNumId w:val="51"/>
  </w:num>
  <w:num w:numId="23" w16cid:durableId="1040742766">
    <w:abstractNumId w:val="27"/>
  </w:num>
  <w:num w:numId="24" w16cid:durableId="154952998">
    <w:abstractNumId w:val="42"/>
  </w:num>
  <w:num w:numId="25" w16cid:durableId="444158972">
    <w:abstractNumId w:val="18"/>
  </w:num>
  <w:num w:numId="26" w16cid:durableId="2110813772">
    <w:abstractNumId w:val="56"/>
  </w:num>
  <w:num w:numId="27" w16cid:durableId="1041788364">
    <w:abstractNumId w:val="50"/>
  </w:num>
  <w:num w:numId="28" w16cid:durableId="1744789200">
    <w:abstractNumId w:val="43"/>
  </w:num>
  <w:num w:numId="29" w16cid:durableId="175459315">
    <w:abstractNumId w:val="37"/>
  </w:num>
  <w:num w:numId="30" w16cid:durableId="1832140017">
    <w:abstractNumId w:val="48"/>
  </w:num>
  <w:num w:numId="31" w16cid:durableId="2081947718">
    <w:abstractNumId w:val="36"/>
  </w:num>
  <w:num w:numId="32" w16cid:durableId="2064522945">
    <w:abstractNumId w:val="41"/>
  </w:num>
  <w:num w:numId="33" w16cid:durableId="905455390">
    <w:abstractNumId w:val="26"/>
  </w:num>
  <w:num w:numId="34" w16cid:durableId="762844842">
    <w:abstractNumId w:val="19"/>
  </w:num>
  <w:num w:numId="35" w16cid:durableId="4778895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04210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99408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944065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78791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99667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71279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557644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9952831">
    <w:abstractNumId w:val="2"/>
  </w:num>
  <w:num w:numId="44" w16cid:durableId="10139978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8327775">
    <w:abstractNumId w:val="7"/>
  </w:num>
  <w:num w:numId="46" w16cid:durableId="3202783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891457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21418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665482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43498967">
    <w:abstractNumId w:val="16"/>
  </w:num>
  <w:num w:numId="51" w16cid:durableId="1422603780">
    <w:abstractNumId w:val="20"/>
  </w:num>
  <w:num w:numId="52" w16cid:durableId="1260411276">
    <w:abstractNumId w:val="17"/>
  </w:num>
  <w:num w:numId="53" w16cid:durableId="1725329333">
    <w:abstractNumId w:val="34"/>
  </w:num>
  <w:num w:numId="54" w16cid:durableId="1244874949">
    <w:abstractNumId w:val="55"/>
  </w:num>
  <w:num w:numId="55" w16cid:durableId="7734787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0951129">
    <w:abstractNumId w:val="10"/>
  </w:num>
  <w:num w:numId="57" w16cid:durableId="9309403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41377092">
    <w:abstractNumId w:val="53"/>
  </w:num>
  <w:num w:numId="59" w16cid:durableId="239291019">
    <w:abstractNumId w:val="8"/>
  </w:num>
  <w:num w:numId="60" w16cid:durableId="402991817">
    <w:abstractNumId w:val="29"/>
  </w:num>
  <w:num w:numId="61" w16cid:durableId="182784786">
    <w:abstractNumId w:val="45"/>
  </w:num>
  <w:num w:numId="62" w16cid:durableId="1476334115">
    <w:abstractNumId w:val="6"/>
  </w:num>
  <w:num w:numId="63" w16cid:durableId="14666548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07647728">
    <w:abstractNumId w:val="46"/>
  </w:num>
  <w:num w:numId="65" w16cid:durableId="569922461">
    <w:abstractNumId w:val="31"/>
  </w:num>
  <w:num w:numId="66" w16cid:durableId="116609016">
    <w:abstractNumId w:val="12"/>
  </w:num>
  <w:num w:numId="67" w16cid:durableId="1636371218">
    <w:abstractNumId w:val="30"/>
  </w:num>
  <w:num w:numId="68" w16cid:durableId="994652379">
    <w:abstractNumId w:val="11"/>
  </w:num>
  <w:num w:numId="69" w16cid:durableId="91244162">
    <w:abstractNumId w:val="44"/>
  </w:num>
  <w:num w:numId="70" w16cid:durableId="607810027">
    <w:abstractNumId w:val="13"/>
  </w:num>
  <w:num w:numId="71" w16cid:durableId="1228035046">
    <w:abstractNumId w:val="22"/>
  </w:num>
  <w:num w:numId="72" w16cid:durableId="371928507">
    <w:abstractNumId w:val="38"/>
  </w:num>
  <w:num w:numId="73" w16cid:durableId="4805796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57313797">
    <w:abstractNumId w:val="35"/>
  </w:num>
  <w:num w:numId="75" w16cid:durableId="1643118667">
    <w:abstractNumId w:val="54"/>
  </w:num>
  <w:num w:numId="76" w16cid:durableId="274212023">
    <w:abstractNumId w:val="5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0022"/>
    <w:rsid w:val="00004DB6"/>
    <w:rsid w:val="000071DC"/>
    <w:rsid w:val="0001379E"/>
    <w:rsid w:val="00021632"/>
    <w:rsid w:val="000228A0"/>
    <w:rsid w:val="00031337"/>
    <w:rsid w:val="00031DF4"/>
    <w:rsid w:val="0003245D"/>
    <w:rsid w:val="00033910"/>
    <w:rsid w:val="00035A96"/>
    <w:rsid w:val="00036CD1"/>
    <w:rsid w:val="00037FA8"/>
    <w:rsid w:val="00040D50"/>
    <w:rsid w:val="000424CA"/>
    <w:rsid w:val="0004526F"/>
    <w:rsid w:val="00066E1C"/>
    <w:rsid w:val="00070D70"/>
    <w:rsid w:val="00071B3D"/>
    <w:rsid w:val="000740F5"/>
    <w:rsid w:val="00074822"/>
    <w:rsid w:val="00082068"/>
    <w:rsid w:val="000821F4"/>
    <w:rsid w:val="00083472"/>
    <w:rsid w:val="00083961"/>
    <w:rsid w:val="00083D97"/>
    <w:rsid w:val="000842AE"/>
    <w:rsid w:val="00092627"/>
    <w:rsid w:val="000953C9"/>
    <w:rsid w:val="000A7ED2"/>
    <w:rsid w:val="000B1750"/>
    <w:rsid w:val="000B38D0"/>
    <w:rsid w:val="000B38EF"/>
    <w:rsid w:val="000C0B05"/>
    <w:rsid w:val="000C151F"/>
    <w:rsid w:val="000C1E8E"/>
    <w:rsid w:val="000C3FD2"/>
    <w:rsid w:val="000C7AE2"/>
    <w:rsid w:val="000D2B61"/>
    <w:rsid w:val="000D3D97"/>
    <w:rsid w:val="000D5176"/>
    <w:rsid w:val="000E3167"/>
    <w:rsid w:val="000E3278"/>
    <w:rsid w:val="000E52BF"/>
    <w:rsid w:val="000F06FC"/>
    <w:rsid w:val="000F48A9"/>
    <w:rsid w:val="000F663B"/>
    <w:rsid w:val="00100606"/>
    <w:rsid w:val="0010189F"/>
    <w:rsid w:val="00110B23"/>
    <w:rsid w:val="001138B3"/>
    <w:rsid w:val="00115B65"/>
    <w:rsid w:val="0011798C"/>
    <w:rsid w:val="00120D54"/>
    <w:rsid w:val="00125D8D"/>
    <w:rsid w:val="00133F0B"/>
    <w:rsid w:val="00137CAB"/>
    <w:rsid w:val="0014704B"/>
    <w:rsid w:val="00151C37"/>
    <w:rsid w:val="00153664"/>
    <w:rsid w:val="001570EC"/>
    <w:rsid w:val="0015726D"/>
    <w:rsid w:val="001572FF"/>
    <w:rsid w:val="00162790"/>
    <w:rsid w:val="00163B11"/>
    <w:rsid w:val="00166D8B"/>
    <w:rsid w:val="001723F9"/>
    <w:rsid w:val="001741EC"/>
    <w:rsid w:val="00175296"/>
    <w:rsid w:val="00183F36"/>
    <w:rsid w:val="00185A82"/>
    <w:rsid w:val="00191DB5"/>
    <w:rsid w:val="001926B7"/>
    <w:rsid w:val="00194D3A"/>
    <w:rsid w:val="00195F4D"/>
    <w:rsid w:val="001969ED"/>
    <w:rsid w:val="00196AFB"/>
    <w:rsid w:val="00196CD0"/>
    <w:rsid w:val="001A1238"/>
    <w:rsid w:val="001A48D6"/>
    <w:rsid w:val="001A53D6"/>
    <w:rsid w:val="001B0C4A"/>
    <w:rsid w:val="001B467C"/>
    <w:rsid w:val="001D6621"/>
    <w:rsid w:val="001E29E6"/>
    <w:rsid w:val="001F466F"/>
    <w:rsid w:val="001F69CD"/>
    <w:rsid w:val="001F7081"/>
    <w:rsid w:val="001F70AA"/>
    <w:rsid w:val="002004DA"/>
    <w:rsid w:val="00203FB1"/>
    <w:rsid w:val="00207453"/>
    <w:rsid w:val="00207C72"/>
    <w:rsid w:val="002133FC"/>
    <w:rsid w:val="00222B0C"/>
    <w:rsid w:val="00222CF1"/>
    <w:rsid w:val="002268E8"/>
    <w:rsid w:val="00227CDA"/>
    <w:rsid w:val="002306DE"/>
    <w:rsid w:val="0023637A"/>
    <w:rsid w:val="002461B9"/>
    <w:rsid w:val="0025017C"/>
    <w:rsid w:val="0025081F"/>
    <w:rsid w:val="00254A65"/>
    <w:rsid w:val="00257081"/>
    <w:rsid w:val="00276ADB"/>
    <w:rsid w:val="0028226B"/>
    <w:rsid w:val="002827D9"/>
    <w:rsid w:val="00283CD4"/>
    <w:rsid w:val="00285D03"/>
    <w:rsid w:val="002916C2"/>
    <w:rsid w:val="00291B9C"/>
    <w:rsid w:val="0029255E"/>
    <w:rsid w:val="00294646"/>
    <w:rsid w:val="00294D3E"/>
    <w:rsid w:val="002A4517"/>
    <w:rsid w:val="002A5286"/>
    <w:rsid w:val="002A6AF1"/>
    <w:rsid w:val="002B0D17"/>
    <w:rsid w:val="002C1576"/>
    <w:rsid w:val="002C254C"/>
    <w:rsid w:val="002C3DC2"/>
    <w:rsid w:val="002C698B"/>
    <w:rsid w:val="002D0A14"/>
    <w:rsid w:val="002D0D41"/>
    <w:rsid w:val="002E734A"/>
    <w:rsid w:val="002F2B42"/>
    <w:rsid w:val="002F3FD5"/>
    <w:rsid w:val="002F4F88"/>
    <w:rsid w:val="003035E0"/>
    <w:rsid w:val="003071C4"/>
    <w:rsid w:val="00313BC3"/>
    <w:rsid w:val="0032131A"/>
    <w:rsid w:val="0032193B"/>
    <w:rsid w:val="003241FF"/>
    <w:rsid w:val="00324BE3"/>
    <w:rsid w:val="00327928"/>
    <w:rsid w:val="00343824"/>
    <w:rsid w:val="00353F08"/>
    <w:rsid w:val="00364D41"/>
    <w:rsid w:val="00364F19"/>
    <w:rsid w:val="003724FC"/>
    <w:rsid w:val="00372CF2"/>
    <w:rsid w:val="00373779"/>
    <w:rsid w:val="00376164"/>
    <w:rsid w:val="00391A25"/>
    <w:rsid w:val="00392E90"/>
    <w:rsid w:val="003937F4"/>
    <w:rsid w:val="00394FD4"/>
    <w:rsid w:val="0039523F"/>
    <w:rsid w:val="00395949"/>
    <w:rsid w:val="003A6219"/>
    <w:rsid w:val="003A7C49"/>
    <w:rsid w:val="003C02A6"/>
    <w:rsid w:val="003D5642"/>
    <w:rsid w:val="003D73F1"/>
    <w:rsid w:val="003D7B09"/>
    <w:rsid w:val="003D7B93"/>
    <w:rsid w:val="003E25C6"/>
    <w:rsid w:val="003E6B34"/>
    <w:rsid w:val="003E6C93"/>
    <w:rsid w:val="003F41DC"/>
    <w:rsid w:val="003F5936"/>
    <w:rsid w:val="003F72C3"/>
    <w:rsid w:val="00402B16"/>
    <w:rsid w:val="00403B82"/>
    <w:rsid w:val="00407588"/>
    <w:rsid w:val="00410A14"/>
    <w:rsid w:val="00411396"/>
    <w:rsid w:val="00411592"/>
    <w:rsid w:val="00415E66"/>
    <w:rsid w:val="004162DA"/>
    <w:rsid w:val="00417D2B"/>
    <w:rsid w:val="004321B9"/>
    <w:rsid w:val="00432AA5"/>
    <w:rsid w:val="0044444E"/>
    <w:rsid w:val="00461DFF"/>
    <w:rsid w:val="004625F9"/>
    <w:rsid w:val="00470CA3"/>
    <w:rsid w:val="00471DBA"/>
    <w:rsid w:val="00472C4B"/>
    <w:rsid w:val="00476846"/>
    <w:rsid w:val="00480C58"/>
    <w:rsid w:val="00494740"/>
    <w:rsid w:val="004969D4"/>
    <w:rsid w:val="004A0C1B"/>
    <w:rsid w:val="004A30CA"/>
    <w:rsid w:val="004A5490"/>
    <w:rsid w:val="004C0030"/>
    <w:rsid w:val="004C0765"/>
    <w:rsid w:val="004C47B5"/>
    <w:rsid w:val="004D0DF9"/>
    <w:rsid w:val="004D349B"/>
    <w:rsid w:val="004E16E8"/>
    <w:rsid w:val="004F0EB5"/>
    <w:rsid w:val="004F4155"/>
    <w:rsid w:val="005042A1"/>
    <w:rsid w:val="00505E1D"/>
    <w:rsid w:val="00515B9C"/>
    <w:rsid w:val="005236D5"/>
    <w:rsid w:val="0052383A"/>
    <w:rsid w:val="00523F07"/>
    <w:rsid w:val="00530012"/>
    <w:rsid w:val="00531856"/>
    <w:rsid w:val="00537F2F"/>
    <w:rsid w:val="0054051B"/>
    <w:rsid w:val="00552436"/>
    <w:rsid w:val="00553895"/>
    <w:rsid w:val="00560911"/>
    <w:rsid w:val="00561FBB"/>
    <w:rsid w:val="005659F6"/>
    <w:rsid w:val="00566DCE"/>
    <w:rsid w:val="005721BE"/>
    <w:rsid w:val="00572569"/>
    <w:rsid w:val="00572991"/>
    <w:rsid w:val="00572D1C"/>
    <w:rsid w:val="00577A65"/>
    <w:rsid w:val="00577EEC"/>
    <w:rsid w:val="005959E0"/>
    <w:rsid w:val="005A1AD5"/>
    <w:rsid w:val="005A30AD"/>
    <w:rsid w:val="005A45C4"/>
    <w:rsid w:val="005A4C1B"/>
    <w:rsid w:val="005A7941"/>
    <w:rsid w:val="005B2500"/>
    <w:rsid w:val="005B31AB"/>
    <w:rsid w:val="005B7087"/>
    <w:rsid w:val="005C1B82"/>
    <w:rsid w:val="005C1F34"/>
    <w:rsid w:val="005C7728"/>
    <w:rsid w:val="005D1712"/>
    <w:rsid w:val="005D6A0E"/>
    <w:rsid w:val="005E5093"/>
    <w:rsid w:val="005E5D5B"/>
    <w:rsid w:val="00600392"/>
    <w:rsid w:val="00603CDC"/>
    <w:rsid w:val="00606A47"/>
    <w:rsid w:val="00611319"/>
    <w:rsid w:val="00612F87"/>
    <w:rsid w:val="00614EB2"/>
    <w:rsid w:val="0061584B"/>
    <w:rsid w:val="00615BD4"/>
    <w:rsid w:val="00652166"/>
    <w:rsid w:val="00655917"/>
    <w:rsid w:val="006578E0"/>
    <w:rsid w:val="00666118"/>
    <w:rsid w:val="006702BB"/>
    <w:rsid w:val="0067621E"/>
    <w:rsid w:val="00682306"/>
    <w:rsid w:val="00683CC9"/>
    <w:rsid w:val="00693721"/>
    <w:rsid w:val="00695386"/>
    <w:rsid w:val="00697455"/>
    <w:rsid w:val="006A08D0"/>
    <w:rsid w:val="006A2311"/>
    <w:rsid w:val="006A27BE"/>
    <w:rsid w:val="006B1709"/>
    <w:rsid w:val="006B4642"/>
    <w:rsid w:val="006B4899"/>
    <w:rsid w:val="006B6CAC"/>
    <w:rsid w:val="006C4173"/>
    <w:rsid w:val="006C573F"/>
    <w:rsid w:val="006D35FC"/>
    <w:rsid w:val="006D46AB"/>
    <w:rsid w:val="006E06DC"/>
    <w:rsid w:val="006E20DF"/>
    <w:rsid w:val="006E7DB4"/>
    <w:rsid w:val="006E7DF0"/>
    <w:rsid w:val="006F428E"/>
    <w:rsid w:val="00701914"/>
    <w:rsid w:val="0070504A"/>
    <w:rsid w:val="00710A66"/>
    <w:rsid w:val="00711662"/>
    <w:rsid w:val="00714379"/>
    <w:rsid w:val="00721744"/>
    <w:rsid w:val="0072203A"/>
    <w:rsid w:val="007235EC"/>
    <w:rsid w:val="00727040"/>
    <w:rsid w:val="00727468"/>
    <w:rsid w:val="00731799"/>
    <w:rsid w:val="0074035A"/>
    <w:rsid w:val="00741E88"/>
    <w:rsid w:val="007438BE"/>
    <w:rsid w:val="007473BA"/>
    <w:rsid w:val="00754B24"/>
    <w:rsid w:val="00756C62"/>
    <w:rsid w:val="00766B8B"/>
    <w:rsid w:val="00767C79"/>
    <w:rsid w:val="00770153"/>
    <w:rsid w:val="00773C06"/>
    <w:rsid w:val="00774ACB"/>
    <w:rsid w:val="00774C4D"/>
    <w:rsid w:val="00780A68"/>
    <w:rsid w:val="00791C23"/>
    <w:rsid w:val="0079442E"/>
    <w:rsid w:val="00796B4F"/>
    <w:rsid w:val="007A36D0"/>
    <w:rsid w:val="007A36E2"/>
    <w:rsid w:val="007B02C1"/>
    <w:rsid w:val="007B1DF3"/>
    <w:rsid w:val="007B6B83"/>
    <w:rsid w:val="007C27F0"/>
    <w:rsid w:val="007C3CA6"/>
    <w:rsid w:val="007C4617"/>
    <w:rsid w:val="007C7C70"/>
    <w:rsid w:val="007D0406"/>
    <w:rsid w:val="007D1B19"/>
    <w:rsid w:val="007D2574"/>
    <w:rsid w:val="007D3BB3"/>
    <w:rsid w:val="007D4B5C"/>
    <w:rsid w:val="007E006B"/>
    <w:rsid w:val="007E298B"/>
    <w:rsid w:val="007E418C"/>
    <w:rsid w:val="007F4DC2"/>
    <w:rsid w:val="007F6E2F"/>
    <w:rsid w:val="0080756A"/>
    <w:rsid w:val="00807EC2"/>
    <w:rsid w:val="00810525"/>
    <w:rsid w:val="00810906"/>
    <w:rsid w:val="008211FF"/>
    <w:rsid w:val="0082149E"/>
    <w:rsid w:val="00822622"/>
    <w:rsid w:val="00827F40"/>
    <w:rsid w:val="00837B56"/>
    <w:rsid w:val="008472EB"/>
    <w:rsid w:val="00852277"/>
    <w:rsid w:val="00853D51"/>
    <w:rsid w:val="008746AE"/>
    <w:rsid w:val="0088032C"/>
    <w:rsid w:val="00883144"/>
    <w:rsid w:val="008863A4"/>
    <w:rsid w:val="008A1C8C"/>
    <w:rsid w:val="008A4BB8"/>
    <w:rsid w:val="008A77B2"/>
    <w:rsid w:val="008A7CC5"/>
    <w:rsid w:val="008B0186"/>
    <w:rsid w:val="008B28F5"/>
    <w:rsid w:val="008C78BF"/>
    <w:rsid w:val="008D0CB0"/>
    <w:rsid w:val="008E0CC2"/>
    <w:rsid w:val="008E2DB3"/>
    <w:rsid w:val="008F0DA6"/>
    <w:rsid w:val="008F372B"/>
    <w:rsid w:val="00900EC3"/>
    <w:rsid w:val="00901EA5"/>
    <w:rsid w:val="00912D70"/>
    <w:rsid w:val="00913E35"/>
    <w:rsid w:val="00915212"/>
    <w:rsid w:val="00915F6F"/>
    <w:rsid w:val="009169EE"/>
    <w:rsid w:val="00920976"/>
    <w:rsid w:val="009266B0"/>
    <w:rsid w:val="00927969"/>
    <w:rsid w:val="009305AF"/>
    <w:rsid w:val="00934C9A"/>
    <w:rsid w:val="00944068"/>
    <w:rsid w:val="0094578F"/>
    <w:rsid w:val="00954072"/>
    <w:rsid w:val="00956378"/>
    <w:rsid w:val="00962A6D"/>
    <w:rsid w:val="00963EB6"/>
    <w:rsid w:val="00974213"/>
    <w:rsid w:val="0098147D"/>
    <w:rsid w:val="00981F21"/>
    <w:rsid w:val="009823AD"/>
    <w:rsid w:val="00985562"/>
    <w:rsid w:val="00987C5E"/>
    <w:rsid w:val="009A07D7"/>
    <w:rsid w:val="009A200F"/>
    <w:rsid w:val="009A2932"/>
    <w:rsid w:val="009A4696"/>
    <w:rsid w:val="009A60EE"/>
    <w:rsid w:val="009B066D"/>
    <w:rsid w:val="009B1124"/>
    <w:rsid w:val="009C1B81"/>
    <w:rsid w:val="009C2968"/>
    <w:rsid w:val="009C3A56"/>
    <w:rsid w:val="009C4A83"/>
    <w:rsid w:val="009D2607"/>
    <w:rsid w:val="009D362B"/>
    <w:rsid w:val="009E079F"/>
    <w:rsid w:val="009E2F90"/>
    <w:rsid w:val="009E4A19"/>
    <w:rsid w:val="009E5D0A"/>
    <w:rsid w:val="009F33BE"/>
    <w:rsid w:val="009F43E8"/>
    <w:rsid w:val="009F5538"/>
    <w:rsid w:val="009F5703"/>
    <w:rsid w:val="009F79BB"/>
    <w:rsid w:val="00A016D1"/>
    <w:rsid w:val="00A02707"/>
    <w:rsid w:val="00A03219"/>
    <w:rsid w:val="00A046AA"/>
    <w:rsid w:val="00A10890"/>
    <w:rsid w:val="00A11B81"/>
    <w:rsid w:val="00A11C97"/>
    <w:rsid w:val="00A13115"/>
    <w:rsid w:val="00A14731"/>
    <w:rsid w:val="00A24424"/>
    <w:rsid w:val="00A248FF"/>
    <w:rsid w:val="00A31501"/>
    <w:rsid w:val="00A33D07"/>
    <w:rsid w:val="00A34741"/>
    <w:rsid w:val="00A35100"/>
    <w:rsid w:val="00A3519B"/>
    <w:rsid w:val="00A42970"/>
    <w:rsid w:val="00A45060"/>
    <w:rsid w:val="00A453F4"/>
    <w:rsid w:val="00A53666"/>
    <w:rsid w:val="00A62C56"/>
    <w:rsid w:val="00A6458A"/>
    <w:rsid w:val="00A7050D"/>
    <w:rsid w:val="00A73C73"/>
    <w:rsid w:val="00A81908"/>
    <w:rsid w:val="00A81E1F"/>
    <w:rsid w:val="00A84713"/>
    <w:rsid w:val="00A94967"/>
    <w:rsid w:val="00A9573E"/>
    <w:rsid w:val="00A979E5"/>
    <w:rsid w:val="00A97E91"/>
    <w:rsid w:val="00AA00E6"/>
    <w:rsid w:val="00AA4A72"/>
    <w:rsid w:val="00AA4FCB"/>
    <w:rsid w:val="00AA513D"/>
    <w:rsid w:val="00AB0778"/>
    <w:rsid w:val="00AB3A2D"/>
    <w:rsid w:val="00AB6210"/>
    <w:rsid w:val="00AC1D65"/>
    <w:rsid w:val="00AC23E8"/>
    <w:rsid w:val="00AC3D17"/>
    <w:rsid w:val="00AC4135"/>
    <w:rsid w:val="00AC44CF"/>
    <w:rsid w:val="00AC4C4A"/>
    <w:rsid w:val="00AC694C"/>
    <w:rsid w:val="00AD1212"/>
    <w:rsid w:val="00AD6942"/>
    <w:rsid w:val="00AE2873"/>
    <w:rsid w:val="00AE3716"/>
    <w:rsid w:val="00AE48E9"/>
    <w:rsid w:val="00AF1CDE"/>
    <w:rsid w:val="00AF7260"/>
    <w:rsid w:val="00B02A8E"/>
    <w:rsid w:val="00B03B40"/>
    <w:rsid w:val="00B0577C"/>
    <w:rsid w:val="00B07271"/>
    <w:rsid w:val="00B1307A"/>
    <w:rsid w:val="00B135C7"/>
    <w:rsid w:val="00B168ED"/>
    <w:rsid w:val="00B20B29"/>
    <w:rsid w:val="00B26BAD"/>
    <w:rsid w:val="00B321F7"/>
    <w:rsid w:val="00B340AD"/>
    <w:rsid w:val="00B423B9"/>
    <w:rsid w:val="00B4305C"/>
    <w:rsid w:val="00B5227C"/>
    <w:rsid w:val="00B530B6"/>
    <w:rsid w:val="00B57270"/>
    <w:rsid w:val="00B61530"/>
    <w:rsid w:val="00B63FE0"/>
    <w:rsid w:val="00B66212"/>
    <w:rsid w:val="00B70BCA"/>
    <w:rsid w:val="00B75F5B"/>
    <w:rsid w:val="00B91FCD"/>
    <w:rsid w:val="00B92C9C"/>
    <w:rsid w:val="00B96F7F"/>
    <w:rsid w:val="00BA0BAD"/>
    <w:rsid w:val="00BA1777"/>
    <w:rsid w:val="00BA694F"/>
    <w:rsid w:val="00BA6E30"/>
    <w:rsid w:val="00BB0C2B"/>
    <w:rsid w:val="00BB6C95"/>
    <w:rsid w:val="00BB7E4C"/>
    <w:rsid w:val="00BC120A"/>
    <w:rsid w:val="00BC3FA0"/>
    <w:rsid w:val="00BD16F3"/>
    <w:rsid w:val="00BD327B"/>
    <w:rsid w:val="00BE15ED"/>
    <w:rsid w:val="00BE54EE"/>
    <w:rsid w:val="00BF752C"/>
    <w:rsid w:val="00C019E4"/>
    <w:rsid w:val="00C01D72"/>
    <w:rsid w:val="00C030A6"/>
    <w:rsid w:val="00C073CF"/>
    <w:rsid w:val="00C2543F"/>
    <w:rsid w:val="00C26F47"/>
    <w:rsid w:val="00C304FC"/>
    <w:rsid w:val="00C33343"/>
    <w:rsid w:val="00C33C2D"/>
    <w:rsid w:val="00C33D4C"/>
    <w:rsid w:val="00C34135"/>
    <w:rsid w:val="00C376A1"/>
    <w:rsid w:val="00C377E2"/>
    <w:rsid w:val="00C379EC"/>
    <w:rsid w:val="00C37D4E"/>
    <w:rsid w:val="00C404DC"/>
    <w:rsid w:val="00C427E7"/>
    <w:rsid w:val="00C44492"/>
    <w:rsid w:val="00C57FE4"/>
    <w:rsid w:val="00C63E51"/>
    <w:rsid w:val="00C65C85"/>
    <w:rsid w:val="00C6743F"/>
    <w:rsid w:val="00C7445A"/>
    <w:rsid w:val="00C80892"/>
    <w:rsid w:val="00C80E3B"/>
    <w:rsid w:val="00C83B58"/>
    <w:rsid w:val="00C85FA7"/>
    <w:rsid w:val="00C85FDF"/>
    <w:rsid w:val="00C872BF"/>
    <w:rsid w:val="00C9152B"/>
    <w:rsid w:val="00CA00DB"/>
    <w:rsid w:val="00CA6893"/>
    <w:rsid w:val="00CA6AD5"/>
    <w:rsid w:val="00CA7DC1"/>
    <w:rsid w:val="00CB28BB"/>
    <w:rsid w:val="00CC550E"/>
    <w:rsid w:val="00CC70AC"/>
    <w:rsid w:val="00CD660C"/>
    <w:rsid w:val="00CE002B"/>
    <w:rsid w:val="00CE4B39"/>
    <w:rsid w:val="00CE735C"/>
    <w:rsid w:val="00CF243A"/>
    <w:rsid w:val="00CF7CC7"/>
    <w:rsid w:val="00D03F71"/>
    <w:rsid w:val="00D04CAB"/>
    <w:rsid w:val="00D12A07"/>
    <w:rsid w:val="00D148DC"/>
    <w:rsid w:val="00D16E98"/>
    <w:rsid w:val="00D17D9D"/>
    <w:rsid w:val="00D23A23"/>
    <w:rsid w:val="00D26202"/>
    <w:rsid w:val="00D27616"/>
    <w:rsid w:val="00D307BB"/>
    <w:rsid w:val="00D31744"/>
    <w:rsid w:val="00D32374"/>
    <w:rsid w:val="00D37E5E"/>
    <w:rsid w:val="00D444BB"/>
    <w:rsid w:val="00D47A9F"/>
    <w:rsid w:val="00D6377A"/>
    <w:rsid w:val="00D6760E"/>
    <w:rsid w:val="00D73FC6"/>
    <w:rsid w:val="00D756CA"/>
    <w:rsid w:val="00D876AF"/>
    <w:rsid w:val="00D94CA0"/>
    <w:rsid w:val="00DA5975"/>
    <w:rsid w:val="00DC102E"/>
    <w:rsid w:val="00DC2D59"/>
    <w:rsid w:val="00DD0514"/>
    <w:rsid w:val="00DD5FE3"/>
    <w:rsid w:val="00DE02B1"/>
    <w:rsid w:val="00DE18BA"/>
    <w:rsid w:val="00DE1CE6"/>
    <w:rsid w:val="00DE6655"/>
    <w:rsid w:val="00DE775C"/>
    <w:rsid w:val="00DF1A1B"/>
    <w:rsid w:val="00DF1EA6"/>
    <w:rsid w:val="00E02276"/>
    <w:rsid w:val="00E0275A"/>
    <w:rsid w:val="00E041F0"/>
    <w:rsid w:val="00E0448B"/>
    <w:rsid w:val="00E127F4"/>
    <w:rsid w:val="00E158B6"/>
    <w:rsid w:val="00E2122E"/>
    <w:rsid w:val="00E21925"/>
    <w:rsid w:val="00E24063"/>
    <w:rsid w:val="00E2719A"/>
    <w:rsid w:val="00E334F5"/>
    <w:rsid w:val="00E36B15"/>
    <w:rsid w:val="00E37603"/>
    <w:rsid w:val="00E406A2"/>
    <w:rsid w:val="00E41D5C"/>
    <w:rsid w:val="00E423C6"/>
    <w:rsid w:val="00E42EC5"/>
    <w:rsid w:val="00E43464"/>
    <w:rsid w:val="00E4420E"/>
    <w:rsid w:val="00E46F0C"/>
    <w:rsid w:val="00E5025A"/>
    <w:rsid w:val="00E50956"/>
    <w:rsid w:val="00E51FFD"/>
    <w:rsid w:val="00E605DE"/>
    <w:rsid w:val="00E63075"/>
    <w:rsid w:val="00E64E16"/>
    <w:rsid w:val="00E678AE"/>
    <w:rsid w:val="00E71875"/>
    <w:rsid w:val="00E82D2D"/>
    <w:rsid w:val="00E845BA"/>
    <w:rsid w:val="00E85433"/>
    <w:rsid w:val="00E866F4"/>
    <w:rsid w:val="00E95754"/>
    <w:rsid w:val="00EA348D"/>
    <w:rsid w:val="00EB4564"/>
    <w:rsid w:val="00EB53C2"/>
    <w:rsid w:val="00EC0DAE"/>
    <w:rsid w:val="00EC30A7"/>
    <w:rsid w:val="00EC3CD1"/>
    <w:rsid w:val="00ED05BE"/>
    <w:rsid w:val="00ED2F89"/>
    <w:rsid w:val="00ED3305"/>
    <w:rsid w:val="00EE1228"/>
    <w:rsid w:val="00EF0149"/>
    <w:rsid w:val="00EF20DA"/>
    <w:rsid w:val="00EF7202"/>
    <w:rsid w:val="00F00F61"/>
    <w:rsid w:val="00F0195A"/>
    <w:rsid w:val="00F01BED"/>
    <w:rsid w:val="00F04EBD"/>
    <w:rsid w:val="00F06971"/>
    <w:rsid w:val="00F12C85"/>
    <w:rsid w:val="00F20F32"/>
    <w:rsid w:val="00F26364"/>
    <w:rsid w:val="00F30403"/>
    <w:rsid w:val="00F30C51"/>
    <w:rsid w:val="00F367D8"/>
    <w:rsid w:val="00F41CC5"/>
    <w:rsid w:val="00F56A4A"/>
    <w:rsid w:val="00F60E21"/>
    <w:rsid w:val="00F615AD"/>
    <w:rsid w:val="00F62F40"/>
    <w:rsid w:val="00F65144"/>
    <w:rsid w:val="00F720C4"/>
    <w:rsid w:val="00F73D44"/>
    <w:rsid w:val="00F745A3"/>
    <w:rsid w:val="00F7615F"/>
    <w:rsid w:val="00F93C67"/>
    <w:rsid w:val="00FA15FD"/>
    <w:rsid w:val="00FA21D6"/>
    <w:rsid w:val="00FB05CD"/>
    <w:rsid w:val="00FB6D52"/>
    <w:rsid w:val="00FC7062"/>
    <w:rsid w:val="00FC706D"/>
    <w:rsid w:val="00FD14F0"/>
    <w:rsid w:val="00FE2953"/>
    <w:rsid w:val="00FE42AE"/>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9FE8D2A"/>
  <w15:docId w15:val="{34A7CECA-A4A9-4DBC-8DD0-6C339191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54"/>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120D54"/>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120D54"/>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120D54"/>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120D54"/>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120D54"/>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120D54"/>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120D5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D54"/>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120D54"/>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120D54"/>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120D54"/>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120D54"/>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120D54"/>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120D54"/>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4F0EB5"/>
    <w:pPr>
      <w:spacing w:before="240" w:after="0"/>
      <w:jc w:val="center"/>
    </w:pPr>
    <w:rPr>
      <w:caps/>
    </w:rPr>
  </w:style>
  <w:style w:type="paragraph" w:customStyle="1" w:styleId="Titlearatstarpi">
    <w:name w:val="Title ar atstarpi"/>
    <w:basedOn w:val="Title-klients"/>
    <w:qFormat/>
    <w:rsid w:val="004F0EB5"/>
    <w:pPr>
      <w:spacing w:before="800" w:after="120" w:line="240" w:lineRule="auto"/>
    </w:pPr>
    <w:rPr>
      <w:b/>
      <w:caps w:val="0"/>
      <w:smallCaps/>
      <w:spacing w:val="60"/>
      <w:sz w:val="36"/>
    </w:rPr>
  </w:style>
  <w:style w:type="paragraph" w:customStyle="1" w:styleId="Titledokumenta">
    <w:name w:val="Title dokumenta"/>
    <w:basedOn w:val="Normal"/>
    <w:qFormat/>
    <w:rsid w:val="004F0EB5"/>
    <w:pPr>
      <w:spacing w:before="1080"/>
      <w:jc w:val="center"/>
    </w:pPr>
    <w:rPr>
      <w:smallCaps/>
      <w:sz w:val="36"/>
    </w:rPr>
  </w:style>
  <w:style w:type="paragraph" w:customStyle="1" w:styleId="Titledokumentakods">
    <w:name w:val="Title dokumenta kods"/>
    <w:basedOn w:val="Normal"/>
    <w:qFormat/>
    <w:rsid w:val="004F0EB5"/>
    <w:pPr>
      <w:spacing w:before="240"/>
      <w:jc w:val="center"/>
    </w:pPr>
    <w:rPr>
      <w:b/>
      <w:smallCaps/>
      <w:sz w:val="28"/>
    </w:rPr>
  </w:style>
  <w:style w:type="table" w:styleId="TableGrid">
    <w:name w:val="Table Grid"/>
    <w:aliases w:val="Table Grid Body Text"/>
    <w:basedOn w:val="TableNormal"/>
    <w:uiPriority w:val="59"/>
    <w:rsid w:val="0012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120D54"/>
    <w:pPr>
      <w:spacing w:after="0" w:line="240" w:lineRule="auto"/>
      <w:jc w:val="right"/>
    </w:pPr>
    <w:rPr>
      <w:sz w:val="20"/>
    </w:rPr>
  </w:style>
  <w:style w:type="paragraph" w:styleId="BalloonText">
    <w:name w:val="Balloon Text"/>
    <w:basedOn w:val="Normal"/>
    <w:link w:val="BalloonTextChar"/>
    <w:uiPriority w:val="99"/>
    <w:semiHidden/>
    <w:unhideWhenUsed/>
    <w:rsid w:val="00120D5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D54"/>
    <w:rPr>
      <w:rFonts w:ascii="Tahoma" w:hAnsi="Tahoma" w:cs="Tahoma"/>
      <w:sz w:val="16"/>
      <w:szCs w:val="16"/>
    </w:rPr>
  </w:style>
  <w:style w:type="paragraph" w:customStyle="1" w:styleId="Titleversija">
    <w:name w:val="Title versija"/>
    <w:aliases w:val="datums"/>
    <w:basedOn w:val="Titledokumentakods"/>
    <w:qFormat/>
    <w:rsid w:val="004F0EB5"/>
    <w:pPr>
      <w:spacing w:before="60" w:after="2400"/>
    </w:pPr>
    <w:rPr>
      <w:b w:val="0"/>
      <w:smallCaps w:val="0"/>
      <w:sz w:val="26"/>
    </w:rPr>
  </w:style>
  <w:style w:type="paragraph" w:customStyle="1" w:styleId="10ptcenter">
    <w:name w:val="10pt center"/>
    <w:basedOn w:val="Titledatumsversija"/>
    <w:qFormat/>
    <w:rsid w:val="00120D54"/>
    <w:pPr>
      <w:spacing w:before="0" w:after="60" w:line="240" w:lineRule="auto"/>
      <w:contextualSpacing/>
    </w:pPr>
    <w:rPr>
      <w:sz w:val="20"/>
    </w:rPr>
  </w:style>
  <w:style w:type="character" w:styleId="Hyperlink">
    <w:name w:val="Hyperlink"/>
    <w:basedOn w:val="DefaultParagraphFont"/>
    <w:uiPriority w:val="99"/>
    <w:unhideWhenUsed/>
    <w:rsid w:val="00120D54"/>
    <w:rPr>
      <w:color w:val="0000FF" w:themeColor="hyperlink"/>
      <w:u w:val="single"/>
    </w:rPr>
  </w:style>
  <w:style w:type="paragraph" w:customStyle="1" w:styleId="12pt">
    <w:name w:val="12pt"/>
    <w:aliases w:val="center"/>
    <w:basedOn w:val="10ptcenter"/>
    <w:qFormat/>
    <w:rsid w:val="00120D54"/>
    <w:pPr>
      <w:spacing w:before="120"/>
    </w:pPr>
    <w:rPr>
      <w:sz w:val="24"/>
    </w:rPr>
  </w:style>
  <w:style w:type="paragraph" w:styleId="Header">
    <w:name w:val="header"/>
    <w:basedOn w:val="Normal"/>
    <w:link w:val="HeaderChar"/>
    <w:uiPriority w:val="99"/>
    <w:unhideWhenUsed/>
    <w:rsid w:val="00120D54"/>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120D54"/>
    <w:rPr>
      <w:rFonts w:ascii="Arial" w:hAnsi="Arial"/>
      <w:sz w:val="16"/>
    </w:rPr>
  </w:style>
  <w:style w:type="paragraph" w:styleId="Footer">
    <w:name w:val="footer"/>
    <w:basedOn w:val="Normal"/>
    <w:link w:val="FooterChar"/>
    <w:uiPriority w:val="99"/>
    <w:unhideWhenUsed/>
    <w:rsid w:val="00120D54"/>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120D54"/>
    <w:rPr>
      <w:rFonts w:ascii="Arial" w:hAnsi="Arial"/>
      <w:sz w:val="16"/>
    </w:rPr>
  </w:style>
  <w:style w:type="character" w:styleId="PageNumber">
    <w:name w:val="page number"/>
    <w:basedOn w:val="DefaultParagraphFont"/>
    <w:rsid w:val="00120D54"/>
    <w:rPr>
      <w:rFonts w:cs="Times New Roman"/>
    </w:rPr>
  </w:style>
  <w:style w:type="table" w:customStyle="1" w:styleId="TableClassic1">
    <w:name w:val="Table Classic1"/>
    <w:basedOn w:val="TableNormal"/>
    <w:uiPriority w:val="99"/>
    <w:rsid w:val="00120D54"/>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120D54"/>
    <w:pPr>
      <w:spacing w:before="40" w:after="40" w:line="240" w:lineRule="auto"/>
    </w:pPr>
    <w:rPr>
      <w:sz w:val="20"/>
    </w:rPr>
  </w:style>
  <w:style w:type="character" w:customStyle="1" w:styleId="TablebodyChar">
    <w:name w:val="Table body Char"/>
    <w:link w:val="Tablebody"/>
    <w:uiPriority w:val="99"/>
    <w:rsid w:val="00120D54"/>
    <w:rPr>
      <w:rFonts w:ascii="Arial" w:hAnsi="Arial"/>
      <w:sz w:val="20"/>
    </w:rPr>
  </w:style>
  <w:style w:type="paragraph" w:customStyle="1" w:styleId="Bold">
    <w:name w:val="Bold"/>
    <w:aliases w:val="Small caps"/>
    <w:basedOn w:val="Tablebody"/>
    <w:qFormat/>
    <w:rsid w:val="00120D54"/>
    <w:pPr>
      <w:spacing w:before="60" w:after="60" w:line="288" w:lineRule="auto"/>
      <w:jc w:val="left"/>
    </w:pPr>
    <w:rPr>
      <w:b/>
      <w:smallCaps/>
      <w:sz w:val="22"/>
    </w:rPr>
  </w:style>
  <w:style w:type="paragraph" w:customStyle="1" w:styleId="Saturs">
    <w:name w:val="Saturs"/>
    <w:basedOn w:val="Normal"/>
    <w:qFormat/>
    <w:rsid w:val="00120D54"/>
    <w:pPr>
      <w:jc w:val="left"/>
    </w:pPr>
    <w:rPr>
      <w:rFonts w:ascii="Tahoma" w:hAnsi="Tahoma"/>
      <w:b/>
      <w:sz w:val="32"/>
    </w:rPr>
  </w:style>
  <w:style w:type="paragraph" w:styleId="TOC1">
    <w:name w:val="toc 1"/>
    <w:basedOn w:val="Normal"/>
    <w:next w:val="Normal"/>
    <w:autoRedefine/>
    <w:uiPriority w:val="39"/>
    <w:unhideWhenUsed/>
    <w:rsid w:val="009169EE"/>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120D54"/>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9169EE"/>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9169EE"/>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120D54"/>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120D54"/>
    <w:pPr>
      <w:numPr>
        <w:numId w:val="1"/>
      </w:numPr>
      <w:tabs>
        <w:tab w:val="clear" w:pos="360"/>
      </w:tabs>
      <w:ind w:left="714" w:hanging="357"/>
    </w:pPr>
  </w:style>
  <w:style w:type="character" w:customStyle="1" w:styleId="ListBulletChar">
    <w:name w:val="List Bullet Char"/>
    <w:basedOn w:val="DefaultParagraphFont"/>
    <w:link w:val="ListBullet"/>
    <w:locked/>
    <w:rsid w:val="00120D54"/>
    <w:rPr>
      <w:rFonts w:ascii="Arial" w:hAnsi="Arial"/>
    </w:rPr>
  </w:style>
  <w:style w:type="paragraph" w:styleId="TableofFigures">
    <w:name w:val="table of figures"/>
    <w:basedOn w:val="Normal"/>
    <w:next w:val="Normal"/>
    <w:uiPriority w:val="99"/>
    <w:unhideWhenUsed/>
    <w:rsid w:val="00120D54"/>
    <w:pPr>
      <w:tabs>
        <w:tab w:val="left" w:pos="964"/>
        <w:tab w:val="right" w:leader="dot" w:pos="9639"/>
      </w:tabs>
      <w:spacing w:before="0" w:after="0"/>
      <w:ind w:left="851" w:hanging="851"/>
    </w:pPr>
  </w:style>
  <w:style w:type="paragraph" w:styleId="ListBullet2">
    <w:name w:val="List Bullet 2"/>
    <w:basedOn w:val="Normal"/>
    <w:uiPriority w:val="99"/>
    <w:unhideWhenUsed/>
    <w:rsid w:val="00120D54"/>
    <w:pPr>
      <w:numPr>
        <w:numId w:val="2"/>
      </w:numPr>
      <w:ind w:left="1071" w:hanging="357"/>
      <w:contextualSpacing/>
    </w:pPr>
  </w:style>
  <w:style w:type="paragraph" w:styleId="ListBullet3">
    <w:name w:val="List Bullet 3"/>
    <w:basedOn w:val="Normal"/>
    <w:uiPriority w:val="99"/>
    <w:unhideWhenUsed/>
    <w:rsid w:val="00120D54"/>
    <w:pPr>
      <w:numPr>
        <w:numId w:val="3"/>
      </w:numPr>
      <w:ind w:left="1429" w:hanging="357"/>
      <w:contextualSpacing/>
    </w:pPr>
  </w:style>
  <w:style w:type="paragraph" w:styleId="ListBullet4">
    <w:name w:val="List Bullet 4"/>
    <w:basedOn w:val="Normal"/>
    <w:uiPriority w:val="99"/>
    <w:unhideWhenUsed/>
    <w:rsid w:val="00120D54"/>
    <w:pPr>
      <w:numPr>
        <w:numId w:val="10"/>
      </w:numPr>
      <w:contextualSpacing/>
    </w:pPr>
  </w:style>
  <w:style w:type="paragraph" w:styleId="ListContinue">
    <w:name w:val="List Continue"/>
    <w:aliases w:val=" Char"/>
    <w:basedOn w:val="Normal"/>
    <w:link w:val="ListContinueChar"/>
    <w:uiPriority w:val="99"/>
    <w:unhideWhenUsed/>
    <w:rsid w:val="00120D54"/>
    <w:pPr>
      <w:ind w:left="454"/>
      <w:contextualSpacing/>
    </w:pPr>
  </w:style>
  <w:style w:type="paragraph" w:styleId="ListContinue2">
    <w:name w:val="List Continue 2"/>
    <w:basedOn w:val="Normal"/>
    <w:rsid w:val="00120D54"/>
    <w:pPr>
      <w:ind w:left="567"/>
      <w:contextualSpacing/>
    </w:pPr>
    <w:rPr>
      <w:rFonts w:eastAsia="Times New Roman" w:cs="Times New Roman"/>
    </w:rPr>
  </w:style>
  <w:style w:type="paragraph" w:styleId="ListContinue3">
    <w:name w:val="List Continue 3"/>
    <w:basedOn w:val="Normal"/>
    <w:uiPriority w:val="99"/>
    <w:unhideWhenUsed/>
    <w:rsid w:val="00120D54"/>
    <w:pPr>
      <w:ind w:left="709"/>
      <w:contextualSpacing/>
    </w:pPr>
  </w:style>
  <w:style w:type="paragraph" w:styleId="ListNumber">
    <w:name w:val="List Number"/>
    <w:basedOn w:val="Normal"/>
    <w:rsid w:val="00120D54"/>
    <w:pPr>
      <w:numPr>
        <w:numId w:val="9"/>
      </w:numPr>
      <w:ind w:left="454" w:hanging="454"/>
      <w:contextualSpacing/>
    </w:pPr>
    <w:rPr>
      <w:rFonts w:eastAsia="Times New Roman" w:cs="Times New Roman"/>
    </w:rPr>
  </w:style>
  <w:style w:type="paragraph" w:styleId="ListNumber2">
    <w:name w:val="List Number 2"/>
    <w:basedOn w:val="Normal"/>
    <w:link w:val="ListNumber2Char"/>
    <w:rsid w:val="00120D54"/>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120D54"/>
    <w:rPr>
      <w:rFonts w:ascii="Arial" w:eastAsia="Times New Roman" w:hAnsi="Arial" w:cs="Times New Roman"/>
    </w:rPr>
  </w:style>
  <w:style w:type="paragraph" w:styleId="ListNumber3">
    <w:name w:val="List Number 3"/>
    <w:basedOn w:val="Normal"/>
    <w:rsid w:val="00120D54"/>
    <w:pPr>
      <w:numPr>
        <w:ilvl w:val="2"/>
        <w:numId w:val="9"/>
      </w:numPr>
      <w:ind w:left="1429" w:hanging="709"/>
      <w:contextualSpacing/>
    </w:pPr>
    <w:rPr>
      <w:rFonts w:eastAsia="Times New Roman" w:cs="Times New Roman"/>
    </w:rPr>
  </w:style>
  <w:style w:type="paragraph" w:styleId="ListNumber4">
    <w:name w:val="List Number 4"/>
    <w:basedOn w:val="Normal"/>
    <w:rsid w:val="00120D54"/>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120D54"/>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120D54"/>
    <w:pPr>
      <w:ind w:left="720"/>
      <w:contextualSpacing/>
    </w:pPr>
  </w:style>
  <w:style w:type="paragraph" w:styleId="BodyText">
    <w:name w:val="Body Text"/>
    <w:basedOn w:val="Normal"/>
    <w:link w:val="BodyTextChar"/>
    <w:autoRedefine/>
    <w:rsid w:val="00120D54"/>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120D54"/>
    <w:rPr>
      <w:rFonts w:ascii="Arial" w:eastAsia="Batang" w:hAnsi="Arial" w:cs="Times New Roman"/>
      <w:szCs w:val="20"/>
    </w:rPr>
  </w:style>
  <w:style w:type="paragraph" w:customStyle="1" w:styleId="Tabletitle">
    <w:name w:val="Table title"/>
    <w:basedOn w:val="Title"/>
    <w:autoRedefine/>
    <w:rsid w:val="00120D54"/>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120D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0D54"/>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120D54"/>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120D54"/>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120D54"/>
    <w:pPr>
      <w:spacing w:before="120" w:after="0"/>
      <w:jc w:val="right"/>
    </w:pPr>
    <w:rPr>
      <w:noProof/>
      <w:sz w:val="20"/>
    </w:rPr>
  </w:style>
  <w:style w:type="character" w:customStyle="1" w:styleId="TablenumberCharChar">
    <w:name w:val="Table number Char Char"/>
    <w:basedOn w:val="DefaultParagraphFont"/>
    <w:link w:val="Tablenumber"/>
    <w:locked/>
    <w:rsid w:val="00120D54"/>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120D54"/>
    <w:pPr>
      <w:spacing w:before="0" w:after="200" w:line="240" w:lineRule="auto"/>
    </w:pPr>
    <w:rPr>
      <w:b/>
      <w:bCs/>
      <w:color w:val="4F81BD" w:themeColor="accent1"/>
      <w:sz w:val="18"/>
      <w:szCs w:val="18"/>
    </w:rPr>
  </w:style>
  <w:style w:type="paragraph" w:customStyle="1" w:styleId="TablebodyB">
    <w:name w:val="Table body+B"/>
    <w:basedOn w:val="Tablebody"/>
    <w:qFormat/>
    <w:rsid w:val="00120D54"/>
    <w:rPr>
      <w:b/>
    </w:rPr>
  </w:style>
  <w:style w:type="paragraph" w:customStyle="1" w:styleId="Vieta">
    <w:name w:val="Vieta"/>
    <w:aliases w:val="laiks,Title_vieta"/>
    <w:basedOn w:val="Tablebody"/>
    <w:qFormat/>
    <w:rsid w:val="00120D54"/>
    <w:pPr>
      <w:spacing w:before="120" w:after="0"/>
      <w:jc w:val="center"/>
    </w:pPr>
    <w:rPr>
      <w:sz w:val="24"/>
    </w:rPr>
  </w:style>
  <w:style w:type="paragraph" w:styleId="MessageHeader">
    <w:name w:val="Message Header"/>
    <w:basedOn w:val="Normal"/>
    <w:link w:val="MessageHeaderChar"/>
    <w:uiPriority w:val="99"/>
    <w:rsid w:val="00120D54"/>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120D54"/>
    <w:rPr>
      <w:rFonts w:ascii="Arial" w:eastAsia="Times New Roman" w:hAnsi="Arial" w:cs="Arial"/>
      <w:smallCaps/>
      <w:sz w:val="20"/>
      <w:szCs w:val="20"/>
      <w:shd w:val="pct20" w:color="auto" w:fill="auto"/>
    </w:rPr>
  </w:style>
  <w:style w:type="paragraph" w:customStyle="1" w:styleId="TableListBullet2">
    <w:name w:val="Table List Bullet 2"/>
    <w:basedOn w:val="Normal"/>
    <w:rsid w:val="00120D54"/>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120D54"/>
    <w:pPr>
      <w:ind w:left="283" w:hanging="283"/>
      <w:contextualSpacing/>
    </w:pPr>
  </w:style>
  <w:style w:type="paragraph" w:customStyle="1" w:styleId="Note">
    <w:name w:val="Note"/>
    <w:basedOn w:val="Normal"/>
    <w:rsid w:val="00120D54"/>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120D5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120D54"/>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120D54"/>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120D54"/>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120D54"/>
    <w:pPr>
      <w:numPr>
        <w:numId w:val="46"/>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120D54"/>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120D54"/>
    <w:pPr>
      <w:numPr>
        <w:numId w:val="46"/>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120D54"/>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120D54"/>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120D54"/>
    <w:rPr>
      <w:rFonts w:ascii="Arial" w:eastAsia="Times New Roman" w:hAnsi="Arial" w:cs="Times New Roman"/>
    </w:rPr>
  </w:style>
  <w:style w:type="paragraph" w:customStyle="1" w:styleId="Tablebodybold">
    <w:name w:val="Table body+bold"/>
    <w:aliases w:val="small caps"/>
    <w:basedOn w:val="Bold"/>
    <w:qFormat/>
    <w:rsid w:val="00120D54"/>
    <w:pPr>
      <w:spacing w:line="240" w:lineRule="auto"/>
    </w:pPr>
    <w:rPr>
      <w:sz w:val="20"/>
      <w:lang w:eastAsia="lv-LV"/>
    </w:rPr>
  </w:style>
  <w:style w:type="paragraph" w:customStyle="1" w:styleId="Centered">
    <w:name w:val="Centered"/>
    <w:basedOn w:val="Normal"/>
    <w:qFormat/>
    <w:rsid w:val="00120D54"/>
    <w:pPr>
      <w:jc w:val="center"/>
    </w:pPr>
  </w:style>
  <w:style w:type="paragraph" w:customStyle="1" w:styleId="TitleSaskanosana">
    <w:name w:val="Title Saskanosana"/>
    <w:basedOn w:val="Normal"/>
    <w:qFormat/>
    <w:rsid w:val="004F0EB5"/>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4F0EB5"/>
    <w:pPr>
      <w:spacing w:before="400"/>
    </w:pPr>
    <w:rPr>
      <w:spacing w:val="0"/>
      <w:sz w:val="44"/>
    </w:rPr>
  </w:style>
  <w:style w:type="character" w:styleId="Strong">
    <w:name w:val="Strong"/>
    <w:basedOn w:val="DefaultParagraphFont"/>
    <w:uiPriority w:val="22"/>
    <w:qFormat/>
    <w:rsid w:val="00120D54"/>
    <w:rPr>
      <w:rFonts w:ascii="Tahoma" w:hAnsi="Tahoma"/>
      <w:b w:val="0"/>
      <w:bCs/>
      <w:sz w:val="32"/>
    </w:rPr>
  </w:style>
  <w:style w:type="character" w:styleId="BookTitle">
    <w:name w:val="Book Title"/>
    <w:basedOn w:val="DefaultParagraphFont"/>
    <w:uiPriority w:val="33"/>
    <w:qFormat/>
    <w:rsid w:val="00120D54"/>
    <w:rPr>
      <w:b/>
      <w:bCs/>
      <w:smallCaps/>
      <w:spacing w:val="5"/>
    </w:rPr>
  </w:style>
  <w:style w:type="paragraph" w:styleId="ListNumber5">
    <w:name w:val="List Number 5"/>
    <w:basedOn w:val="Normal"/>
    <w:rsid w:val="00120D54"/>
    <w:pPr>
      <w:numPr>
        <w:ilvl w:val="4"/>
        <w:numId w:val="9"/>
      </w:numPr>
      <w:ind w:left="2234" w:hanging="794"/>
    </w:pPr>
    <w:rPr>
      <w:rFonts w:eastAsia="Times New Roman" w:cs="Times New Roman"/>
    </w:rPr>
  </w:style>
  <w:style w:type="paragraph" w:customStyle="1" w:styleId="Atstarpe">
    <w:name w:val="Atstarpe"/>
    <w:basedOn w:val="Titleprojektanosaukums"/>
    <w:qFormat/>
    <w:rsid w:val="00120D54"/>
    <w:pPr>
      <w:spacing w:before="1600"/>
      <w:jc w:val="both"/>
    </w:pPr>
    <w:rPr>
      <w:b w:val="0"/>
    </w:rPr>
  </w:style>
  <w:style w:type="paragraph" w:customStyle="1" w:styleId="TableBold-small">
    <w:name w:val="Table Bold-small"/>
    <w:basedOn w:val="Bold"/>
    <w:qFormat/>
    <w:rsid w:val="00120D54"/>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120D54"/>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120D54"/>
    <w:pPr>
      <w:spacing w:before="40" w:after="40" w:line="240" w:lineRule="auto"/>
      <w:jc w:val="left"/>
    </w:pPr>
    <w:rPr>
      <w:rFonts w:eastAsia="Times New Roman" w:cs="Times New Roman"/>
      <w:sz w:val="20"/>
    </w:rPr>
  </w:style>
  <w:style w:type="paragraph" w:customStyle="1" w:styleId="TitleDala">
    <w:name w:val="TitleDala"/>
    <w:basedOn w:val="Titlearatstarpi"/>
    <w:qFormat/>
    <w:rsid w:val="004F0EB5"/>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uiPriority w:val="99"/>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uiPriority w:val="99"/>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uiPriority w:val="99"/>
    <w:unhideWhenUsed/>
    <w:rsid w:val="00120D54"/>
    <w:pPr>
      <w:ind w:left="992"/>
      <w:contextualSpacing/>
    </w:pPr>
  </w:style>
  <w:style w:type="paragraph" w:styleId="ListContinue5">
    <w:name w:val="List Continue 5"/>
    <w:basedOn w:val="Normal"/>
    <w:uiPriority w:val="99"/>
    <w:unhideWhenUsed/>
    <w:rsid w:val="00120D54"/>
    <w:pPr>
      <w:ind w:left="1134"/>
      <w:contextualSpacing/>
    </w:p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0C3FD2"/>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Reference">
    <w:name w:val="Reference"/>
    <w:basedOn w:val="Normal"/>
    <w:link w:val="ReferenceChar"/>
    <w:qFormat/>
    <w:rsid w:val="00913E35"/>
    <w:pPr>
      <w:spacing w:before="0" w:after="200" w:line="276" w:lineRule="auto"/>
    </w:pPr>
    <w:rPr>
      <w:lang w:val="en-US"/>
    </w:rPr>
  </w:style>
  <w:style w:type="character" w:customStyle="1" w:styleId="ReferenceChar">
    <w:name w:val="Reference Char"/>
    <w:basedOn w:val="DefaultParagraphFont"/>
    <w:link w:val="Reference"/>
    <w:rsid w:val="00913E35"/>
    <w:rPr>
      <w:rFonts w:ascii="Arial" w:hAnsi="Arial"/>
      <w:lang w:val="en-US"/>
    </w:rPr>
  </w:style>
  <w:style w:type="paragraph" w:customStyle="1" w:styleId="Titleklients">
    <w:name w:val="Title_klients"/>
    <w:basedOn w:val="Normal"/>
    <w:qFormat/>
    <w:rsid w:val="00120D54"/>
    <w:pPr>
      <w:spacing w:before="240" w:after="0"/>
      <w:jc w:val="center"/>
    </w:pPr>
    <w:rPr>
      <w:caps/>
    </w:rPr>
  </w:style>
  <w:style w:type="paragraph" w:customStyle="1" w:styleId="TitleprojektaNosaukums0">
    <w:name w:val="Title_projektaNosaukums"/>
    <w:basedOn w:val="Titleklients"/>
    <w:rsid w:val="00120D54"/>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120D54"/>
    <w:pPr>
      <w:spacing w:before="1080"/>
      <w:jc w:val="center"/>
    </w:pPr>
    <w:rPr>
      <w:smallCaps/>
      <w:sz w:val="36"/>
    </w:rPr>
  </w:style>
  <w:style w:type="paragraph" w:customStyle="1" w:styleId="TitledokumentaKods0">
    <w:name w:val="Title_dokumentaKods"/>
    <w:basedOn w:val="Normal"/>
    <w:qFormat/>
    <w:rsid w:val="00120D54"/>
    <w:pPr>
      <w:spacing w:before="240"/>
      <w:jc w:val="center"/>
    </w:pPr>
    <w:rPr>
      <w:b/>
      <w:smallCaps/>
      <w:sz w:val="28"/>
    </w:rPr>
  </w:style>
  <w:style w:type="paragraph" w:customStyle="1" w:styleId="Titledatumsversija">
    <w:name w:val="Title_datums_versija"/>
    <w:basedOn w:val="Titldokumentakods"/>
    <w:qFormat/>
    <w:rsid w:val="00120D54"/>
    <w:pPr>
      <w:spacing w:before="60" w:after="1600"/>
    </w:pPr>
    <w:rPr>
      <w:b w:val="0"/>
      <w:smallCaps w:val="0"/>
      <w:sz w:val="26"/>
    </w:rPr>
  </w:style>
  <w:style w:type="paragraph" w:customStyle="1" w:styleId="Titlevietalaiks">
    <w:name w:val="Title_vieta_laiks"/>
    <w:basedOn w:val="Tablebody"/>
    <w:qFormat/>
    <w:rsid w:val="00120D54"/>
    <w:pPr>
      <w:spacing w:before="120" w:after="0"/>
      <w:jc w:val="center"/>
    </w:pPr>
    <w:rPr>
      <w:sz w:val="24"/>
    </w:rPr>
  </w:style>
  <w:style w:type="paragraph" w:customStyle="1" w:styleId="Titlesaskanosana0">
    <w:name w:val="Title _saskanosana"/>
    <w:basedOn w:val="Normal"/>
    <w:qFormat/>
    <w:rsid w:val="00120D54"/>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0"/>
    <w:qFormat/>
    <w:rsid w:val="00120D54"/>
    <w:pPr>
      <w:spacing w:before="120"/>
    </w:pPr>
    <w:rPr>
      <w:spacing w:val="0"/>
      <w:sz w:val="44"/>
    </w:rPr>
  </w:style>
  <w:style w:type="paragraph" w:customStyle="1" w:styleId="TableBoldSmall">
    <w:name w:val="Table Bold Small"/>
    <w:basedOn w:val="Bold"/>
    <w:qFormat/>
    <w:rsid w:val="00120D54"/>
    <w:rPr>
      <w:sz w:val="20"/>
    </w:rPr>
  </w:style>
  <w:style w:type="paragraph" w:customStyle="1" w:styleId="Titleprojektanosaukums">
    <w:name w:val="Title_projekta_nosaukums"/>
    <w:basedOn w:val="Titleklients"/>
    <w:qFormat/>
    <w:rsid w:val="00120D54"/>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120D54"/>
    <w:pPr>
      <w:spacing w:before="1080"/>
      <w:jc w:val="center"/>
    </w:pPr>
    <w:rPr>
      <w:smallCaps/>
      <w:sz w:val="36"/>
    </w:rPr>
  </w:style>
  <w:style w:type="paragraph" w:customStyle="1" w:styleId="Titldokumentakods">
    <w:name w:val="Titl_dokumenta_kods"/>
    <w:basedOn w:val="Normal"/>
    <w:qFormat/>
    <w:rsid w:val="00120D54"/>
    <w:pPr>
      <w:spacing w:before="240"/>
      <w:jc w:val="center"/>
    </w:pPr>
    <w:rPr>
      <w:b/>
      <w:smallCaps/>
      <w:sz w:val="28"/>
    </w:rPr>
  </w:style>
  <w:style w:type="paragraph" w:customStyle="1" w:styleId="Titledokumentanosaukums0">
    <w:name w:val="Title_dokumenta_nosaukums"/>
    <w:basedOn w:val="Titleprojektanosaukums"/>
    <w:qFormat/>
    <w:rsid w:val="00120D54"/>
    <w:pPr>
      <w:spacing w:before="120"/>
    </w:pPr>
    <w:rPr>
      <w:spacing w:val="0"/>
      <w:sz w:val="44"/>
    </w:rPr>
  </w:style>
  <w:style w:type="character" w:styleId="UnresolvedMention">
    <w:name w:val="Unresolved Mention"/>
    <w:basedOn w:val="DefaultParagraphFont"/>
    <w:uiPriority w:val="99"/>
    <w:semiHidden/>
    <w:unhideWhenUsed/>
    <w:rsid w:val="00B1307A"/>
    <w:rPr>
      <w:color w:val="605E5C"/>
      <w:shd w:val="clear" w:color="auto" w:fill="E1DFDD"/>
    </w:rPr>
  </w:style>
  <w:style w:type="character" w:customStyle="1" w:styleId="ui-provider">
    <w:name w:val="ui-provider"/>
    <w:basedOn w:val="DefaultParagraphFont"/>
    <w:rsid w:val="00B13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7118">
      <w:bodyDiv w:val="1"/>
      <w:marLeft w:val="0"/>
      <w:marRight w:val="0"/>
      <w:marTop w:val="0"/>
      <w:marBottom w:val="0"/>
      <w:divBdr>
        <w:top w:val="none" w:sz="0" w:space="0" w:color="auto"/>
        <w:left w:val="none" w:sz="0" w:space="0" w:color="auto"/>
        <w:bottom w:val="none" w:sz="0" w:space="0" w:color="auto"/>
        <w:right w:val="none" w:sz="0" w:space="0" w:color="auto"/>
      </w:divBdr>
    </w:div>
    <w:div w:id="261649381">
      <w:bodyDiv w:val="1"/>
      <w:marLeft w:val="0"/>
      <w:marRight w:val="0"/>
      <w:marTop w:val="0"/>
      <w:marBottom w:val="0"/>
      <w:divBdr>
        <w:top w:val="none" w:sz="0" w:space="0" w:color="auto"/>
        <w:left w:val="none" w:sz="0" w:space="0" w:color="auto"/>
        <w:bottom w:val="none" w:sz="0" w:space="0" w:color="auto"/>
        <w:right w:val="none" w:sz="0" w:space="0" w:color="auto"/>
      </w:divBdr>
    </w:div>
    <w:div w:id="835806103">
      <w:bodyDiv w:val="1"/>
      <w:marLeft w:val="0"/>
      <w:marRight w:val="0"/>
      <w:marTop w:val="0"/>
      <w:marBottom w:val="0"/>
      <w:divBdr>
        <w:top w:val="none" w:sz="0" w:space="0" w:color="auto"/>
        <w:left w:val="none" w:sz="0" w:space="0" w:color="auto"/>
        <w:bottom w:val="none" w:sz="0" w:space="0" w:color="auto"/>
        <w:right w:val="none" w:sz="0" w:space="0" w:color="auto"/>
      </w:divBdr>
    </w:div>
    <w:div w:id="1088383356">
      <w:bodyDiv w:val="1"/>
      <w:marLeft w:val="0"/>
      <w:marRight w:val="0"/>
      <w:marTop w:val="0"/>
      <w:marBottom w:val="0"/>
      <w:divBdr>
        <w:top w:val="none" w:sz="0" w:space="0" w:color="auto"/>
        <w:left w:val="none" w:sz="0" w:space="0" w:color="auto"/>
        <w:bottom w:val="none" w:sz="0" w:space="0" w:color="auto"/>
        <w:right w:val="none" w:sz="0" w:space="0" w:color="auto"/>
      </w:divBdr>
    </w:div>
    <w:div w:id="1092118782">
      <w:bodyDiv w:val="1"/>
      <w:marLeft w:val="0"/>
      <w:marRight w:val="0"/>
      <w:marTop w:val="0"/>
      <w:marBottom w:val="0"/>
      <w:divBdr>
        <w:top w:val="none" w:sz="0" w:space="0" w:color="auto"/>
        <w:left w:val="none" w:sz="0" w:space="0" w:color="auto"/>
        <w:bottom w:val="none" w:sz="0" w:space="0" w:color="auto"/>
        <w:right w:val="none" w:sz="0" w:space="0" w:color="auto"/>
      </w:divBdr>
    </w:div>
    <w:div w:id="1123689410">
      <w:bodyDiv w:val="1"/>
      <w:marLeft w:val="0"/>
      <w:marRight w:val="0"/>
      <w:marTop w:val="0"/>
      <w:marBottom w:val="0"/>
      <w:divBdr>
        <w:top w:val="none" w:sz="0" w:space="0" w:color="auto"/>
        <w:left w:val="none" w:sz="0" w:space="0" w:color="auto"/>
        <w:bottom w:val="none" w:sz="0" w:space="0" w:color="auto"/>
        <w:right w:val="none" w:sz="0" w:space="0" w:color="auto"/>
      </w:divBdr>
    </w:div>
    <w:div w:id="1274746209">
      <w:bodyDiv w:val="1"/>
      <w:marLeft w:val="0"/>
      <w:marRight w:val="0"/>
      <w:marTop w:val="0"/>
      <w:marBottom w:val="0"/>
      <w:divBdr>
        <w:top w:val="none" w:sz="0" w:space="0" w:color="auto"/>
        <w:left w:val="none" w:sz="0" w:space="0" w:color="auto"/>
        <w:bottom w:val="none" w:sz="0" w:space="0" w:color="auto"/>
        <w:right w:val="none" w:sz="0" w:space="0" w:color="auto"/>
      </w:divBdr>
    </w:div>
    <w:div w:id="1366248437">
      <w:bodyDiv w:val="1"/>
      <w:marLeft w:val="0"/>
      <w:marRight w:val="0"/>
      <w:marTop w:val="0"/>
      <w:marBottom w:val="0"/>
      <w:divBdr>
        <w:top w:val="none" w:sz="0" w:space="0" w:color="auto"/>
        <w:left w:val="none" w:sz="0" w:space="0" w:color="auto"/>
        <w:bottom w:val="none" w:sz="0" w:space="0" w:color="auto"/>
        <w:right w:val="none" w:sz="0" w:space="0" w:color="auto"/>
      </w:divBdr>
    </w:div>
    <w:div w:id="1654790608">
      <w:bodyDiv w:val="1"/>
      <w:marLeft w:val="0"/>
      <w:marRight w:val="0"/>
      <w:marTop w:val="0"/>
      <w:marBottom w:val="0"/>
      <w:divBdr>
        <w:top w:val="none" w:sz="0" w:space="0" w:color="auto"/>
        <w:left w:val="none" w:sz="0" w:space="0" w:color="auto"/>
        <w:bottom w:val="none" w:sz="0" w:space="0" w:color="auto"/>
        <w:right w:val="none" w:sz="0" w:space="0" w:color="auto"/>
      </w:divBdr>
      <w:divsChild>
        <w:div w:id="593394342">
          <w:marLeft w:val="0"/>
          <w:marRight w:val="0"/>
          <w:marTop w:val="0"/>
          <w:marBottom w:val="0"/>
          <w:divBdr>
            <w:top w:val="none" w:sz="0" w:space="0" w:color="auto"/>
            <w:left w:val="none" w:sz="0" w:space="0" w:color="auto"/>
            <w:bottom w:val="none" w:sz="0" w:space="0" w:color="auto"/>
            <w:right w:val="none" w:sz="0" w:space="0" w:color="auto"/>
          </w:divBdr>
          <w:divsChild>
            <w:div w:id="792940851">
              <w:marLeft w:val="0"/>
              <w:marRight w:val="0"/>
              <w:marTop w:val="0"/>
              <w:marBottom w:val="0"/>
              <w:divBdr>
                <w:top w:val="none" w:sz="0" w:space="0" w:color="auto"/>
                <w:left w:val="none" w:sz="0" w:space="0" w:color="auto"/>
                <w:bottom w:val="none" w:sz="0" w:space="0" w:color="auto"/>
                <w:right w:val="none" w:sz="0" w:space="0" w:color="auto"/>
              </w:divBdr>
              <w:divsChild>
                <w:div w:id="289828913">
                  <w:marLeft w:val="0"/>
                  <w:marRight w:val="0"/>
                  <w:marTop w:val="0"/>
                  <w:marBottom w:val="0"/>
                  <w:divBdr>
                    <w:top w:val="none" w:sz="0" w:space="0" w:color="auto"/>
                    <w:left w:val="none" w:sz="0" w:space="0" w:color="auto"/>
                    <w:bottom w:val="none" w:sz="0" w:space="0" w:color="auto"/>
                    <w:right w:val="none" w:sz="0" w:space="0" w:color="auto"/>
                  </w:divBdr>
                  <w:divsChild>
                    <w:div w:id="589050467">
                      <w:marLeft w:val="0"/>
                      <w:marRight w:val="0"/>
                      <w:marTop w:val="0"/>
                      <w:marBottom w:val="0"/>
                      <w:divBdr>
                        <w:top w:val="none" w:sz="0" w:space="0" w:color="auto"/>
                        <w:left w:val="none" w:sz="0" w:space="0" w:color="auto"/>
                        <w:bottom w:val="none" w:sz="0" w:space="0" w:color="auto"/>
                        <w:right w:val="none" w:sz="0" w:space="0" w:color="auto"/>
                      </w:divBdr>
                      <w:divsChild>
                        <w:div w:id="2066685047">
                          <w:marLeft w:val="0"/>
                          <w:marRight w:val="0"/>
                          <w:marTop w:val="0"/>
                          <w:marBottom w:val="0"/>
                          <w:divBdr>
                            <w:top w:val="none" w:sz="0" w:space="0" w:color="auto"/>
                            <w:left w:val="none" w:sz="0" w:space="0" w:color="auto"/>
                            <w:bottom w:val="none" w:sz="0" w:space="0" w:color="auto"/>
                            <w:right w:val="none" w:sz="0" w:space="0" w:color="auto"/>
                          </w:divBdr>
                          <w:divsChild>
                            <w:div w:id="1524830873">
                              <w:marLeft w:val="0"/>
                              <w:marRight w:val="0"/>
                              <w:marTop w:val="0"/>
                              <w:marBottom w:val="0"/>
                              <w:divBdr>
                                <w:top w:val="single" w:sz="6" w:space="0" w:color="D1D5DA"/>
                                <w:left w:val="single" w:sz="6" w:space="0" w:color="D1D5DA"/>
                                <w:bottom w:val="single" w:sz="6" w:space="0" w:color="D1D5DA"/>
                                <w:right w:val="single" w:sz="6" w:space="0" w:color="D1D5DA"/>
                              </w:divBdr>
                              <w:divsChild>
                                <w:div w:id="536040903">
                                  <w:marLeft w:val="0"/>
                                  <w:marRight w:val="0"/>
                                  <w:marTop w:val="0"/>
                                  <w:marBottom w:val="0"/>
                                  <w:divBdr>
                                    <w:top w:val="none" w:sz="0" w:space="0" w:color="auto"/>
                                    <w:left w:val="none" w:sz="0" w:space="0" w:color="auto"/>
                                    <w:bottom w:val="single" w:sz="6" w:space="12" w:color="E1E4E8"/>
                                    <w:right w:val="none" w:sz="0" w:space="0" w:color="auto"/>
                                  </w:divBdr>
                                  <w:divsChild>
                                    <w:div w:id="996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531363">
      <w:bodyDiv w:val="1"/>
      <w:marLeft w:val="0"/>
      <w:marRight w:val="0"/>
      <w:marTop w:val="0"/>
      <w:marBottom w:val="0"/>
      <w:divBdr>
        <w:top w:val="none" w:sz="0" w:space="0" w:color="auto"/>
        <w:left w:val="none" w:sz="0" w:space="0" w:color="auto"/>
        <w:bottom w:val="none" w:sz="0" w:space="0" w:color="auto"/>
        <w:right w:val="none" w:sz="0" w:space="0" w:color="auto"/>
      </w:divBdr>
      <w:divsChild>
        <w:div w:id="1827237338">
          <w:marLeft w:val="0"/>
          <w:marRight w:val="0"/>
          <w:marTop w:val="0"/>
          <w:marBottom w:val="0"/>
          <w:divBdr>
            <w:top w:val="none" w:sz="0" w:space="0" w:color="auto"/>
            <w:left w:val="none" w:sz="0" w:space="0" w:color="auto"/>
            <w:bottom w:val="none" w:sz="0" w:space="0" w:color="auto"/>
            <w:right w:val="none" w:sz="0" w:space="0" w:color="auto"/>
          </w:divBdr>
          <w:divsChild>
            <w:div w:id="1267425656">
              <w:marLeft w:val="0"/>
              <w:marRight w:val="0"/>
              <w:marTop w:val="0"/>
              <w:marBottom w:val="0"/>
              <w:divBdr>
                <w:top w:val="none" w:sz="0" w:space="0" w:color="auto"/>
                <w:left w:val="none" w:sz="0" w:space="0" w:color="auto"/>
                <w:bottom w:val="none" w:sz="0" w:space="0" w:color="auto"/>
                <w:right w:val="none" w:sz="0" w:space="0" w:color="auto"/>
              </w:divBdr>
              <w:divsChild>
                <w:div w:id="212540323">
                  <w:marLeft w:val="0"/>
                  <w:marRight w:val="0"/>
                  <w:marTop w:val="0"/>
                  <w:marBottom w:val="0"/>
                  <w:divBdr>
                    <w:top w:val="none" w:sz="0" w:space="0" w:color="auto"/>
                    <w:left w:val="none" w:sz="0" w:space="0" w:color="auto"/>
                    <w:bottom w:val="none" w:sz="0" w:space="0" w:color="auto"/>
                    <w:right w:val="none" w:sz="0" w:space="0" w:color="auto"/>
                  </w:divBdr>
                  <w:divsChild>
                    <w:div w:id="1288858759">
                      <w:marLeft w:val="0"/>
                      <w:marRight w:val="0"/>
                      <w:marTop w:val="0"/>
                      <w:marBottom w:val="0"/>
                      <w:divBdr>
                        <w:top w:val="none" w:sz="0" w:space="0" w:color="auto"/>
                        <w:left w:val="none" w:sz="0" w:space="0" w:color="auto"/>
                        <w:bottom w:val="none" w:sz="0" w:space="0" w:color="auto"/>
                        <w:right w:val="none" w:sz="0" w:space="0" w:color="auto"/>
                      </w:divBdr>
                      <w:divsChild>
                        <w:div w:id="1636181020">
                          <w:marLeft w:val="0"/>
                          <w:marRight w:val="0"/>
                          <w:marTop w:val="0"/>
                          <w:marBottom w:val="0"/>
                          <w:divBdr>
                            <w:top w:val="none" w:sz="0" w:space="0" w:color="auto"/>
                            <w:left w:val="none" w:sz="0" w:space="0" w:color="auto"/>
                            <w:bottom w:val="none" w:sz="0" w:space="0" w:color="auto"/>
                            <w:right w:val="none" w:sz="0" w:space="0" w:color="auto"/>
                          </w:divBdr>
                          <w:divsChild>
                            <w:div w:id="520245990">
                              <w:marLeft w:val="0"/>
                              <w:marRight w:val="0"/>
                              <w:marTop w:val="0"/>
                              <w:marBottom w:val="0"/>
                              <w:divBdr>
                                <w:top w:val="single" w:sz="6" w:space="0" w:color="D1D5DA"/>
                                <w:left w:val="single" w:sz="6" w:space="0" w:color="D1D5DA"/>
                                <w:bottom w:val="single" w:sz="6" w:space="0" w:color="D1D5DA"/>
                                <w:right w:val="single" w:sz="6" w:space="0" w:color="D1D5DA"/>
                              </w:divBdr>
                              <w:divsChild>
                                <w:div w:id="1584216175">
                                  <w:marLeft w:val="0"/>
                                  <w:marRight w:val="0"/>
                                  <w:marTop w:val="0"/>
                                  <w:marBottom w:val="0"/>
                                  <w:divBdr>
                                    <w:top w:val="none" w:sz="0" w:space="0" w:color="auto"/>
                                    <w:left w:val="none" w:sz="0" w:space="0" w:color="auto"/>
                                    <w:bottom w:val="single" w:sz="6" w:space="12" w:color="E1E4E8"/>
                                    <w:right w:val="none" w:sz="0" w:space="0" w:color="auto"/>
                                  </w:divBdr>
                                  <w:divsChild>
                                    <w:div w:id="664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471885">
      <w:bodyDiv w:val="1"/>
      <w:marLeft w:val="0"/>
      <w:marRight w:val="0"/>
      <w:marTop w:val="0"/>
      <w:marBottom w:val="0"/>
      <w:divBdr>
        <w:top w:val="none" w:sz="0" w:space="0" w:color="auto"/>
        <w:left w:val="none" w:sz="0" w:space="0" w:color="auto"/>
        <w:bottom w:val="none" w:sz="0" w:space="0" w:color="auto"/>
        <w:right w:val="none" w:sz="0" w:space="0" w:color="auto"/>
      </w:divBdr>
    </w:div>
    <w:div w:id="1869827062">
      <w:bodyDiv w:val="1"/>
      <w:marLeft w:val="0"/>
      <w:marRight w:val="0"/>
      <w:marTop w:val="0"/>
      <w:marBottom w:val="0"/>
      <w:divBdr>
        <w:top w:val="none" w:sz="0" w:space="0" w:color="auto"/>
        <w:left w:val="none" w:sz="0" w:space="0" w:color="auto"/>
        <w:bottom w:val="none" w:sz="0" w:space="0" w:color="auto"/>
        <w:right w:val="none" w:sz="0" w:space="0" w:color="auto"/>
      </w:divBdr>
    </w:div>
    <w:div w:id="213451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github.com/serilog/serilog-enrichers-environment" TargetMode="External"/><Relationship Id="rId21" Type="http://schemas.openxmlformats.org/officeDocument/2006/relationships/image" Target="media/image7.png"/><Relationship Id="rId34" Type="http://schemas.openxmlformats.org/officeDocument/2006/relationships/hyperlink" Target="https://www.nuget.org/api/v2/" TargetMode="External"/><Relationship Id="rId42" Type="http://schemas.openxmlformats.org/officeDocument/2006/relationships/hyperlink" Target="https://github.com/serilog-web/classic-mvc" TargetMode="External"/><Relationship Id="rId47" Type="http://schemas.openxmlformats.org/officeDocument/2006/relationships/image" Target="media/image17.emf"/><Relationship Id="rId50" Type="http://schemas.openxmlformats.org/officeDocument/2006/relationships/image" Target="media/image18.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github.com/NuGetPackageExplorer/NuGetPackageExplorer" TargetMode="External"/><Relationship Id="rId37" Type="http://schemas.openxmlformats.org/officeDocument/2006/relationships/hyperlink" Target="https://learn.microsoft.com/en-us/dotnet/api/system.net.security.sslpolicyerrors" TargetMode="External"/><Relationship Id="rId40" Type="http://schemas.openxmlformats.org/officeDocument/2006/relationships/hyperlink" Target="https://github.com/serilog/serilog-enrichers-thread" TargetMode="External"/><Relationship Id="rId45" Type="http://schemas.openxmlformats.org/officeDocument/2006/relationships/hyperlink" Target="%20https://nexus.vraa.gov.lv/repository/eservices-nuget/" TargetMode="External"/><Relationship Id="rId53" Type="http://schemas.openxmlformats.org/officeDocument/2006/relationships/hyperlink" Target="https://messagetemplates.or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ivis.eps.gov.lv/XMLSchemas/100000/IVISInfrastructure/v2-0/Notification.xsd" TargetMode="External"/><Relationship Id="rId31" Type="http://schemas.openxmlformats.org/officeDocument/2006/relationships/package" Target="embeddings/Microsoft_Visio_Drawing.vsdx"/><Relationship Id="rId44" Type="http://schemas.openxmlformats.org/officeDocument/2006/relationships/hyperlink" Target="https://github.com/serilog/serilog-aspnetcore" TargetMode="External"/><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s.msdn.com/b/tomholl/archive/2006/04/02/entlib2externalconfig.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yperlink" Target="https://www.nuget.org/api/v2/" TargetMode="External"/><Relationship Id="rId43" Type="http://schemas.openxmlformats.org/officeDocument/2006/relationships/hyperlink" Target="https://github.com/serilog-web/classic-webapi" TargetMode="External"/><Relationship Id="rId48" Type="http://schemas.openxmlformats.org/officeDocument/2006/relationships/package" Target="embeddings/Microsoft_Visio_Drawing1.vsdx"/><Relationship Id="rId8" Type="http://schemas.openxmlformats.org/officeDocument/2006/relationships/webSettings" Target="webSettings.xml"/><Relationship Id="rId51" Type="http://schemas.openxmlformats.org/officeDocument/2006/relationships/package" Target="embeddings/Microsoft_Visio_Drawing2.vsd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hyperlink" Target="%20https://nexus.vraa.gov.lv/repository/eservices-nuget/" TargetMode="External"/><Relationship Id="rId38" Type="http://schemas.openxmlformats.org/officeDocument/2006/relationships/hyperlink" Target="https://learn.microsoft.com/en-us/dotnet/api/system.security.authentication.sslprotocols%20" TargetMode="External"/><Relationship Id="rId46" Type="http://schemas.openxmlformats.org/officeDocument/2006/relationships/hyperlink" Target="https://nexus.vraa.gov.lv/repository/eservices-nuget/" TargetMode="External"/><Relationship Id="rId20" Type="http://schemas.openxmlformats.org/officeDocument/2006/relationships/image" Target="media/image6.png"/><Relationship Id="rId41" Type="http://schemas.openxmlformats.org/officeDocument/2006/relationships/hyperlink" Target="https://github.com/serilog-web/classi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20https://nexus.vraa.gov.lv/repository/eservices-nuget/" TargetMode="External"/><Relationship Id="rId49" Type="http://schemas.openxmlformats.org/officeDocument/2006/relationships/hyperlink" Target="https://msdn.microsoft.com/en-us/library/ex0ss12c(VS.80).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ABC%20software\VEIDNES\ABC.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BFAD25A2AB4F0C4FBE9D93A449EE9370" ma:contentTypeVersion="14" ma:contentTypeDescription="Izveidot jaunu dokumentu." ma:contentTypeScope="" ma:versionID="a469561c97ca40e625b2248978b7bf19">
  <xsd:schema xmlns:xsd="http://www.w3.org/2001/XMLSchema" xmlns:xs="http://www.w3.org/2001/XMLSchema" xmlns:p="http://schemas.microsoft.com/office/2006/metadata/properties" xmlns:ns2="03cd387c-e300-40ab-9822-ce37daa0db9f" xmlns:ns3="61e8f6f1-1ee0-45dc-94f0-7b0eafbe8ae5" targetNamespace="http://schemas.microsoft.com/office/2006/metadata/properties" ma:root="true" ma:fieldsID="3ca4ea2c684a6b3b861639a3075057e5" ns2:_="" ns3:_="">
    <xsd:import namespace="03cd387c-e300-40ab-9822-ce37daa0db9f"/>
    <xsd:import namespace="61e8f6f1-1ee0-45dc-94f0-7b0eafbe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d387c-e300-40ab-9822-ce37daa0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8f6f1-1ee0-45dc-94f0-7b0eafbe8ae5"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913bb5e0-9936-4cf6-a9f3-c69da4bcbf29}" ma:internalName="TaxCatchAll" ma:showField="CatchAllData" ma:web="61e8f6f1-1ee0-45dc-94f0-7b0eafbe8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03cd387c-e300-40ab-9822-ce37daa0db9f">
      <Terms xmlns="http://schemas.microsoft.com/office/infopath/2007/PartnerControls"/>
    </lcf76f155ced4ddcb4097134ff3c332f>
    <TaxCatchAll xmlns="61e8f6f1-1ee0-45dc-94f0-7b0eafbe8ae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5853-187A-48D2-B152-0B9480395869}">
  <ds:schemaRefs>
    <ds:schemaRef ds:uri="http://schemas.microsoft.com/sharepoint/v3/contenttype/forms"/>
  </ds:schemaRefs>
</ds:datastoreItem>
</file>

<file path=customXml/itemProps2.xml><?xml version="1.0" encoding="utf-8"?>
<ds:datastoreItem xmlns:ds="http://schemas.openxmlformats.org/officeDocument/2006/customXml" ds:itemID="{EFD8928A-4FF5-4789-A566-DA7D1BC0E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d387c-e300-40ab-9822-ce37daa0db9f"/>
    <ds:schemaRef ds:uri="61e8f6f1-1ee0-45dc-94f0-7b0eafbe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C430B-8141-406B-A089-6EE32D19C700}">
  <ds:schemaRefs>
    <ds:schemaRef ds:uri="http://schemas.microsoft.com/office/2006/metadata/properties"/>
    <ds:schemaRef ds:uri="03cd387c-e300-40ab-9822-ce37daa0db9f"/>
    <ds:schemaRef ds:uri="http://schemas.microsoft.com/office/infopath/2007/PartnerControls"/>
    <ds:schemaRef ds:uri="61e8f6f1-1ee0-45dc-94f0-7b0eafbe8ae5"/>
  </ds:schemaRefs>
</ds:datastoreItem>
</file>

<file path=customXml/itemProps4.xml><?xml version="1.0" encoding="utf-8"?>
<ds:datastoreItem xmlns:ds="http://schemas.openxmlformats.org/officeDocument/2006/customXml" ds:itemID="{A1D2B8CB-ADDF-43AC-BF2E-A63D344A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ABC.2017.dotx</Template>
  <TotalTime>1</TotalTime>
  <Pages>66</Pages>
  <Words>85410</Words>
  <Characters>48684</Characters>
  <Application>Microsoft Office Word</Application>
  <DocSecurity>0</DocSecurity>
  <Lines>405</Lines>
  <Paragraphs>267</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 </vt:lpstr>
    </vt:vector>
  </TitlesOfParts>
  <Manager>J.Korņijenko</Manager>
  <Company>SIA "ABC software"</Company>
  <LinksUpToDate>false</LinksUpToDate>
  <CharactersWithSpaces>133827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 </dc:title>
  <dc:subject>VISS sistēmas žurnāls</dc:subject>
  <dc:creator>E.Stāmurs</dc:creator>
  <cp:keywords/>
  <dc:description/>
  <cp:lastModifiedBy>Aleksandrs Bondarčuks</cp:lastModifiedBy>
  <cp:revision>4</cp:revision>
  <cp:lastPrinted>2013-10-21T14:42:00Z</cp:lastPrinted>
  <dcterms:created xsi:type="dcterms:W3CDTF">2024-02-02T09:21:00Z</dcterms:created>
  <dcterms:modified xsi:type="dcterms:W3CDTF">2024-04-16T11:45:00Z</dcterms:modified>
  <cp:category>Koplietojuma bibliotēku apraksts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02.02.2024.</vt:lpwstr>
  </property>
  <property fmtid="{D5CDD505-2E9C-101B-9397-08002B2CF9AE}" pid="3" name="_Version">
    <vt:lpwstr>1.14</vt:lpwstr>
  </property>
  <property fmtid="{D5CDD505-2E9C-101B-9397-08002B2CF9AE}" pid="4" name="_SubjectID">
    <vt:lpwstr>VISS_ZUR</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KBA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0x010100BFAD25A2AB4F0C4FBE9D93A449EE9370</vt:lpwstr>
  </property>
  <property fmtid="{D5CDD505-2E9C-101B-9397-08002B2CF9AE}" pid="16" name="MediaServiceImageTags">
    <vt:lpwstr/>
  </property>
</Properties>
</file>